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F80FDA" w14:textId="77777777" w:rsidR="0054093B" w:rsidRPr="00C136EB" w:rsidRDefault="0054093B" w:rsidP="0054093B">
      <w:pPr>
        <w:ind w:left="-1134" w:right="-992"/>
        <w:rPr>
          <w:rFonts w:ascii="Arial" w:hAnsi="Arial" w:cs="Arial"/>
          <w:b/>
          <w:caps/>
          <w:sz w:val="20"/>
          <w:szCs w:val="20"/>
          <w:lang w:val="es-MX"/>
        </w:rPr>
      </w:pPr>
      <w:r w:rsidRPr="00C136EB">
        <w:rPr>
          <w:rFonts w:ascii="Arial" w:hAnsi="Arial" w:cs="Arial"/>
          <w:b/>
          <w:caps/>
          <w:noProof/>
          <w:sz w:val="20"/>
          <w:szCs w:val="20"/>
          <w:lang w:val="es-MX" w:eastAsia="es-MX"/>
        </w:rPr>
        <mc:AlternateContent>
          <mc:Choice Requires="wps">
            <w:drawing>
              <wp:anchor distT="0" distB="0" distL="114300" distR="114300" simplePos="0" relativeHeight="251688448" behindDoc="0" locked="0" layoutInCell="1" allowOverlap="1" wp14:anchorId="6A89FF35" wp14:editId="0F924BE6">
                <wp:simplePos x="0" y="0"/>
                <wp:positionH relativeFrom="margin">
                  <wp:posOffset>3291868</wp:posOffset>
                </wp:positionH>
                <wp:positionV relativeFrom="paragraph">
                  <wp:posOffset>2842260</wp:posOffset>
                </wp:positionV>
                <wp:extent cx="3799150" cy="561315"/>
                <wp:effectExtent l="0" t="0" r="0" b="0"/>
                <wp:wrapNone/>
                <wp:docPr id="265" name="Cuadro de texto 265"/>
                <wp:cNvGraphicFramePr/>
                <a:graphic xmlns:a="http://schemas.openxmlformats.org/drawingml/2006/main">
                  <a:graphicData uri="http://schemas.microsoft.com/office/word/2010/wordprocessingShape">
                    <wps:wsp>
                      <wps:cNvSpPr txBox="1"/>
                      <wps:spPr>
                        <a:xfrm>
                          <a:off x="0" y="0"/>
                          <a:ext cx="3799150" cy="561315"/>
                        </a:xfrm>
                        <a:prstGeom prst="rect">
                          <a:avLst/>
                        </a:prstGeom>
                        <a:noFill/>
                        <a:ln w="6350">
                          <a:noFill/>
                        </a:ln>
                      </wps:spPr>
                      <wps:txbx>
                        <w:txbxContent>
                          <w:p w14:paraId="65E5799F" w14:textId="2405B2BF" w:rsidR="00AA0F40" w:rsidRPr="0054093B" w:rsidRDefault="00AA0F40" w:rsidP="003929CD">
                            <w:pPr>
                              <w:jc w:val="center"/>
                              <w:rPr>
                                <w:rFonts w:ascii="Arial" w:hAnsi="Arial" w:cs="Arial"/>
                                <w:color w:val="FFFFFF" w:themeColor="background1"/>
                                <w:sz w:val="28"/>
                                <w:szCs w:val="40"/>
                              </w:rPr>
                            </w:pPr>
                            <w:r w:rsidRPr="003929CD">
                              <w:rPr>
                                <w:rFonts w:ascii="Arial" w:hAnsi="Arial" w:cs="Arial"/>
                                <w:b/>
                                <w:bCs/>
                                <w:color w:val="FFFFFF" w:themeColor="background1"/>
                                <w:sz w:val="28"/>
                                <w:szCs w:val="40"/>
                              </w:rPr>
                              <w:t xml:space="preserve">Primer Período Ordinario de Sesiones </w:t>
                            </w:r>
                            <w:r w:rsidRPr="003929CD">
                              <w:rPr>
                                <w:rFonts w:ascii="Arial" w:hAnsi="Arial" w:cs="Arial"/>
                                <w:b/>
                                <w:color w:val="FFFFFF" w:themeColor="background1"/>
                                <w:sz w:val="28"/>
                                <w:szCs w:val="40"/>
                              </w:rPr>
                              <w:t>del Primer Año de Ejercicio Constitucional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89FF35" id="_x0000_t202" coordsize="21600,21600" o:spt="202" path="m,l,21600r21600,l21600,xe">
                <v:stroke joinstyle="miter"/>
                <v:path gradientshapeok="t" o:connecttype="rect"/>
              </v:shapetype>
              <v:shape id="Cuadro de texto 265" o:spid="_x0000_s1026" type="#_x0000_t202" style="position:absolute;left:0;text-align:left;margin-left:259.2pt;margin-top:223.8pt;width:299.15pt;height:44.2pt;z-index:25168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" filled="f" stroked="f" strokeweight=".5pt">
                <v:textbox>
                  <w:txbxContent>
                    <w:p w14:paraId="65E5799F" w14:textId="2405B2BF" w:rsidR="00AA0F40" w:rsidRPr="0054093B" w:rsidRDefault="00AA0F40" w:rsidP="003929CD">
                      <w:pPr>
                        <w:jc w:val="center"/>
                        <w:rPr>
                          <w:rFonts w:ascii="Arial" w:hAnsi="Arial" w:cs="Arial"/>
                          <w:color w:val="FFFFFF" w:themeColor="background1"/>
                          <w:sz w:val="28"/>
                          <w:szCs w:val="40"/>
                        </w:rPr>
                      </w:pPr>
                      <w:r w:rsidRPr="003929CD">
                        <w:rPr>
                          <w:rFonts w:ascii="Arial" w:hAnsi="Arial" w:cs="Arial"/>
                          <w:b/>
                          <w:bCs/>
                          <w:color w:val="FFFFFF" w:themeColor="background1"/>
                          <w:sz w:val="28"/>
                          <w:szCs w:val="40"/>
                        </w:rPr>
                        <w:t xml:space="preserve">Primer Período Ordinario de Sesiones </w:t>
                      </w:r>
                      <w:r w:rsidRPr="003929CD">
                        <w:rPr>
                          <w:rFonts w:ascii="Arial" w:hAnsi="Arial" w:cs="Arial"/>
                          <w:b/>
                          <w:color w:val="FFFFFF" w:themeColor="background1"/>
                          <w:sz w:val="28"/>
                          <w:szCs w:val="40"/>
                        </w:rPr>
                        <w:t>del Primer Año de Ejercicio Constitucional</w:t>
                      </w:r>
                    </w:p>
                  </w:txbxContent>
                </v:textbox>
                <w10:wrap anchorx="margin"/>
              </v:shape>
            </w:pict>
          </mc:Fallback>
        </mc:AlternateContent>
      </w:r>
      <w:r w:rsidRPr="00C136EB">
        <w:rPr>
          <w:rFonts w:ascii="Arial" w:hAnsi="Arial" w:cs="Arial"/>
          <w:b/>
          <w:caps/>
          <w:noProof/>
          <w:sz w:val="20"/>
          <w:szCs w:val="20"/>
          <w:lang w:val="es-MX" w:eastAsia="es-MX"/>
        </w:rPr>
        <mc:AlternateContent>
          <mc:Choice Requires="wps">
            <w:drawing>
              <wp:anchor distT="0" distB="0" distL="114300" distR="114300" simplePos="0" relativeHeight="251693568" behindDoc="0" locked="0" layoutInCell="1" allowOverlap="1" wp14:anchorId="572B9C55" wp14:editId="3F195454">
                <wp:simplePos x="0" y="0"/>
                <wp:positionH relativeFrom="margin">
                  <wp:posOffset>5388610</wp:posOffset>
                </wp:positionH>
                <wp:positionV relativeFrom="paragraph">
                  <wp:posOffset>2458085</wp:posOffset>
                </wp:positionV>
                <wp:extent cx="1426210" cy="229870"/>
                <wp:effectExtent l="0" t="0" r="0" b="0"/>
                <wp:wrapNone/>
                <wp:docPr id="264" name="Cuadro de texto 264"/>
                <wp:cNvGraphicFramePr/>
                <a:graphic xmlns:a="http://schemas.openxmlformats.org/drawingml/2006/main">
                  <a:graphicData uri="http://schemas.microsoft.com/office/word/2010/wordprocessingShape">
                    <wps:wsp>
                      <wps:cNvSpPr txBox="1"/>
                      <wps:spPr>
                        <a:xfrm>
                          <a:off x="0" y="0"/>
                          <a:ext cx="1426210" cy="229870"/>
                        </a:xfrm>
                        <a:prstGeom prst="rect">
                          <a:avLst/>
                        </a:prstGeom>
                        <a:noFill/>
                        <a:ln w="6350">
                          <a:noFill/>
                        </a:ln>
                      </wps:spPr>
                      <wps:txbx>
                        <w:txbxContent>
                          <w:p w14:paraId="0D197371" w14:textId="1177500E" w:rsidR="00AA0F40" w:rsidRPr="003929CD" w:rsidRDefault="00AA0F40" w:rsidP="0054093B">
                            <w:pPr>
                              <w:rPr>
                                <w:rFonts w:ascii="Arial" w:hAnsi="Arial" w:cs="Arial"/>
                                <w:b/>
                                <w:color w:val="FFFFFF" w:themeColor="background1"/>
                                <w:sz w:val="20"/>
                                <w:szCs w:val="20"/>
                              </w:rPr>
                            </w:pPr>
                            <w:r>
                              <w:rPr>
                                <w:rFonts w:ascii="Arial" w:hAnsi="Arial" w:cs="Arial"/>
                                <w:b/>
                                <w:color w:val="FFFFFF" w:themeColor="background1"/>
                                <w:sz w:val="20"/>
                                <w:szCs w:val="20"/>
                              </w:rPr>
                              <w:t xml:space="preserve">Noviembre </w:t>
                            </w:r>
                            <w:r w:rsidR="00F17FEB">
                              <w:rPr>
                                <w:rFonts w:ascii="Arial" w:hAnsi="Arial" w:cs="Arial"/>
                                <w:b/>
                                <w:color w:val="FFFFFF" w:themeColor="background1"/>
                                <w:sz w:val="20"/>
                                <w:szCs w:val="20"/>
                              </w:rPr>
                              <w:t>2</w:t>
                            </w:r>
                            <w:r w:rsidR="00A81273">
                              <w:rPr>
                                <w:rFonts w:ascii="Arial" w:hAnsi="Arial" w:cs="Arial"/>
                                <w:b/>
                                <w:color w:val="FFFFFF" w:themeColor="background1"/>
                                <w:sz w:val="20"/>
                                <w:szCs w:val="20"/>
                              </w:rPr>
                              <w:t>6</w:t>
                            </w:r>
                            <w:r>
                              <w:rPr>
                                <w:rFonts w:ascii="Arial" w:hAnsi="Arial" w:cs="Arial"/>
                                <w:b/>
                                <w:color w:val="FFFFFF" w:themeColor="background1"/>
                                <w:sz w:val="20"/>
                                <w:szCs w:val="20"/>
                              </w:rPr>
                              <w:t xml:space="preserve">, </w:t>
                            </w:r>
                            <w:r w:rsidRPr="003929CD">
                              <w:rPr>
                                <w:rFonts w:ascii="Arial" w:hAnsi="Arial" w:cs="Arial"/>
                                <w:b/>
                                <w:color w:val="FFFFFF" w:themeColor="background1"/>
                                <w:sz w:val="20"/>
                                <w:szCs w:val="20"/>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2B9C55" id="_x0000_t202" coordsize="21600,21600" o:spt="202" path="m,l,21600r21600,l21600,xe">
                <v:stroke joinstyle="miter"/>
                <v:path gradientshapeok="t" o:connecttype="rect"/>
              </v:shapetype>
              <v:shape id="Cuadro de texto 264" o:spid="_x0000_s1027" type="#_x0000_t202" style="position:absolute;left:0;text-align:left;margin-left:424.3pt;margin-top:193.55pt;width:112.3pt;height:18.1pt;z-index:25169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" filled="f" stroked="f" strokeweight=".5pt">
                <v:textbox>
                  <w:txbxContent>
                    <w:p w14:paraId="0D197371" w14:textId="1177500E" w:rsidR="00AA0F40" w:rsidRPr="003929CD" w:rsidRDefault="00AA0F40" w:rsidP="0054093B">
                      <w:pPr>
                        <w:rPr>
                          <w:rFonts w:ascii="Arial" w:hAnsi="Arial" w:cs="Arial"/>
                          <w:b/>
                          <w:color w:val="FFFFFF" w:themeColor="background1"/>
                          <w:sz w:val="20"/>
                          <w:szCs w:val="20"/>
                        </w:rPr>
                      </w:pPr>
                      <w:r>
                        <w:rPr>
                          <w:rFonts w:ascii="Arial" w:hAnsi="Arial" w:cs="Arial"/>
                          <w:b/>
                          <w:color w:val="FFFFFF" w:themeColor="background1"/>
                          <w:sz w:val="20"/>
                          <w:szCs w:val="20"/>
                        </w:rPr>
                        <w:t xml:space="preserve">Noviembre </w:t>
                      </w:r>
                      <w:r w:rsidR="00F17FEB">
                        <w:rPr>
                          <w:rFonts w:ascii="Arial" w:hAnsi="Arial" w:cs="Arial"/>
                          <w:b/>
                          <w:color w:val="FFFFFF" w:themeColor="background1"/>
                          <w:sz w:val="20"/>
                          <w:szCs w:val="20"/>
                        </w:rPr>
                        <w:t>2</w:t>
                      </w:r>
                      <w:r w:rsidR="00A81273">
                        <w:rPr>
                          <w:rFonts w:ascii="Arial" w:hAnsi="Arial" w:cs="Arial"/>
                          <w:b/>
                          <w:color w:val="FFFFFF" w:themeColor="background1"/>
                          <w:sz w:val="20"/>
                          <w:szCs w:val="20"/>
                        </w:rPr>
                        <w:t>6</w:t>
                      </w:r>
                      <w:r>
                        <w:rPr>
                          <w:rFonts w:ascii="Arial" w:hAnsi="Arial" w:cs="Arial"/>
                          <w:b/>
                          <w:color w:val="FFFFFF" w:themeColor="background1"/>
                          <w:sz w:val="20"/>
                          <w:szCs w:val="20"/>
                        </w:rPr>
                        <w:t xml:space="preserve">, </w:t>
                      </w:r>
                      <w:r w:rsidRPr="003929CD">
                        <w:rPr>
                          <w:rFonts w:ascii="Arial" w:hAnsi="Arial" w:cs="Arial"/>
                          <w:b/>
                          <w:color w:val="FFFFFF" w:themeColor="background1"/>
                          <w:sz w:val="20"/>
                          <w:szCs w:val="20"/>
                        </w:rPr>
                        <w:t>2024</w:t>
                      </w:r>
                    </w:p>
                  </w:txbxContent>
                </v:textbox>
                <w10:wrap anchorx="margin"/>
              </v:shape>
            </w:pict>
          </mc:Fallback>
        </mc:AlternateContent>
      </w:r>
      <w:r w:rsidRPr="00C136EB">
        <w:rPr>
          <w:rFonts w:ascii="Arial" w:hAnsi="Arial" w:cs="Arial"/>
          <w:b/>
          <w:caps/>
          <w:noProof/>
          <w:sz w:val="20"/>
          <w:szCs w:val="20"/>
          <w:lang w:val="es-MX" w:eastAsia="es-MX"/>
        </w:rPr>
        <mc:AlternateContent>
          <mc:Choice Requires="wps">
            <w:drawing>
              <wp:anchor distT="0" distB="0" distL="114300" distR="114300" simplePos="0" relativeHeight="251692544" behindDoc="0" locked="0" layoutInCell="1" allowOverlap="1" wp14:anchorId="49C4E020" wp14:editId="20D6FBA7">
                <wp:simplePos x="0" y="0"/>
                <wp:positionH relativeFrom="column">
                  <wp:posOffset>3876040</wp:posOffset>
                </wp:positionH>
                <wp:positionV relativeFrom="paragraph">
                  <wp:posOffset>2449830</wp:posOffset>
                </wp:positionV>
                <wp:extent cx="719455" cy="252095"/>
                <wp:effectExtent l="0" t="0" r="0" b="0"/>
                <wp:wrapNone/>
                <wp:docPr id="258" name="Cuadro de texto 258"/>
                <wp:cNvGraphicFramePr/>
                <a:graphic xmlns:a="http://schemas.openxmlformats.org/drawingml/2006/main">
                  <a:graphicData uri="http://schemas.microsoft.com/office/word/2010/wordprocessingShape">
                    <wps:wsp>
                      <wps:cNvSpPr txBox="1"/>
                      <wps:spPr>
                        <a:xfrm>
                          <a:off x="0" y="0"/>
                          <a:ext cx="719455" cy="252095"/>
                        </a:xfrm>
                        <a:prstGeom prst="rect">
                          <a:avLst/>
                        </a:prstGeom>
                        <a:noFill/>
                        <a:ln w="6350">
                          <a:noFill/>
                        </a:ln>
                      </wps:spPr>
                      <wps:txbx>
                        <w:txbxContent>
                          <w:p w14:paraId="1A755D82" w14:textId="6697C06A" w:rsidR="00AA0F40" w:rsidRPr="003929CD" w:rsidRDefault="00AA0F40" w:rsidP="0054093B">
                            <w:pPr>
                              <w:jc w:val="center"/>
                              <w:rPr>
                                <w:rFonts w:ascii="Arial" w:hAnsi="Arial" w:cs="Arial"/>
                                <w:b/>
                                <w:color w:val="FFFFFF" w:themeColor="background1"/>
                                <w:sz w:val="20"/>
                                <w:szCs w:val="20"/>
                              </w:rPr>
                            </w:pPr>
                            <w:r>
                              <w:rPr>
                                <w:rFonts w:ascii="Arial" w:hAnsi="Arial" w:cs="Arial"/>
                                <w:b/>
                                <w:color w:val="FFFFFF" w:themeColor="background1"/>
                                <w:sz w:val="20"/>
                                <w:szCs w:val="20"/>
                              </w:rPr>
                              <w:t>No.</w:t>
                            </w:r>
                            <w:r w:rsidR="00F17FEB">
                              <w:rPr>
                                <w:rFonts w:ascii="Arial" w:hAnsi="Arial" w:cs="Arial"/>
                                <w:b/>
                                <w:color w:val="FFFFFF" w:themeColor="background1"/>
                                <w:sz w:val="20"/>
                                <w:szCs w:val="20"/>
                              </w:rPr>
                              <w:t xml:space="preserve"> 2</w:t>
                            </w:r>
                            <w:r w:rsidR="00A81273">
                              <w:rPr>
                                <w:rFonts w:ascii="Arial" w:hAnsi="Arial" w:cs="Arial"/>
                                <w:b/>
                                <w:color w:val="FFFFFF" w:themeColor="background1"/>
                                <w:sz w:val="20"/>
                                <w:szCs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4E020" id="Cuadro de texto 258" o:spid="_x0000_s1028" type="#_x0000_t202" style="position:absolute;left:0;text-align:left;margin-left:305.2pt;margin-top:192.9pt;width:56.65pt;height:19.8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" filled="f" stroked="f" strokeweight=".5pt">
                <v:textbox>
                  <w:txbxContent>
                    <w:p w14:paraId="1A755D82" w14:textId="6697C06A" w:rsidR="00AA0F40" w:rsidRPr="003929CD" w:rsidRDefault="00AA0F40" w:rsidP="0054093B">
                      <w:pPr>
                        <w:jc w:val="center"/>
                        <w:rPr>
                          <w:rFonts w:ascii="Arial" w:hAnsi="Arial" w:cs="Arial"/>
                          <w:b/>
                          <w:color w:val="FFFFFF" w:themeColor="background1"/>
                          <w:sz w:val="20"/>
                          <w:szCs w:val="20"/>
                        </w:rPr>
                      </w:pPr>
                      <w:r>
                        <w:rPr>
                          <w:rFonts w:ascii="Arial" w:hAnsi="Arial" w:cs="Arial"/>
                          <w:b/>
                          <w:color w:val="FFFFFF" w:themeColor="background1"/>
                          <w:sz w:val="20"/>
                          <w:szCs w:val="20"/>
                        </w:rPr>
                        <w:t>No.</w:t>
                      </w:r>
                      <w:r w:rsidR="00F17FEB">
                        <w:rPr>
                          <w:rFonts w:ascii="Arial" w:hAnsi="Arial" w:cs="Arial"/>
                          <w:b/>
                          <w:color w:val="FFFFFF" w:themeColor="background1"/>
                          <w:sz w:val="20"/>
                          <w:szCs w:val="20"/>
                        </w:rPr>
                        <w:t xml:space="preserve"> 2</w:t>
                      </w:r>
                      <w:r w:rsidR="00A81273">
                        <w:rPr>
                          <w:rFonts w:ascii="Arial" w:hAnsi="Arial" w:cs="Arial"/>
                          <w:b/>
                          <w:color w:val="FFFFFF" w:themeColor="background1"/>
                          <w:sz w:val="20"/>
                          <w:szCs w:val="20"/>
                        </w:rPr>
                        <w:t>5</w:t>
                      </w:r>
                    </w:p>
                  </w:txbxContent>
                </v:textbox>
              </v:shape>
            </w:pict>
          </mc:Fallback>
        </mc:AlternateContent>
      </w:r>
      <w:r w:rsidRPr="00C136EB">
        <w:rPr>
          <w:rFonts w:ascii="Arial" w:hAnsi="Arial" w:cs="Arial"/>
          <w:b/>
          <w:caps/>
          <w:noProof/>
          <w:sz w:val="20"/>
          <w:szCs w:val="20"/>
          <w:lang w:val="es-MX" w:eastAsia="es-MX"/>
        </w:rPr>
        <mc:AlternateContent>
          <mc:Choice Requires="wps">
            <w:drawing>
              <wp:anchor distT="0" distB="0" distL="114300" distR="114300" simplePos="0" relativeHeight="251691520" behindDoc="0" locked="0" layoutInCell="1" allowOverlap="1" wp14:anchorId="7280E8D7" wp14:editId="567182A1">
                <wp:simplePos x="0" y="0"/>
                <wp:positionH relativeFrom="page">
                  <wp:posOffset>3220085</wp:posOffset>
                </wp:positionH>
                <wp:positionV relativeFrom="paragraph">
                  <wp:posOffset>2449830</wp:posOffset>
                </wp:positionV>
                <wp:extent cx="593090" cy="251460"/>
                <wp:effectExtent l="0" t="0" r="0" b="0"/>
                <wp:wrapNone/>
                <wp:docPr id="257" name="Cuadro de texto 257"/>
                <wp:cNvGraphicFramePr/>
                <a:graphic xmlns:a="http://schemas.openxmlformats.org/drawingml/2006/main">
                  <a:graphicData uri="http://schemas.microsoft.com/office/word/2010/wordprocessingShape">
                    <wps:wsp>
                      <wps:cNvSpPr txBox="1"/>
                      <wps:spPr>
                        <a:xfrm>
                          <a:off x="0" y="0"/>
                          <a:ext cx="593090" cy="251460"/>
                        </a:xfrm>
                        <a:prstGeom prst="rect">
                          <a:avLst/>
                        </a:prstGeom>
                        <a:noFill/>
                        <a:ln w="6350">
                          <a:noFill/>
                        </a:ln>
                      </wps:spPr>
                      <wps:txbx>
                        <w:txbxContent>
                          <w:p w14:paraId="03F74132" w14:textId="77777777" w:rsidR="00AA0F40" w:rsidRPr="003929CD" w:rsidRDefault="00AA0F40" w:rsidP="0054093B">
                            <w:pPr>
                              <w:jc w:val="center"/>
                              <w:rPr>
                                <w:rFonts w:ascii="Arial" w:hAnsi="Arial" w:cs="Arial"/>
                                <w:b/>
                                <w:color w:val="FFFFFF" w:themeColor="background1"/>
                                <w:sz w:val="20"/>
                                <w:szCs w:val="20"/>
                              </w:rPr>
                            </w:pPr>
                            <w:r w:rsidRPr="003929CD">
                              <w:rPr>
                                <w:rFonts w:ascii="Arial" w:hAnsi="Arial" w:cs="Arial"/>
                                <w:b/>
                                <w:color w:val="FFFFFF" w:themeColor="background1"/>
                                <w:sz w:val="20"/>
                                <w:szCs w:val="20"/>
                              </w:rPr>
                              <w:t>Año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0E8D7" id="Cuadro de texto 257" o:spid="_x0000_s1029" type="#_x0000_t202" style="position:absolute;left:0;text-align:left;margin-left:253.55pt;margin-top:192.9pt;width:46.7pt;height:19.8pt;z-index:251691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" filled="f" stroked="f" strokeweight=".5pt">
                <v:textbox>
                  <w:txbxContent>
                    <w:p w14:paraId="03F74132" w14:textId="77777777" w:rsidR="00AA0F40" w:rsidRPr="003929CD" w:rsidRDefault="00AA0F40" w:rsidP="0054093B">
                      <w:pPr>
                        <w:jc w:val="center"/>
                        <w:rPr>
                          <w:rFonts w:ascii="Arial" w:hAnsi="Arial" w:cs="Arial"/>
                          <w:b/>
                          <w:color w:val="FFFFFF" w:themeColor="background1"/>
                          <w:sz w:val="20"/>
                          <w:szCs w:val="20"/>
                        </w:rPr>
                      </w:pPr>
                      <w:r w:rsidRPr="003929CD">
                        <w:rPr>
                          <w:rFonts w:ascii="Arial" w:hAnsi="Arial" w:cs="Arial"/>
                          <w:b/>
                          <w:color w:val="FFFFFF" w:themeColor="background1"/>
                          <w:sz w:val="20"/>
                          <w:szCs w:val="20"/>
                        </w:rPr>
                        <w:t>Año 1</w:t>
                      </w:r>
                    </w:p>
                  </w:txbxContent>
                </v:textbox>
                <w10:wrap anchorx="page"/>
              </v:shape>
            </w:pict>
          </mc:Fallback>
        </mc:AlternateContent>
      </w:r>
      <w:r w:rsidRPr="00C136EB">
        <w:rPr>
          <w:rFonts w:ascii="Arial" w:hAnsi="Arial" w:cs="Arial"/>
          <w:b/>
          <w:caps/>
          <w:noProof/>
          <w:sz w:val="20"/>
          <w:szCs w:val="20"/>
          <w:lang w:val="es-MX" w:eastAsia="es-MX"/>
        </w:rPr>
        <mc:AlternateContent>
          <mc:Choice Requires="wps">
            <w:drawing>
              <wp:anchor distT="0" distB="0" distL="114300" distR="114300" simplePos="0" relativeHeight="251690496" behindDoc="0" locked="0" layoutInCell="1" allowOverlap="1" wp14:anchorId="5BAD4483" wp14:editId="212A3041">
                <wp:simplePos x="0" y="0"/>
                <wp:positionH relativeFrom="margin">
                  <wp:posOffset>-293342</wp:posOffset>
                </wp:positionH>
                <wp:positionV relativeFrom="paragraph">
                  <wp:posOffset>2449830</wp:posOffset>
                </wp:positionV>
                <wp:extent cx="1830070" cy="252095"/>
                <wp:effectExtent l="0" t="0" r="0" b="0"/>
                <wp:wrapNone/>
                <wp:docPr id="256" name="Cuadro de texto 256"/>
                <wp:cNvGraphicFramePr/>
                <a:graphic xmlns:a="http://schemas.openxmlformats.org/drawingml/2006/main">
                  <a:graphicData uri="http://schemas.microsoft.com/office/word/2010/wordprocessingShape">
                    <wps:wsp>
                      <wps:cNvSpPr txBox="1"/>
                      <wps:spPr>
                        <a:xfrm>
                          <a:off x="0" y="0"/>
                          <a:ext cx="1830070" cy="252095"/>
                        </a:xfrm>
                        <a:prstGeom prst="rect">
                          <a:avLst/>
                        </a:prstGeom>
                        <a:noFill/>
                        <a:ln w="6350">
                          <a:noFill/>
                        </a:ln>
                      </wps:spPr>
                      <wps:txbx>
                        <w:txbxContent>
                          <w:p w14:paraId="4193A51A" w14:textId="77777777" w:rsidR="00AA0F40" w:rsidRPr="003929CD" w:rsidRDefault="00AA0F40" w:rsidP="0054093B">
                            <w:pPr>
                              <w:rPr>
                                <w:rFonts w:ascii="Arial" w:hAnsi="Arial" w:cs="Arial"/>
                                <w:b/>
                                <w:color w:val="FFFFFF" w:themeColor="background1"/>
                                <w:sz w:val="20"/>
                                <w:szCs w:val="20"/>
                              </w:rPr>
                            </w:pPr>
                            <w:r w:rsidRPr="003929CD">
                              <w:rPr>
                                <w:rFonts w:ascii="Arial" w:hAnsi="Arial" w:cs="Arial"/>
                                <w:b/>
                                <w:color w:val="FFFFFF" w:themeColor="background1"/>
                                <w:sz w:val="20"/>
                                <w:szCs w:val="20"/>
                              </w:rPr>
                              <w:t>Órgano de Difusión Interna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D4483" id="Cuadro de texto 256" o:spid="_x0000_s1030" type="#_x0000_t202" style="position:absolute;left:0;text-align:left;margin-left:-23.1pt;margin-top:192.9pt;width:144.1pt;height:19.85pt;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" filled="f" stroked="f" strokeweight=".5pt">
                <v:textbox>
                  <w:txbxContent>
                    <w:p w14:paraId="4193A51A" w14:textId="77777777" w:rsidR="00AA0F40" w:rsidRPr="003929CD" w:rsidRDefault="00AA0F40" w:rsidP="0054093B">
                      <w:pPr>
                        <w:rPr>
                          <w:rFonts w:ascii="Arial" w:hAnsi="Arial" w:cs="Arial"/>
                          <w:b/>
                          <w:color w:val="FFFFFF" w:themeColor="background1"/>
                          <w:sz w:val="20"/>
                          <w:szCs w:val="20"/>
                        </w:rPr>
                      </w:pPr>
                      <w:r w:rsidRPr="003929CD">
                        <w:rPr>
                          <w:rFonts w:ascii="Arial" w:hAnsi="Arial" w:cs="Arial"/>
                          <w:b/>
                          <w:color w:val="FFFFFF" w:themeColor="background1"/>
                          <w:sz w:val="20"/>
                          <w:szCs w:val="20"/>
                        </w:rPr>
                        <w:t>Órgano de Difusión Interna</w:t>
                      </w:r>
                    </w:p>
                  </w:txbxContent>
                </v:textbox>
                <w10:wrap anchorx="margin"/>
              </v:shape>
            </w:pict>
          </mc:Fallback>
        </mc:AlternateContent>
      </w:r>
      <w:r w:rsidRPr="00C136EB">
        <w:rPr>
          <w:noProof/>
          <w:lang w:val="es-MX" w:eastAsia="es-MX"/>
        </w:rPr>
        <w:drawing>
          <wp:inline distT="0" distB="0" distL="0" distR="0" wp14:anchorId="58A39683" wp14:editId="16D209C4">
            <wp:extent cx="7765287" cy="10049565"/>
            <wp:effectExtent l="0" t="0" r="7620" b="88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810710" cy="10108350"/>
                    </a:xfrm>
                    <a:prstGeom prst="rect">
                      <a:avLst/>
                    </a:prstGeom>
                  </pic:spPr>
                </pic:pic>
              </a:graphicData>
            </a:graphic>
          </wp:inline>
        </w:drawing>
      </w:r>
      <w:r w:rsidRPr="00C136EB">
        <w:rPr>
          <w:rFonts w:ascii="Arial" w:hAnsi="Arial" w:cs="Arial"/>
          <w:b/>
          <w:caps/>
          <w:sz w:val="20"/>
          <w:szCs w:val="20"/>
          <w:lang w:val="es-MX"/>
        </w:rPr>
        <w:br w:type="page"/>
      </w:r>
    </w:p>
    <w:p w14:paraId="2284D4BF" w14:textId="7A76630F" w:rsidR="009D5C2B" w:rsidRPr="00C136EB" w:rsidRDefault="00D33D74" w:rsidP="009D5C2B">
      <w:pPr>
        <w:spacing w:line="360" w:lineRule="auto"/>
        <w:ind w:left="-1134" w:right="-1083"/>
        <w:jc w:val="center"/>
        <w:rPr>
          <w:rFonts w:ascii="Arial" w:hAnsi="Arial" w:cs="Arial"/>
          <w:b/>
          <w:caps/>
          <w:sz w:val="20"/>
          <w:szCs w:val="20"/>
          <w:lang w:val="es-MX"/>
        </w:rPr>
      </w:pPr>
      <w:r w:rsidRPr="00C136EB">
        <w:rPr>
          <w:rFonts w:ascii="Arial" w:hAnsi="Arial" w:cs="Arial"/>
          <w:b/>
          <w:caps/>
          <w:noProof/>
          <w:sz w:val="20"/>
          <w:szCs w:val="20"/>
          <w:highlight w:val="green"/>
          <w:lang w:val="es-MX" w:eastAsia="es-MX"/>
        </w:rPr>
        <w:lastRenderedPageBreak/>
        <mc:AlternateContent>
          <mc:Choice Requires="wps">
            <w:drawing>
              <wp:anchor distT="0" distB="0" distL="114300" distR="114300" simplePos="0" relativeHeight="251676160" behindDoc="0" locked="0" layoutInCell="1" allowOverlap="1" wp14:anchorId="5E1F78E5" wp14:editId="786DC906">
                <wp:simplePos x="0" y="0"/>
                <wp:positionH relativeFrom="margin">
                  <wp:posOffset>-172057</wp:posOffset>
                </wp:positionH>
                <wp:positionV relativeFrom="paragraph">
                  <wp:posOffset>2775640</wp:posOffset>
                </wp:positionV>
                <wp:extent cx="1473200" cy="203200"/>
                <wp:effectExtent l="0" t="0" r="0" b="6350"/>
                <wp:wrapNone/>
                <wp:docPr id="3" name="Cuadro de texto 3"/>
                <wp:cNvGraphicFramePr/>
                <a:graphic xmlns:a="http://schemas.openxmlformats.org/drawingml/2006/main">
                  <a:graphicData uri="http://schemas.microsoft.com/office/word/2010/wordprocessingShape">
                    <wps:wsp>
                      <wps:cNvSpPr txBox="1"/>
                      <wps:spPr>
                        <a:xfrm>
                          <a:off x="0" y="0"/>
                          <a:ext cx="1473200" cy="203200"/>
                        </a:xfrm>
                        <a:prstGeom prst="rect">
                          <a:avLst/>
                        </a:prstGeom>
                        <a:noFill/>
                        <a:ln w="6350">
                          <a:noFill/>
                        </a:ln>
                      </wps:spPr>
                      <wps:txbx>
                        <w:txbxContent>
                          <w:p w14:paraId="74867E1E" w14:textId="77777777" w:rsidR="00AA0F40" w:rsidRPr="00972BD8" w:rsidRDefault="00AA0F40" w:rsidP="009D5C2B">
                            <w:pPr>
                              <w:rPr>
                                <w:rFonts w:ascii="Arial" w:hAnsi="Arial" w:cs="Arial"/>
                                <w:color w:val="FFFFFF" w:themeColor="background1"/>
                                <w:sz w:val="16"/>
                                <w:szCs w:val="16"/>
                              </w:rPr>
                            </w:pPr>
                            <w:r w:rsidRPr="00972BD8">
                              <w:rPr>
                                <w:rFonts w:ascii="Arial" w:hAnsi="Arial" w:cs="Arial"/>
                                <w:color w:val="FFFFFF" w:themeColor="background1"/>
                                <w:sz w:val="16"/>
                                <w:szCs w:val="16"/>
                              </w:rPr>
                              <w:t>Órgano de Difusión Interna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F78E5" id="Cuadro de texto 3" o:spid="_x0000_s1031" type="#_x0000_t202" style="position:absolute;left:0;text-align:left;margin-left:-13.55pt;margin-top:218.55pt;width:116pt;height:16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" filled="f" stroked="f" strokeweight=".5pt">
                <v:textbox>
                  <w:txbxContent>
                    <w:p w14:paraId="74867E1E" w14:textId="77777777" w:rsidR="00AA0F40" w:rsidRPr="00972BD8" w:rsidRDefault="00AA0F40" w:rsidP="009D5C2B">
                      <w:pPr>
                        <w:rPr>
                          <w:rFonts w:ascii="Arial" w:hAnsi="Arial" w:cs="Arial"/>
                          <w:color w:val="FFFFFF" w:themeColor="background1"/>
                          <w:sz w:val="16"/>
                          <w:szCs w:val="16"/>
                        </w:rPr>
                      </w:pPr>
                      <w:r w:rsidRPr="00972BD8">
                        <w:rPr>
                          <w:rFonts w:ascii="Arial" w:hAnsi="Arial" w:cs="Arial"/>
                          <w:color w:val="FFFFFF" w:themeColor="background1"/>
                          <w:sz w:val="16"/>
                          <w:szCs w:val="16"/>
                        </w:rPr>
                        <w:t>Órgano de Difusión Interna</w:t>
                      </w:r>
                    </w:p>
                  </w:txbxContent>
                </v:textbox>
                <w10:wrap anchorx="margin"/>
              </v:shape>
            </w:pict>
          </mc:Fallback>
        </mc:AlternateContent>
      </w:r>
      <w:r w:rsidRPr="00C136EB">
        <w:rPr>
          <w:rFonts w:ascii="Arial" w:hAnsi="Arial" w:cs="Arial"/>
          <w:b/>
          <w:caps/>
          <w:noProof/>
          <w:sz w:val="20"/>
          <w:szCs w:val="20"/>
          <w:highlight w:val="green"/>
          <w:lang w:val="es-MX" w:eastAsia="es-MX"/>
        </w:rPr>
        <mc:AlternateContent>
          <mc:Choice Requires="wps">
            <w:drawing>
              <wp:anchor distT="0" distB="0" distL="114300" distR="114300" simplePos="0" relativeHeight="251678208" behindDoc="0" locked="0" layoutInCell="1" allowOverlap="1" wp14:anchorId="18271AB9" wp14:editId="2AC3329B">
                <wp:simplePos x="0" y="0"/>
                <wp:positionH relativeFrom="column">
                  <wp:posOffset>3952709</wp:posOffset>
                </wp:positionH>
                <wp:positionV relativeFrom="paragraph">
                  <wp:posOffset>2773680</wp:posOffset>
                </wp:positionV>
                <wp:extent cx="552174" cy="220870"/>
                <wp:effectExtent l="0" t="0" r="0" b="0"/>
                <wp:wrapNone/>
                <wp:docPr id="6" name="Cuadro de texto 6"/>
                <wp:cNvGraphicFramePr/>
                <a:graphic xmlns:a="http://schemas.openxmlformats.org/drawingml/2006/main">
                  <a:graphicData uri="http://schemas.microsoft.com/office/word/2010/wordprocessingShape">
                    <wps:wsp>
                      <wps:cNvSpPr txBox="1"/>
                      <wps:spPr>
                        <a:xfrm>
                          <a:off x="0" y="0"/>
                          <a:ext cx="552174" cy="220870"/>
                        </a:xfrm>
                        <a:prstGeom prst="rect">
                          <a:avLst/>
                        </a:prstGeom>
                        <a:noFill/>
                        <a:ln w="6350">
                          <a:noFill/>
                        </a:ln>
                      </wps:spPr>
                      <wps:txbx>
                        <w:txbxContent>
                          <w:p w14:paraId="409311A0" w14:textId="77777777" w:rsidR="00AA0F40" w:rsidRPr="00972BD8" w:rsidRDefault="00AA0F40" w:rsidP="009D5C2B">
                            <w:pPr>
                              <w:rPr>
                                <w:rFonts w:ascii="Arial" w:hAnsi="Arial" w:cs="Arial"/>
                                <w:color w:val="FFFFFF" w:themeColor="background1"/>
                                <w:sz w:val="16"/>
                                <w:szCs w:val="16"/>
                              </w:rPr>
                            </w:pPr>
                            <w:r>
                              <w:rPr>
                                <w:rFonts w:ascii="Arial" w:hAnsi="Arial" w:cs="Arial"/>
                                <w:color w:val="FFFFFF" w:themeColor="background1"/>
                                <w:sz w:val="16"/>
                                <w:szCs w:val="16"/>
                              </w:rPr>
                              <w:t>No. 118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271AB9" id="Cuadro de texto 6" o:spid="_x0000_s1032" type="#_x0000_t202" style="position:absolute;left:0;text-align:left;margin-left:311.25pt;margin-top:218.4pt;width:43.5pt;height:17.4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" filled="f" stroked="f" strokeweight=".5pt">
                <v:textbox>
                  <w:txbxContent>
                    <w:p w14:paraId="409311A0" w14:textId="77777777" w:rsidR="00AA0F40" w:rsidRPr="00972BD8" w:rsidRDefault="00AA0F40" w:rsidP="009D5C2B">
                      <w:pPr>
                        <w:rPr>
                          <w:rFonts w:ascii="Arial" w:hAnsi="Arial" w:cs="Arial"/>
                          <w:color w:val="FFFFFF" w:themeColor="background1"/>
                          <w:sz w:val="16"/>
                          <w:szCs w:val="16"/>
                        </w:rPr>
                      </w:pPr>
                      <w:r>
                        <w:rPr>
                          <w:rFonts w:ascii="Arial" w:hAnsi="Arial" w:cs="Arial"/>
                          <w:color w:val="FFFFFF" w:themeColor="background1"/>
                          <w:sz w:val="16"/>
                          <w:szCs w:val="16"/>
                        </w:rPr>
                        <w:t>No. 118</w:t>
                      </w:r>
                    </w:p>
                  </w:txbxContent>
                </v:textbox>
              </v:shape>
            </w:pict>
          </mc:Fallback>
        </mc:AlternateContent>
      </w:r>
      <w:r w:rsidRPr="00C136EB">
        <w:rPr>
          <w:rFonts w:ascii="Arial" w:hAnsi="Arial" w:cs="Arial"/>
          <w:b/>
          <w:caps/>
          <w:noProof/>
          <w:sz w:val="20"/>
          <w:szCs w:val="20"/>
          <w:highlight w:val="green"/>
          <w:lang w:val="es-MX" w:eastAsia="es-MX"/>
        </w:rPr>
        <mc:AlternateContent>
          <mc:Choice Requires="wps">
            <w:drawing>
              <wp:anchor distT="0" distB="0" distL="114300" distR="114300" simplePos="0" relativeHeight="251679232" behindDoc="0" locked="0" layoutInCell="1" allowOverlap="1" wp14:anchorId="3430EC55" wp14:editId="53E74F1F">
                <wp:simplePos x="0" y="0"/>
                <wp:positionH relativeFrom="page">
                  <wp:posOffset>6360215</wp:posOffset>
                </wp:positionH>
                <wp:positionV relativeFrom="paragraph">
                  <wp:posOffset>2769235</wp:posOffset>
                </wp:positionV>
                <wp:extent cx="901148" cy="198783"/>
                <wp:effectExtent l="0" t="0" r="0" b="0"/>
                <wp:wrapNone/>
                <wp:docPr id="5" name="Cuadro de texto 5"/>
                <wp:cNvGraphicFramePr/>
                <a:graphic xmlns:a="http://schemas.openxmlformats.org/drawingml/2006/main">
                  <a:graphicData uri="http://schemas.microsoft.com/office/word/2010/wordprocessingShape">
                    <wps:wsp>
                      <wps:cNvSpPr txBox="1"/>
                      <wps:spPr>
                        <a:xfrm>
                          <a:off x="0" y="0"/>
                          <a:ext cx="901148" cy="198783"/>
                        </a:xfrm>
                        <a:prstGeom prst="rect">
                          <a:avLst/>
                        </a:prstGeom>
                        <a:noFill/>
                        <a:ln w="6350">
                          <a:noFill/>
                        </a:ln>
                      </wps:spPr>
                      <wps:txbx>
                        <w:txbxContent>
                          <w:p w14:paraId="632C4972" w14:textId="77777777" w:rsidR="00AA0F40" w:rsidRPr="00F46B57" w:rsidRDefault="00AA0F40" w:rsidP="009D5C2B">
                            <w:pPr>
                              <w:rPr>
                                <w:rFonts w:ascii="Arial" w:hAnsi="Arial" w:cs="Arial"/>
                                <w:color w:val="FFFFFF" w:themeColor="background1"/>
                                <w:sz w:val="16"/>
                                <w:szCs w:val="16"/>
                              </w:rPr>
                            </w:pPr>
                            <w:r w:rsidRPr="00665D27">
                              <w:rPr>
                                <w:rFonts w:ascii="Arial" w:hAnsi="Arial" w:cs="Arial"/>
                                <w:color w:val="FFFFFF" w:themeColor="background1"/>
                                <w:sz w:val="16"/>
                                <w:szCs w:val="16"/>
                              </w:rPr>
                              <w:t>Enero 31,</w:t>
                            </w:r>
                            <w:r w:rsidRPr="00132768">
                              <w:rPr>
                                <w:rFonts w:ascii="Arial" w:hAnsi="Arial" w:cs="Arial"/>
                                <w:color w:val="FFFFFF" w:themeColor="background1"/>
                                <w:sz w:val="16"/>
                                <w:szCs w:val="16"/>
                              </w:rPr>
                              <w:t xml:space="preserve"> 202</w:t>
                            </w:r>
                            <w:r>
                              <w:rPr>
                                <w:rFonts w:ascii="Arial" w:hAnsi="Arial" w:cs="Arial"/>
                                <w:color w:val="FFFFFF" w:themeColor="background1"/>
                                <w:sz w:val="16"/>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0EC55" id="Cuadro de texto 5" o:spid="_x0000_s1033" type="#_x0000_t202" style="position:absolute;left:0;text-align:left;margin-left:500.8pt;margin-top:218.05pt;width:70.95pt;height:15.65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" filled="f" stroked="f" strokeweight=".5pt">
                <v:textbox>
                  <w:txbxContent>
                    <w:p w14:paraId="632C4972" w14:textId="77777777" w:rsidR="00AA0F40" w:rsidRPr="00F46B57" w:rsidRDefault="00AA0F40" w:rsidP="009D5C2B">
                      <w:pPr>
                        <w:rPr>
                          <w:rFonts w:ascii="Arial" w:hAnsi="Arial" w:cs="Arial"/>
                          <w:color w:val="FFFFFF" w:themeColor="background1"/>
                          <w:sz w:val="16"/>
                          <w:szCs w:val="16"/>
                        </w:rPr>
                      </w:pPr>
                      <w:r w:rsidRPr="00665D27">
                        <w:rPr>
                          <w:rFonts w:ascii="Arial" w:hAnsi="Arial" w:cs="Arial"/>
                          <w:color w:val="FFFFFF" w:themeColor="background1"/>
                          <w:sz w:val="16"/>
                          <w:szCs w:val="16"/>
                        </w:rPr>
                        <w:t>Enero 31,</w:t>
                      </w:r>
                      <w:r w:rsidRPr="00132768">
                        <w:rPr>
                          <w:rFonts w:ascii="Arial" w:hAnsi="Arial" w:cs="Arial"/>
                          <w:color w:val="FFFFFF" w:themeColor="background1"/>
                          <w:sz w:val="16"/>
                          <w:szCs w:val="16"/>
                        </w:rPr>
                        <w:t xml:space="preserve"> 202</w:t>
                      </w:r>
                      <w:r>
                        <w:rPr>
                          <w:rFonts w:ascii="Arial" w:hAnsi="Arial" w:cs="Arial"/>
                          <w:color w:val="FFFFFF" w:themeColor="background1"/>
                          <w:sz w:val="16"/>
                          <w:szCs w:val="16"/>
                        </w:rPr>
                        <w:t>4</w:t>
                      </w:r>
                    </w:p>
                  </w:txbxContent>
                </v:textbox>
                <w10:wrap anchorx="page"/>
              </v:shape>
            </w:pict>
          </mc:Fallback>
        </mc:AlternateContent>
      </w:r>
    </w:p>
    <w:tbl>
      <w:tblPr>
        <w:tblStyle w:val="Tablaconcuadrcula"/>
        <w:tblW w:w="10201" w:type="dxa"/>
        <w:tblLook w:val="04A0" w:firstRow="1" w:lastRow="0" w:firstColumn="1" w:lastColumn="0" w:noHBand="0" w:noVBand="1"/>
      </w:tblPr>
      <w:tblGrid>
        <w:gridCol w:w="5027"/>
        <w:gridCol w:w="5174"/>
      </w:tblGrid>
      <w:tr w:rsidR="006974DE" w:rsidRPr="00C136EB" w14:paraId="6E720346" w14:textId="77777777" w:rsidTr="006974DE">
        <w:tc>
          <w:tcPr>
            <w:tcW w:w="5027" w:type="dxa"/>
            <w:shd w:val="clear" w:color="auto" w:fill="auto"/>
            <w:vAlign w:val="center"/>
          </w:tcPr>
          <w:p w14:paraId="5CE25FDA" w14:textId="77777777" w:rsidR="006974DE" w:rsidRPr="00C136EB" w:rsidRDefault="006974DE" w:rsidP="006974DE">
            <w:pPr>
              <w:jc w:val="center"/>
              <w:rPr>
                <w:rFonts w:ascii="Arial" w:hAnsi="Arial" w:cs="Arial"/>
                <w:b/>
                <w:sz w:val="18"/>
                <w:szCs w:val="20"/>
              </w:rPr>
            </w:pPr>
          </w:p>
          <w:p w14:paraId="73841E6F" w14:textId="77777777" w:rsidR="006974DE" w:rsidRPr="00C136EB" w:rsidRDefault="006974DE" w:rsidP="006974DE">
            <w:pPr>
              <w:jc w:val="center"/>
              <w:rPr>
                <w:rFonts w:ascii="Arial" w:hAnsi="Arial" w:cs="Arial"/>
                <w:b/>
                <w:sz w:val="18"/>
                <w:szCs w:val="20"/>
              </w:rPr>
            </w:pPr>
            <w:r w:rsidRPr="00C136EB">
              <w:rPr>
                <w:rFonts w:ascii="Arial" w:hAnsi="Arial" w:cs="Arial"/>
                <w:b/>
                <w:sz w:val="18"/>
                <w:szCs w:val="20"/>
              </w:rPr>
              <w:t>JUNTA DE COORDINACIÓN POLÍTICA</w:t>
            </w:r>
          </w:p>
          <w:p w14:paraId="2E908C46" w14:textId="77777777" w:rsidR="006974DE" w:rsidRPr="00C136EB" w:rsidRDefault="006974DE" w:rsidP="006974DE">
            <w:pPr>
              <w:jc w:val="center"/>
              <w:rPr>
                <w:rFonts w:ascii="Arial" w:hAnsi="Arial" w:cs="Arial"/>
                <w:b/>
                <w:sz w:val="18"/>
                <w:szCs w:val="20"/>
              </w:rPr>
            </w:pPr>
          </w:p>
          <w:p w14:paraId="7A622E52" w14:textId="77777777" w:rsidR="006974DE" w:rsidRPr="00C136EB" w:rsidRDefault="006974DE" w:rsidP="006974DE">
            <w:pPr>
              <w:jc w:val="center"/>
              <w:rPr>
                <w:rFonts w:ascii="Arial" w:hAnsi="Arial" w:cs="Arial"/>
                <w:b/>
                <w:sz w:val="18"/>
                <w:szCs w:val="20"/>
              </w:rPr>
            </w:pPr>
            <w:r w:rsidRPr="00C136EB">
              <w:rPr>
                <w:rFonts w:ascii="Arial" w:hAnsi="Arial" w:cs="Arial"/>
                <w:b/>
                <w:sz w:val="18"/>
                <w:szCs w:val="20"/>
              </w:rPr>
              <w:t>Presidente</w:t>
            </w:r>
          </w:p>
          <w:p w14:paraId="2397F847" w14:textId="77777777" w:rsidR="006974DE" w:rsidRPr="00C136EB" w:rsidRDefault="006974DE" w:rsidP="006974DE">
            <w:pPr>
              <w:jc w:val="center"/>
              <w:rPr>
                <w:rFonts w:ascii="Arial" w:hAnsi="Arial" w:cs="Arial"/>
                <w:bCs/>
                <w:sz w:val="18"/>
                <w:szCs w:val="20"/>
              </w:rPr>
            </w:pPr>
            <w:r w:rsidRPr="00C136EB">
              <w:rPr>
                <w:rFonts w:ascii="Arial" w:hAnsi="Arial" w:cs="Arial"/>
                <w:sz w:val="18"/>
                <w:szCs w:val="20"/>
              </w:rPr>
              <w:t>Dip. José Francisco Vázquez Rodríguez</w:t>
            </w:r>
          </w:p>
          <w:p w14:paraId="181C7245" w14:textId="77777777" w:rsidR="006974DE" w:rsidRPr="00C136EB" w:rsidRDefault="006974DE" w:rsidP="006974DE">
            <w:pPr>
              <w:jc w:val="center"/>
              <w:rPr>
                <w:rFonts w:ascii="Arial" w:hAnsi="Arial" w:cs="Arial"/>
                <w:sz w:val="18"/>
                <w:szCs w:val="20"/>
              </w:rPr>
            </w:pPr>
          </w:p>
          <w:p w14:paraId="16587691" w14:textId="77777777" w:rsidR="006974DE" w:rsidRPr="00C136EB" w:rsidRDefault="006974DE" w:rsidP="006974DE">
            <w:pPr>
              <w:jc w:val="center"/>
              <w:rPr>
                <w:rFonts w:ascii="Arial" w:hAnsi="Arial" w:cs="Arial"/>
                <w:b/>
                <w:sz w:val="18"/>
                <w:szCs w:val="20"/>
              </w:rPr>
            </w:pPr>
            <w:r w:rsidRPr="00C136EB">
              <w:rPr>
                <w:rFonts w:ascii="Arial" w:hAnsi="Arial" w:cs="Arial"/>
                <w:b/>
                <w:sz w:val="18"/>
                <w:szCs w:val="20"/>
              </w:rPr>
              <w:t>Vicepresidentes</w:t>
            </w:r>
          </w:p>
          <w:p w14:paraId="5AC966AD" w14:textId="77777777" w:rsidR="006974DE" w:rsidRPr="00C136EB" w:rsidRDefault="006974DE" w:rsidP="006974DE">
            <w:pPr>
              <w:jc w:val="center"/>
              <w:rPr>
                <w:rFonts w:ascii="Arial" w:hAnsi="Arial" w:cs="Arial"/>
                <w:sz w:val="18"/>
                <w:szCs w:val="20"/>
              </w:rPr>
            </w:pPr>
            <w:r w:rsidRPr="00C136EB">
              <w:rPr>
                <w:rFonts w:ascii="Arial" w:hAnsi="Arial" w:cs="Arial"/>
                <w:sz w:val="18"/>
                <w:szCs w:val="20"/>
              </w:rPr>
              <w:t xml:space="preserve">Dip. José Alberto Couttolenc Buentello </w:t>
            </w:r>
          </w:p>
          <w:p w14:paraId="7B74D80E" w14:textId="77777777" w:rsidR="006974DE" w:rsidRPr="00C136EB" w:rsidRDefault="006974DE" w:rsidP="006974DE">
            <w:pPr>
              <w:jc w:val="center"/>
              <w:rPr>
                <w:rFonts w:ascii="Arial" w:hAnsi="Arial" w:cs="Arial"/>
                <w:sz w:val="18"/>
                <w:szCs w:val="20"/>
              </w:rPr>
            </w:pPr>
            <w:r w:rsidRPr="00C136EB">
              <w:rPr>
                <w:rFonts w:ascii="Arial" w:hAnsi="Arial" w:cs="Arial"/>
                <w:sz w:val="18"/>
                <w:szCs w:val="20"/>
              </w:rPr>
              <w:t xml:space="preserve">Dip. Elías Rescala Jiménez </w:t>
            </w:r>
          </w:p>
          <w:p w14:paraId="4C918FCA" w14:textId="77777777" w:rsidR="006974DE" w:rsidRPr="00C136EB" w:rsidRDefault="006974DE" w:rsidP="006974DE">
            <w:pPr>
              <w:jc w:val="center"/>
              <w:rPr>
                <w:rFonts w:ascii="Arial" w:hAnsi="Arial" w:cs="Arial"/>
                <w:b/>
                <w:sz w:val="18"/>
                <w:szCs w:val="20"/>
              </w:rPr>
            </w:pPr>
          </w:p>
          <w:p w14:paraId="07461838" w14:textId="77777777" w:rsidR="006974DE" w:rsidRPr="00C136EB" w:rsidRDefault="006974DE" w:rsidP="006974DE">
            <w:pPr>
              <w:jc w:val="center"/>
              <w:rPr>
                <w:rFonts w:ascii="Arial" w:hAnsi="Arial" w:cs="Arial"/>
                <w:b/>
                <w:sz w:val="18"/>
                <w:szCs w:val="20"/>
              </w:rPr>
            </w:pPr>
            <w:r w:rsidRPr="00C136EB">
              <w:rPr>
                <w:rFonts w:ascii="Arial" w:hAnsi="Arial" w:cs="Arial"/>
                <w:b/>
                <w:sz w:val="18"/>
                <w:szCs w:val="20"/>
              </w:rPr>
              <w:t>Secretario</w:t>
            </w:r>
          </w:p>
          <w:p w14:paraId="271BDC09" w14:textId="77777777" w:rsidR="006974DE" w:rsidRPr="00C136EB" w:rsidRDefault="006974DE" w:rsidP="006974DE">
            <w:pPr>
              <w:ind w:left="1743" w:hanging="1743"/>
              <w:jc w:val="center"/>
              <w:rPr>
                <w:rFonts w:ascii="Arial" w:hAnsi="Arial" w:cs="Arial"/>
                <w:bCs/>
                <w:sz w:val="18"/>
                <w:szCs w:val="20"/>
              </w:rPr>
            </w:pPr>
            <w:r w:rsidRPr="00C136EB">
              <w:rPr>
                <w:rFonts w:ascii="Arial" w:hAnsi="Arial" w:cs="Arial"/>
                <w:sz w:val="18"/>
                <w:szCs w:val="20"/>
              </w:rPr>
              <w:t xml:space="preserve">Dip. Óscar González Yáñez </w:t>
            </w:r>
          </w:p>
          <w:p w14:paraId="72D507E1" w14:textId="77777777" w:rsidR="006974DE" w:rsidRPr="00C136EB" w:rsidRDefault="006974DE" w:rsidP="006974DE">
            <w:pPr>
              <w:jc w:val="center"/>
              <w:rPr>
                <w:rFonts w:ascii="Arial" w:hAnsi="Arial" w:cs="Arial"/>
                <w:b/>
                <w:sz w:val="18"/>
                <w:szCs w:val="20"/>
              </w:rPr>
            </w:pPr>
          </w:p>
          <w:p w14:paraId="719C2EEF" w14:textId="77777777" w:rsidR="006974DE" w:rsidRPr="00C136EB" w:rsidRDefault="006974DE" w:rsidP="006974DE">
            <w:pPr>
              <w:jc w:val="center"/>
              <w:rPr>
                <w:rFonts w:ascii="Arial" w:hAnsi="Arial" w:cs="Arial"/>
                <w:b/>
                <w:sz w:val="18"/>
                <w:szCs w:val="20"/>
              </w:rPr>
            </w:pPr>
            <w:r w:rsidRPr="00C136EB">
              <w:rPr>
                <w:rFonts w:ascii="Arial" w:hAnsi="Arial" w:cs="Arial"/>
                <w:b/>
                <w:sz w:val="18"/>
                <w:szCs w:val="20"/>
              </w:rPr>
              <w:t>Vocales</w:t>
            </w:r>
          </w:p>
          <w:p w14:paraId="0FC16BC2" w14:textId="77777777" w:rsidR="006974DE" w:rsidRPr="00C136EB" w:rsidRDefault="006974DE" w:rsidP="006974DE">
            <w:pPr>
              <w:jc w:val="center"/>
              <w:rPr>
                <w:rFonts w:ascii="Arial" w:hAnsi="Arial" w:cs="Arial"/>
                <w:sz w:val="18"/>
                <w:szCs w:val="20"/>
              </w:rPr>
            </w:pPr>
            <w:r w:rsidRPr="00C136EB">
              <w:rPr>
                <w:rFonts w:ascii="Arial" w:hAnsi="Arial" w:cs="Arial"/>
                <w:sz w:val="18"/>
                <w:szCs w:val="20"/>
              </w:rPr>
              <w:t xml:space="preserve">Dip. Pablo Fernández de Cevallos González </w:t>
            </w:r>
          </w:p>
          <w:p w14:paraId="0A4F985E" w14:textId="77777777" w:rsidR="006974DE" w:rsidRPr="00C136EB" w:rsidRDefault="006974DE" w:rsidP="006974DE">
            <w:pPr>
              <w:jc w:val="center"/>
              <w:rPr>
                <w:rFonts w:ascii="Arial" w:hAnsi="Arial" w:cs="Arial"/>
                <w:sz w:val="18"/>
                <w:szCs w:val="20"/>
              </w:rPr>
            </w:pPr>
            <w:r w:rsidRPr="00C136EB">
              <w:rPr>
                <w:rFonts w:ascii="Arial" w:hAnsi="Arial" w:cs="Arial"/>
                <w:sz w:val="18"/>
                <w:szCs w:val="20"/>
              </w:rPr>
              <w:t>Dip. Juan Manuel Zepeda Hernández</w:t>
            </w:r>
          </w:p>
          <w:p w14:paraId="2A950C0A" w14:textId="77777777" w:rsidR="006974DE" w:rsidRPr="00C136EB" w:rsidRDefault="006974DE" w:rsidP="006974DE">
            <w:pPr>
              <w:jc w:val="center"/>
              <w:rPr>
                <w:rFonts w:ascii="Arial" w:hAnsi="Arial" w:cs="Arial"/>
                <w:bCs/>
                <w:sz w:val="18"/>
                <w:szCs w:val="20"/>
              </w:rPr>
            </w:pPr>
            <w:r w:rsidRPr="00C136EB">
              <w:rPr>
                <w:rFonts w:ascii="Arial" w:hAnsi="Arial" w:cs="Arial"/>
                <w:bCs/>
                <w:sz w:val="18"/>
                <w:szCs w:val="20"/>
              </w:rPr>
              <w:t xml:space="preserve">Dip. Omar Ortega Álvarez </w:t>
            </w:r>
          </w:p>
          <w:p w14:paraId="32FBB6D2" w14:textId="77777777" w:rsidR="006974DE" w:rsidRPr="00C136EB" w:rsidRDefault="006974DE" w:rsidP="006974DE">
            <w:pPr>
              <w:jc w:val="center"/>
              <w:rPr>
                <w:rFonts w:ascii="Arial" w:hAnsi="Arial" w:cs="Arial"/>
                <w:b/>
                <w:caps/>
                <w:sz w:val="18"/>
                <w:szCs w:val="20"/>
                <w:lang w:val="es-MX"/>
              </w:rPr>
            </w:pPr>
          </w:p>
        </w:tc>
        <w:tc>
          <w:tcPr>
            <w:tcW w:w="5174" w:type="dxa"/>
            <w:shd w:val="clear" w:color="auto" w:fill="auto"/>
            <w:vAlign w:val="center"/>
          </w:tcPr>
          <w:p w14:paraId="7DA1724C" w14:textId="77777777" w:rsidR="006974DE" w:rsidRPr="00C136EB" w:rsidRDefault="006974DE" w:rsidP="006974DE">
            <w:pPr>
              <w:jc w:val="center"/>
              <w:rPr>
                <w:rFonts w:ascii="Arial" w:hAnsi="Arial" w:cs="Arial"/>
                <w:b/>
                <w:sz w:val="18"/>
                <w:szCs w:val="20"/>
              </w:rPr>
            </w:pPr>
            <w:r w:rsidRPr="00C136EB">
              <w:rPr>
                <w:rFonts w:ascii="Arial" w:hAnsi="Arial" w:cs="Arial"/>
                <w:b/>
                <w:sz w:val="18"/>
                <w:szCs w:val="20"/>
              </w:rPr>
              <w:t>DIRECTIVA DE LA LEGISLATURA</w:t>
            </w:r>
          </w:p>
          <w:p w14:paraId="35AACFE9" w14:textId="77777777" w:rsidR="006974DE" w:rsidRPr="00C136EB" w:rsidRDefault="006974DE" w:rsidP="006974DE">
            <w:pPr>
              <w:jc w:val="center"/>
              <w:rPr>
                <w:rFonts w:ascii="Arial" w:hAnsi="Arial" w:cs="Arial"/>
                <w:b/>
                <w:sz w:val="18"/>
                <w:szCs w:val="20"/>
              </w:rPr>
            </w:pPr>
          </w:p>
          <w:p w14:paraId="74F6F2AF" w14:textId="77777777" w:rsidR="006974DE" w:rsidRPr="00C136EB" w:rsidRDefault="006974DE" w:rsidP="006974DE">
            <w:pPr>
              <w:jc w:val="center"/>
              <w:rPr>
                <w:rFonts w:ascii="Arial" w:hAnsi="Arial" w:cs="Arial"/>
                <w:b/>
                <w:sz w:val="18"/>
                <w:szCs w:val="20"/>
              </w:rPr>
            </w:pPr>
            <w:r w:rsidRPr="00C136EB">
              <w:rPr>
                <w:rFonts w:ascii="Arial" w:hAnsi="Arial" w:cs="Arial"/>
                <w:b/>
                <w:sz w:val="18"/>
                <w:szCs w:val="20"/>
              </w:rPr>
              <w:t>Presidente</w:t>
            </w:r>
          </w:p>
          <w:p w14:paraId="40C929FF" w14:textId="77777777" w:rsidR="006974DE" w:rsidRPr="00C136EB" w:rsidRDefault="006974DE" w:rsidP="006974DE">
            <w:pPr>
              <w:jc w:val="center"/>
              <w:rPr>
                <w:rFonts w:ascii="Arial" w:hAnsi="Arial" w:cs="Arial"/>
                <w:bCs/>
                <w:sz w:val="18"/>
                <w:szCs w:val="20"/>
              </w:rPr>
            </w:pPr>
            <w:r w:rsidRPr="00C136EB">
              <w:rPr>
                <w:rFonts w:ascii="Arial" w:hAnsi="Arial" w:cs="Arial"/>
                <w:bCs/>
                <w:sz w:val="18"/>
                <w:szCs w:val="20"/>
              </w:rPr>
              <w:t xml:space="preserve">Dip. Maurilio Hernández González </w:t>
            </w:r>
          </w:p>
          <w:p w14:paraId="005CF063" w14:textId="77777777" w:rsidR="006974DE" w:rsidRPr="00C136EB" w:rsidRDefault="006974DE" w:rsidP="006974DE">
            <w:pPr>
              <w:jc w:val="center"/>
              <w:rPr>
                <w:rFonts w:ascii="Arial" w:hAnsi="Arial" w:cs="Arial"/>
                <w:b/>
                <w:sz w:val="18"/>
                <w:szCs w:val="20"/>
              </w:rPr>
            </w:pPr>
          </w:p>
          <w:p w14:paraId="087EA3CA" w14:textId="3319944B" w:rsidR="006974DE" w:rsidRPr="00C136EB" w:rsidRDefault="006974DE" w:rsidP="006974DE">
            <w:pPr>
              <w:jc w:val="center"/>
              <w:rPr>
                <w:rFonts w:ascii="Arial" w:hAnsi="Arial" w:cs="Arial"/>
                <w:b/>
                <w:sz w:val="18"/>
                <w:szCs w:val="20"/>
                <w:lang w:val="pt-BR"/>
              </w:rPr>
            </w:pPr>
            <w:r w:rsidRPr="00C136EB">
              <w:rPr>
                <w:rFonts w:ascii="Arial" w:hAnsi="Arial" w:cs="Arial"/>
                <w:b/>
                <w:sz w:val="18"/>
                <w:szCs w:val="20"/>
              </w:rPr>
              <w:t>Vicepresident</w:t>
            </w:r>
            <w:r w:rsidR="00E93C19">
              <w:rPr>
                <w:rFonts w:ascii="Arial" w:hAnsi="Arial" w:cs="Arial"/>
                <w:b/>
                <w:sz w:val="18"/>
                <w:szCs w:val="20"/>
              </w:rPr>
              <w:t>a</w:t>
            </w:r>
          </w:p>
          <w:p w14:paraId="378D7456" w14:textId="77777777" w:rsidR="00E93C19" w:rsidRPr="00C136EB" w:rsidRDefault="00E93C19" w:rsidP="00E93C19">
            <w:pPr>
              <w:jc w:val="center"/>
              <w:rPr>
                <w:rFonts w:ascii="Arial" w:hAnsi="Arial" w:cs="Arial"/>
                <w:b/>
                <w:sz w:val="18"/>
                <w:szCs w:val="20"/>
              </w:rPr>
            </w:pPr>
            <w:r w:rsidRPr="00C136EB">
              <w:rPr>
                <w:rFonts w:ascii="Arial" w:hAnsi="Arial" w:cs="Arial"/>
                <w:color w:val="000000"/>
                <w:sz w:val="18"/>
                <w:szCs w:val="20"/>
              </w:rPr>
              <w:t>Dip. Sara Alicia Ramírez de la O</w:t>
            </w:r>
          </w:p>
          <w:p w14:paraId="32CBE55C" w14:textId="77777777" w:rsidR="00E93C19" w:rsidRDefault="00E93C19" w:rsidP="006974DE">
            <w:pPr>
              <w:jc w:val="center"/>
              <w:rPr>
                <w:rFonts w:ascii="Arial" w:hAnsi="Arial" w:cs="Arial"/>
                <w:color w:val="000000"/>
                <w:sz w:val="18"/>
                <w:szCs w:val="20"/>
              </w:rPr>
            </w:pPr>
          </w:p>
          <w:p w14:paraId="532ACC78" w14:textId="1FF15C96" w:rsidR="00E93C19" w:rsidRPr="00C136EB" w:rsidRDefault="00E93C19" w:rsidP="00E93C19">
            <w:pPr>
              <w:jc w:val="center"/>
              <w:rPr>
                <w:rFonts w:ascii="Arial" w:hAnsi="Arial" w:cs="Arial"/>
                <w:b/>
                <w:sz w:val="18"/>
                <w:szCs w:val="20"/>
                <w:lang w:val="pt-BR"/>
              </w:rPr>
            </w:pPr>
            <w:r w:rsidRPr="00C136EB">
              <w:rPr>
                <w:rFonts w:ascii="Arial" w:hAnsi="Arial" w:cs="Arial"/>
                <w:b/>
                <w:sz w:val="18"/>
                <w:szCs w:val="20"/>
              </w:rPr>
              <w:t>Vicepresident</w:t>
            </w:r>
            <w:r>
              <w:rPr>
                <w:rFonts w:ascii="Arial" w:hAnsi="Arial" w:cs="Arial"/>
                <w:b/>
                <w:sz w:val="18"/>
                <w:szCs w:val="20"/>
              </w:rPr>
              <w:t>e</w:t>
            </w:r>
          </w:p>
          <w:p w14:paraId="7D5E3B19" w14:textId="72549B04" w:rsidR="006974DE" w:rsidRPr="00C136EB" w:rsidRDefault="006974DE" w:rsidP="006974DE">
            <w:pPr>
              <w:jc w:val="center"/>
              <w:rPr>
                <w:rFonts w:ascii="Arial" w:hAnsi="Arial" w:cs="Arial"/>
                <w:color w:val="000000"/>
                <w:sz w:val="18"/>
                <w:szCs w:val="20"/>
              </w:rPr>
            </w:pPr>
            <w:r w:rsidRPr="00C136EB">
              <w:rPr>
                <w:rFonts w:ascii="Arial" w:hAnsi="Arial" w:cs="Arial"/>
                <w:color w:val="000000"/>
                <w:sz w:val="18"/>
                <w:szCs w:val="20"/>
              </w:rPr>
              <w:t xml:space="preserve">Dip. Carlos Alberto López Imm </w:t>
            </w:r>
          </w:p>
          <w:p w14:paraId="6EAB2383" w14:textId="77777777" w:rsidR="006974DE" w:rsidRPr="00C136EB" w:rsidRDefault="006974DE" w:rsidP="006974DE">
            <w:pPr>
              <w:jc w:val="center"/>
              <w:rPr>
                <w:rFonts w:ascii="Arial" w:hAnsi="Arial" w:cs="Arial"/>
                <w:b/>
                <w:sz w:val="18"/>
                <w:szCs w:val="20"/>
              </w:rPr>
            </w:pPr>
          </w:p>
          <w:p w14:paraId="367E52E0" w14:textId="2BF2ED77" w:rsidR="006974DE" w:rsidRPr="00C136EB" w:rsidRDefault="006974DE" w:rsidP="006974DE">
            <w:pPr>
              <w:jc w:val="center"/>
              <w:rPr>
                <w:rFonts w:ascii="Arial" w:hAnsi="Arial" w:cs="Arial"/>
                <w:b/>
                <w:sz w:val="18"/>
                <w:szCs w:val="20"/>
              </w:rPr>
            </w:pPr>
            <w:r w:rsidRPr="00C136EB">
              <w:rPr>
                <w:rFonts w:ascii="Arial" w:hAnsi="Arial" w:cs="Arial"/>
                <w:b/>
                <w:sz w:val="18"/>
                <w:szCs w:val="20"/>
              </w:rPr>
              <w:t>Secretari</w:t>
            </w:r>
            <w:r w:rsidR="00E93C19">
              <w:rPr>
                <w:rFonts w:ascii="Arial" w:hAnsi="Arial" w:cs="Arial"/>
                <w:b/>
                <w:sz w:val="18"/>
                <w:szCs w:val="20"/>
              </w:rPr>
              <w:t>o</w:t>
            </w:r>
          </w:p>
          <w:p w14:paraId="273E1FA3" w14:textId="2156AC62" w:rsidR="006974DE" w:rsidRDefault="00E93C19" w:rsidP="006974DE">
            <w:pPr>
              <w:jc w:val="center"/>
              <w:rPr>
                <w:rFonts w:ascii="Arial" w:hAnsi="Arial" w:cs="Arial"/>
                <w:sz w:val="18"/>
                <w:szCs w:val="18"/>
              </w:rPr>
            </w:pPr>
            <w:r>
              <w:rPr>
                <w:rFonts w:ascii="Arial" w:hAnsi="Arial" w:cs="Arial"/>
                <w:sz w:val="18"/>
                <w:szCs w:val="18"/>
              </w:rPr>
              <w:t xml:space="preserve">Dip. Israel Espíndola López </w:t>
            </w:r>
          </w:p>
          <w:p w14:paraId="151FF8EE" w14:textId="069D8753" w:rsidR="00E93C19" w:rsidRDefault="00E93C19" w:rsidP="006974DE">
            <w:pPr>
              <w:jc w:val="center"/>
              <w:rPr>
                <w:rFonts w:ascii="Arial" w:hAnsi="Arial" w:cs="Arial"/>
                <w:sz w:val="18"/>
                <w:szCs w:val="18"/>
              </w:rPr>
            </w:pPr>
          </w:p>
          <w:p w14:paraId="645D2BDB" w14:textId="097A1FE2" w:rsidR="00E93C19" w:rsidRPr="00E93C19" w:rsidRDefault="00E93C19" w:rsidP="006974DE">
            <w:pPr>
              <w:jc w:val="center"/>
              <w:rPr>
                <w:rFonts w:ascii="Arial" w:hAnsi="Arial" w:cs="Arial"/>
                <w:b/>
                <w:sz w:val="18"/>
                <w:szCs w:val="18"/>
              </w:rPr>
            </w:pPr>
            <w:r w:rsidRPr="00E93C19">
              <w:rPr>
                <w:rFonts w:ascii="Arial" w:hAnsi="Arial" w:cs="Arial"/>
                <w:b/>
                <w:sz w:val="18"/>
                <w:szCs w:val="18"/>
              </w:rPr>
              <w:t>Secretarias</w:t>
            </w:r>
          </w:p>
          <w:p w14:paraId="5F028702" w14:textId="77777777" w:rsidR="00A6595F" w:rsidRPr="00C136EB" w:rsidRDefault="006974DE" w:rsidP="00A6595F">
            <w:pPr>
              <w:jc w:val="center"/>
              <w:rPr>
                <w:rFonts w:ascii="Arial" w:hAnsi="Arial" w:cs="Arial"/>
                <w:sz w:val="18"/>
                <w:szCs w:val="20"/>
              </w:rPr>
            </w:pPr>
            <w:r w:rsidRPr="00C136EB">
              <w:rPr>
                <w:rFonts w:ascii="Arial" w:hAnsi="Arial" w:cs="Arial"/>
                <w:sz w:val="18"/>
                <w:szCs w:val="18"/>
              </w:rPr>
              <w:t xml:space="preserve">Dip. </w:t>
            </w:r>
            <w:r w:rsidR="00081EBD" w:rsidRPr="00C136EB">
              <w:rPr>
                <w:rFonts w:ascii="Arial" w:hAnsi="Arial" w:cs="Arial"/>
                <w:sz w:val="18"/>
                <w:szCs w:val="18"/>
              </w:rPr>
              <w:t>María Mercedes Colín Guadarrama</w:t>
            </w:r>
            <w:r w:rsidR="00A6595F" w:rsidRPr="00C136EB">
              <w:rPr>
                <w:rFonts w:ascii="Arial" w:hAnsi="Arial" w:cs="Arial"/>
                <w:sz w:val="18"/>
                <w:szCs w:val="20"/>
              </w:rPr>
              <w:t xml:space="preserve"> </w:t>
            </w:r>
          </w:p>
          <w:p w14:paraId="4AC7CF8C" w14:textId="7F023ADA" w:rsidR="006974DE" w:rsidRPr="00C136EB" w:rsidRDefault="00A6595F" w:rsidP="00A6595F">
            <w:pPr>
              <w:jc w:val="center"/>
              <w:rPr>
                <w:rFonts w:ascii="Arial" w:hAnsi="Arial" w:cs="Arial"/>
                <w:b/>
                <w:caps/>
                <w:sz w:val="18"/>
                <w:szCs w:val="18"/>
                <w:highlight w:val="yellow"/>
                <w:lang w:val="es-MX"/>
              </w:rPr>
            </w:pPr>
            <w:r w:rsidRPr="00C136EB">
              <w:rPr>
                <w:rFonts w:ascii="Arial" w:hAnsi="Arial" w:cs="Arial"/>
                <w:sz w:val="18"/>
                <w:szCs w:val="20"/>
              </w:rPr>
              <w:t xml:space="preserve">Dip. Rocío Alexia Dávila Sánchez </w:t>
            </w:r>
          </w:p>
        </w:tc>
      </w:tr>
    </w:tbl>
    <w:p w14:paraId="26F49755" w14:textId="77777777" w:rsidR="00EE74D9" w:rsidRPr="00C136EB" w:rsidRDefault="00EE74D9" w:rsidP="00797D78">
      <w:pPr>
        <w:jc w:val="center"/>
        <w:rPr>
          <w:rFonts w:ascii="Arial" w:hAnsi="Arial" w:cs="Arial"/>
          <w:b/>
          <w:caps/>
          <w:sz w:val="18"/>
          <w:szCs w:val="20"/>
          <w:lang w:val="es-MX"/>
        </w:rPr>
      </w:pPr>
    </w:p>
    <w:tbl>
      <w:tblPr>
        <w:tblW w:w="1017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5211"/>
        <w:gridCol w:w="4962"/>
      </w:tblGrid>
      <w:tr w:rsidR="00643BB3" w:rsidRPr="00C136EB" w14:paraId="5CF96E71" w14:textId="77777777" w:rsidTr="00643BB3">
        <w:tc>
          <w:tcPr>
            <w:tcW w:w="10173" w:type="dxa"/>
            <w:gridSpan w:val="2"/>
            <w:tcBorders>
              <w:bottom w:val="nil"/>
            </w:tcBorders>
          </w:tcPr>
          <w:p w14:paraId="105E57F2" w14:textId="77777777" w:rsidR="00643BB3" w:rsidRPr="00C136EB" w:rsidRDefault="00643BB3" w:rsidP="00797D78">
            <w:pPr>
              <w:jc w:val="center"/>
              <w:rPr>
                <w:rFonts w:ascii="Arial" w:hAnsi="Arial" w:cs="Arial"/>
                <w:b/>
                <w:sz w:val="18"/>
                <w:szCs w:val="20"/>
              </w:rPr>
            </w:pPr>
          </w:p>
          <w:p w14:paraId="0E609E02" w14:textId="77777777" w:rsidR="00643BB3" w:rsidRPr="00C136EB" w:rsidRDefault="00643BB3" w:rsidP="00797D78">
            <w:pPr>
              <w:jc w:val="center"/>
              <w:rPr>
                <w:rFonts w:ascii="Arial" w:hAnsi="Arial" w:cs="Arial"/>
                <w:b/>
                <w:sz w:val="18"/>
                <w:szCs w:val="20"/>
              </w:rPr>
            </w:pPr>
            <w:r w:rsidRPr="00C136EB">
              <w:rPr>
                <w:rFonts w:ascii="Arial" w:hAnsi="Arial" w:cs="Arial"/>
                <w:b/>
                <w:sz w:val="18"/>
                <w:szCs w:val="20"/>
              </w:rPr>
              <w:t>INTEGRANTES DE LA LXI</w:t>
            </w:r>
            <w:r w:rsidR="00D5399A" w:rsidRPr="00C136EB">
              <w:rPr>
                <w:rFonts w:ascii="Arial" w:hAnsi="Arial" w:cs="Arial"/>
                <w:b/>
                <w:sz w:val="18"/>
                <w:szCs w:val="20"/>
              </w:rPr>
              <w:t>I</w:t>
            </w:r>
            <w:r w:rsidRPr="00C136EB">
              <w:rPr>
                <w:rFonts w:ascii="Arial" w:hAnsi="Arial" w:cs="Arial"/>
                <w:b/>
                <w:sz w:val="18"/>
                <w:szCs w:val="20"/>
              </w:rPr>
              <w:t xml:space="preserve"> LEGISLATURA DEL ESTADO DE MÉXICO</w:t>
            </w:r>
          </w:p>
          <w:p w14:paraId="2B9A63F5" w14:textId="77777777" w:rsidR="00643BB3" w:rsidRPr="00C136EB" w:rsidRDefault="00643BB3" w:rsidP="00797D78">
            <w:pPr>
              <w:jc w:val="center"/>
              <w:rPr>
                <w:rFonts w:ascii="Arial" w:hAnsi="Arial" w:cs="Arial"/>
                <w:b/>
                <w:sz w:val="18"/>
                <w:szCs w:val="20"/>
              </w:rPr>
            </w:pPr>
          </w:p>
        </w:tc>
      </w:tr>
      <w:tr w:rsidR="00797D78" w:rsidRPr="00C136EB" w14:paraId="73639FD2" w14:textId="77777777" w:rsidTr="00CB0AD6">
        <w:trPr>
          <w:trHeight w:val="7527"/>
        </w:trPr>
        <w:tc>
          <w:tcPr>
            <w:tcW w:w="5211" w:type="dxa"/>
            <w:tcBorders>
              <w:top w:val="nil"/>
              <w:right w:val="nil"/>
            </w:tcBorders>
            <w:shd w:val="clear" w:color="auto" w:fill="auto"/>
          </w:tcPr>
          <w:p w14:paraId="42EF18FD" w14:textId="77777777" w:rsidR="00B3463D" w:rsidRPr="00C136EB" w:rsidRDefault="00B3463D"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Alvarez Villavicencio Emma Laura</w:t>
            </w:r>
          </w:p>
          <w:p w14:paraId="2FEADB4F" w14:textId="77777777" w:rsidR="00A6595F" w:rsidRPr="00C136EB" w:rsidRDefault="00A6595F"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Arellano Ocampo Honoria</w:t>
            </w:r>
          </w:p>
          <w:p w14:paraId="5FEC44DB" w14:textId="77777777" w:rsidR="00A6595F" w:rsidRPr="00C136EB" w:rsidRDefault="00A6595F"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Argueta Bello Graciela</w:t>
            </w:r>
          </w:p>
          <w:p w14:paraId="061A79A0" w14:textId="77777777" w:rsidR="00A6595F" w:rsidRPr="00C136EB" w:rsidRDefault="00A6595F"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Azar Figueroa Anuar Roberto</w:t>
            </w:r>
          </w:p>
          <w:p w14:paraId="40B8B076" w14:textId="77777777" w:rsidR="00A6595F" w:rsidRPr="00C136EB" w:rsidRDefault="00A6595F"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Ballesteros Lule Itzel Daniela</w:t>
            </w:r>
          </w:p>
          <w:p w14:paraId="085687B2" w14:textId="77777777" w:rsidR="00A6595F" w:rsidRPr="00C136EB" w:rsidRDefault="00A6595F"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Beltrán Sánchez Maricela</w:t>
            </w:r>
          </w:p>
          <w:p w14:paraId="7AA06F8F" w14:textId="77777777" w:rsidR="00A6595F" w:rsidRPr="00C136EB" w:rsidRDefault="00A6595F"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Cabrera López Margarita</w:t>
            </w:r>
          </w:p>
          <w:p w14:paraId="77E4AE1E" w14:textId="77777777" w:rsidR="00A6595F" w:rsidRPr="00C136EB" w:rsidRDefault="00A6595F"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Camacho Reynoso Martha Azucena</w:t>
            </w:r>
          </w:p>
          <w:p w14:paraId="1AF8A7C4" w14:textId="77777777" w:rsidR="00A6595F" w:rsidRPr="00C136EB" w:rsidRDefault="00A6595F"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Camacho San Martin Mariano</w:t>
            </w:r>
          </w:p>
          <w:p w14:paraId="5048CF36" w14:textId="77777777" w:rsidR="00A6595F" w:rsidRPr="00C136EB" w:rsidRDefault="00A6595F"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Carvallo Delfín Héctor Karim</w:t>
            </w:r>
          </w:p>
          <w:p w14:paraId="14422FA0" w14:textId="77777777" w:rsidR="00A6595F" w:rsidRPr="00C136EB" w:rsidRDefault="00A6595F"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Casasola Salazar Araceli</w:t>
            </w:r>
          </w:p>
          <w:p w14:paraId="4A29BAE8" w14:textId="77777777" w:rsidR="00A6595F" w:rsidRPr="00C136EB" w:rsidRDefault="00A6595F"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Castro Hernández Alejandro</w:t>
            </w:r>
          </w:p>
          <w:p w14:paraId="3DF42F72" w14:textId="77777777" w:rsidR="00A6595F" w:rsidRPr="00C136EB" w:rsidRDefault="00A6595F"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Cedillo Silva Zaira</w:t>
            </w:r>
          </w:p>
          <w:p w14:paraId="5BCD0819" w14:textId="77777777" w:rsidR="00A6595F" w:rsidRPr="00C136EB" w:rsidRDefault="00A6595F"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Colín Guadarrama María Mercedes</w:t>
            </w:r>
          </w:p>
          <w:p w14:paraId="63BC7F32" w14:textId="77777777" w:rsidR="00A6595F" w:rsidRPr="00C136EB" w:rsidRDefault="00A6595F"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Cortés Contreras Osvaldo</w:t>
            </w:r>
          </w:p>
          <w:p w14:paraId="5FEB645C" w14:textId="77777777" w:rsidR="005526CE" w:rsidRPr="00C136EB" w:rsidRDefault="005526CE"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Cortés Lugo Román Francisco</w:t>
            </w:r>
          </w:p>
          <w:p w14:paraId="6475F96F" w14:textId="77777777" w:rsidR="005526CE" w:rsidRPr="00C136EB" w:rsidRDefault="005526CE"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Couttolenc Buentello José Alberto</w:t>
            </w:r>
          </w:p>
          <w:p w14:paraId="1CEEF344" w14:textId="77777777" w:rsidR="005526CE" w:rsidRPr="00C136EB" w:rsidRDefault="005526CE"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Cruz Jaramillo Javier</w:t>
            </w:r>
          </w:p>
          <w:p w14:paraId="15F72650" w14:textId="77777777" w:rsidR="005526CE" w:rsidRPr="00C136EB" w:rsidRDefault="005526CE"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Dávila Sánchez Rocío Alexia</w:t>
            </w:r>
          </w:p>
          <w:p w14:paraId="45857DCA" w14:textId="77777777" w:rsidR="005526CE" w:rsidRPr="00C136EB" w:rsidRDefault="005526CE"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De la Rosa Mendoza María del Carmen</w:t>
            </w:r>
          </w:p>
          <w:p w14:paraId="2D378719" w14:textId="77777777" w:rsidR="005526CE" w:rsidRPr="00C136EB" w:rsidRDefault="005526CE"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De la Vega Suárez Manuel</w:t>
            </w:r>
          </w:p>
          <w:p w14:paraId="4646A652" w14:textId="77777777" w:rsidR="005526CE" w:rsidRPr="00C136EB" w:rsidRDefault="005526CE"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Esparza Acevedo Yareli Anai</w:t>
            </w:r>
          </w:p>
          <w:p w14:paraId="1F676245" w14:textId="77777777" w:rsidR="005526CE" w:rsidRPr="00C136EB" w:rsidRDefault="005526CE"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Espíndola López Israel</w:t>
            </w:r>
          </w:p>
          <w:p w14:paraId="5C31B9AC" w14:textId="77777777" w:rsidR="005526CE" w:rsidRPr="00C136EB" w:rsidRDefault="005526CE"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Estrada Plata María del Consuelo</w:t>
            </w:r>
          </w:p>
          <w:p w14:paraId="77C99012" w14:textId="77777777" w:rsidR="00B3463D" w:rsidRPr="00C136EB" w:rsidRDefault="00B3463D"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Estrada Rojas Susana</w:t>
            </w:r>
          </w:p>
          <w:p w14:paraId="0AA908D0" w14:textId="77777777" w:rsidR="00B3463D" w:rsidRPr="00C136EB" w:rsidRDefault="00B3463D"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Felipe Torres Joanna Alejandra</w:t>
            </w:r>
          </w:p>
          <w:p w14:paraId="11C3DA39" w14:textId="77777777" w:rsidR="00B3463D" w:rsidRPr="00C136EB" w:rsidRDefault="00B3463D"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Fernández de Cevallos González Pablo</w:t>
            </w:r>
          </w:p>
          <w:p w14:paraId="21977B33" w14:textId="77777777" w:rsidR="00B3463D" w:rsidRPr="00C136EB" w:rsidRDefault="00B3463D"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Figueroa Adame Alejandra</w:t>
            </w:r>
          </w:p>
          <w:p w14:paraId="4B5E19BC" w14:textId="77777777" w:rsidR="00B3463D" w:rsidRPr="00C136EB" w:rsidRDefault="00B3463D"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García González Héctor Raúl</w:t>
            </w:r>
          </w:p>
          <w:p w14:paraId="740E22B3" w14:textId="77777777" w:rsidR="00B3463D" w:rsidRPr="00C136EB" w:rsidRDefault="00B3463D"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González López Jennifer Nathalie</w:t>
            </w:r>
          </w:p>
          <w:p w14:paraId="5D563253" w14:textId="77777777" w:rsidR="00B3463D" w:rsidRPr="00C136EB" w:rsidRDefault="00B3463D"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González Yáñez Óscar</w:t>
            </w:r>
          </w:p>
          <w:p w14:paraId="4ED57963" w14:textId="77777777" w:rsidR="00B3463D" w:rsidRPr="00C136EB" w:rsidRDefault="00B3463D"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Grimaldo Osorio Arleth Stephanie</w:t>
            </w:r>
          </w:p>
          <w:p w14:paraId="6E9E9FA2" w14:textId="77777777" w:rsidR="00B3463D" w:rsidRPr="00C136EB" w:rsidRDefault="00B3463D"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Hernández Cruz Samuel</w:t>
            </w:r>
          </w:p>
          <w:p w14:paraId="565EED6E" w14:textId="77777777" w:rsidR="00B3463D" w:rsidRPr="00C136EB" w:rsidRDefault="00B3463D"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Hernández González Maurilio</w:t>
            </w:r>
          </w:p>
          <w:p w14:paraId="12C77E3D" w14:textId="77777777" w:rsidR="00B3463D" w:rsidRPr="00C136EB" w:rsidRDefault="00B3463D"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Hernández Méndez Isaac Josué</w:t>
            </w:r>
          </w:p>
          <w:p w14:paraId="0A42A582" w14:textId="77777777" w:rsidR="00B3463D" w:rsidRPr="00C136EB" w:rsidRDefault="00B3463D"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Hernández Villegas Vladimir</w:t>
            </w:r>
          </w:p>
          <w:p w14:paraId="39D41A4F" w14:textId="77777777" w:rsidR="00B3463D" w:rsidRPr="00C136EB" w:rsidRDefault="00B3463D" w:rsidP="00B3463D">
            <w:pPr>
              <w:pStyle w:val="Prrafodelista"/>
              <w:numPr>
                <w:ilvl w:val="0"/>
                <w:numId w:val="130"/>
              </w:numPr>
              <w:spacing w:after="0" w:line="240" w:lineRule="auto"/>
              <w:rPr>
                <w:rFonts w:ascii="Arial" w:hAnsi="Arial" w:cs="Arial"/>
                <w:sz w:val="18"/>
                <w:szCs w:val="20"/>
              </w:rPr>
            </w:pPr>
            <w:r w:rsidRPr="00C136EB">
              <w:rPr>
                <w:rFonts w:ascii="Arial" w:hAnsi="Arial" w:cs="Arial"/>
                <w:sz w:val="18"/>
                <w:szCs w:val="20"/>
              </w:rPr>
              <w:t>Jiménez Hernández Paola</w:t>
            </w:r>
          </w:p>
          <w:p w14:paraId="3D0DA488" w14:textId="77777777" w:rsidR="00EF5E0C" w:rsidRPr="00C136EB" w:rsidRDefault="00EF5E0C" w:rsidP="00EF5E0C">
            <w:pPr>
              <w:pStyle w:val="Prrafodelista"/>
              <w:spacing w:after="0" w:line="240" w:lineRule="auto"/>
              <w:rPr>
                <w:rFonts w:ascii="Arial" w:hAnsi="Arial" w:cs="Arial"/>
                <w:sz w:val="18"/>
                <w:szCs w:val="20"/>
              </w:rPr>
            </w:pPr>
          </w:p>
        </w:tc>
        <w:tc>
          <w:tcPr>
            <w:tcW w:w="4962" w:type="dxa"/>
            <w:tcBorders>
              <w:top w:val="nil"/>
              <w:left w:val="nil"/>
            </w:tcBorders>
            <w:shd w:val="clear" w:color="auto" w:fill="auto"/>
          </w:tcPr>
          <w:p w14:paraId="35B0D4D4" w14:textId="77777777" w:rsidR="00F17FEB" w:rsidRPr="00C136EB" w:rsidRDefault="00F17FEB" w:rsidP="00F17FEB">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Juárez Hernández Esteban</w:t>
            </w:r>
          </w:p>
          <w:p w14:paraId="0A1FAF1C" w14:textId="5BE19764" w:rsidR="005526CE" w:rsidRPr="00C136EB" w:rsidRDefault="005526CE" w:rsidP="005526CE">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Leyva Piñón Ana Yurixi</w:t>
            </w:r>
          </w:p>
          <w:p w14:paraId="40E89D22" w14:textId="77777777" w:rsidR="00B3463D" w:rsidRPr="00C136EB" w:rsidRDefault="00B3463D"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Linares Zetina Gloria Vanessa</w:t>
            </w:r>
          </w:p>
          <w:p w14:paraId="530CB61A" w14:textId="77777777" w:rsidR="00A6595F" w:rsidRPr="00C136EB" w:rsidRDefault="00A6595F"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López Imm Carlos Alberto</w:t>
            </w:r>
          </w:p>
          <w:p w14:paraId="29B2E2FB" w14:textId="77777777" w:rsidR="00A6595F" w:rsidRPr="00C136EB" w:rsidRDefault="00A6595F"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Martínez Castillo Valentín</w:t>
            </w:r>
          </w:p>
          <w:p w14:paraId="4EBA815D" w14:textId="77777777" w:rsidR="00A6595F" w:rsidRPr="00C136EB" w:rsidRDefault="00A6595F"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Martínez Molina Sofía</w:t>
            </w:r>
          </w:p>
          <w:p w14:paraId="64019FE1" w14:textId="77777777" w:rsidR="00A6595F" w:rsidRPr="00C136EB" w:rsidRDefault="00A6595F"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Martínez Peña Alejandro</w:t>
            </w:r>
          </w:p>
          <w:p w14:paraId="2D5F6570" w14:textId="77777777" w:rsidR="00A6595F" w:rsidRPr="00C136EB" w:rsidRDefault="00A6595F"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Martínez Vargas Octavio</w:t>
            </w:r>
          </w:p>
          <w:p w14:paraId="3FC34657" w14:textId="77777777" w:rsidR="00A6595F" w:rsidRPr="00C136EB" w:rsidRDefault="00A6595F"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Martínez Zurita Trejo Carlos Antonio</w:t>
            </w:r>
          </w:p>
          <w:p w14:paraId="416E4A7A" w14:textId="77777777" w:rsidR="00A6595F" w:rsidRPr="00C136EB" w:rsidRDefault="00A6595F"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Mejía García Leticia</w:t>
            </w:r>
          </w:p>
          <w:p w14:paraId="3F2C001D" w14:textId="77777777" w:rsidR="00A6595F" w:rsidRPr="00C136EB" w:rsidRDefault="00A6595F"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Miranda Vargas Brenda Colette</w:t>
            </w:r>
          </w:p>
          <w:p w14:paraId="160D318E" w14:textId="77777777" w:rsidR="00A6595F" w:rsidRPr="00C136EB" w:rsidRDefault="00A6595F"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Mohamed Báez Gabriel Kalid</w:t>
            </w:r>
          </w:p>
          <w:p w14:paraId="1CFB6D74" w14:textId="77777777" w:rsidR="00A6595F" w:rsidRPr="00C136EB" w:rsidRDefault="00A6595F"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Navarro Hernández Luisa Esmeralda</w:t>
            </w:r>
          </w:p>
          <w:p w14:paraId="74A2C53E" w14:textId="77777777" w:rsidR="00A6595F" w:rsidRPr="00C136EB" w:rsidRDefault="00A6595F"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Negrete Avonce Ángel Adriel</w:t>
            </w:r>
          </w:p>
          <w:p w14:paraId="2375CE04" w14:textId="77777777" w:rsidR="00A6595F" w:rsidRPr="00C136EB" w:rsidRDefault="00A6595F"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Ortega Álvarez Omar</w:t>
            </w:r>
          </w:p>
          <w:p w14:paraId="796D37E8" w14:textId="77777777" w:rsidR="00A6595F" w:rsidRPr="00C136EB" w:rsidRDefault="00A6595F"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Peláez Soria Isaías</w:t>
            </w:r>
          </w:p>
          <w:p w14:paraId="6E06B1EB" w14:textId="77777777" w:rsidR="00A6595F" w:rsidRPr="00C136EB" w:rsidRDefault="00A6595F"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Pérez Cerón Angélica</w:t>
            </w:r>
          </w:p>
          <w:p w14:paraId="11E48148" w14:textId="77777777" w:rsidR="00A6595F" w:rsidRPr="00C136EB" w:rsidRDefault="00A6595F"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Pérez Correa Itzel Guadalupe</w:t>
            </w:r>
          </w:p>
          <w:p w14:paraId="064052D8" w14:textId="77777777" w:rsidR="00A6595F" w:rsidRPr="00C136EB" w:rsidRDefault="00A6595F"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Pérez Domínguez María José</w:t>
            </w:r>
          </w:p>
          <w:p w14:paraId="665A4EAD" w14:textId="77777777" w:rsidR="00B3463D" w:rsidRPr="00C136EB" w:rsidRDefault="00B3463D"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Pliego Santana Gerardo</w:t>
            </w:r>
          </w:p>
          <w:p w14:paraId="31892096" w14:textId="77777777" w:rsidR="00B3463D" w:rsidRPr="00C136EB" w:rsidRDefault="00B3463D"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Ramírez de la O Sara Alicia</w:t>
            </w:r>
          </w:p>
          <w:p w14:paraId="74B3D6E2" w14:textId="77777777" w:rsidR="00B3463D" w:rsidRPr="00C136EB" w:rsidRDefault="00B3463D"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Rescala Jiménez Elías</w:t>
            </w:r>
          </w:p>
          <w:p w14:paraId="32478561" w14:textId="77777777" w:rsidR="00B3463D" w:rsidRPr="00C136EB" w:rsidRDefault="00B3463D"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Ríos Moreno Edgar Samuel</w:t>
            </w:r>
          </w:p>
          <w:p w14:paraId="7CD495A7" w14:textId="77777777" w:rsidR="00B3463D" w:rsidRPr="00C136EB" w:rsidRDefault="00B3463D"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Rivera Sánchez Nelly Brígida</w:t>
            </w:r>
          </w:p>
          <w:p w14:paraId="027E2973" w14:textId="77777777" w:rsidR="00B3463D" w:rsidRPr="00C136EB" w:rsidRDefault="00B3463D"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Rojas Hernández Yesica Yanet</w:t>
            </w:r>
          </w:p>
          <w:p w14:paraId="3D08C4F8" w14:textId="77777777" w:rsidR="00B3463D" w:rsidRPr="00C136EB" w:rsidRDefault="00B3463D"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Romero Velázquez Krishna Karina</w:t>
            </w:r>
          </w:p>
          <w:p w14:paraId="14792DAC" w14:textId="77777777" w:rsidR="00B3463D" w:rsidRPr="00C136EB" w:rsidRDefault="00B3463D"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Salinas Reyes Ruth</w:t>
            </w:r>
          </w:p>
          <w:p w14:paraId="07D9E638" w14:textId="77777777" w:rsidR="00B3463D" w:rsidRPr="00C136EB" w:rsidRDefault="00B3463D"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Santillán Ramírez Ernesto</w:t>
            </w:r>
          </w:p>
          <w:p w14:paraId="4D61B7CD" w14:textId="77777777" w:rsidR="00B3463D" w:rsidRPr="00C136EB" w:rsidRDefault="00B3463D"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Santos Rodríguez Sandra Patricia</w:t>
            </w:r>
          </w:p>
          <w:p w14:paraId="38D51BEC" w14:textId="77777777" w:rsidR="00B3463D" w:rsidRPr="00C136EB" w:rsidRDefault="00B3463D"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Silva Mata Miriam</w:t>
            </w:r>
          </w:p>
          <w:p w14:paraId="629D0E84" w14:textId="77777777" w:rsidR="00B3463D" w:rsidRPr="00C136EB" w:rsidRDefault="00B3463D"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Trujillo Arizmendi Selina</w:t>
            </w:r>
          </w:p>
          <w:p w14:paraId="3E42B95E" w14:textId="77777777" w:rsidR="00B3463D" w:rsidRPr="00C136EB" w:rsidRDefault="00B3463D"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Urbina Salazar Lilia</w:t>
            </w:r>
          </w:p>
          <w:p w14:paraId="20CE15B4" w14:textId="77777777" w:rsidR="00B3463D" w:rsidRPr="00C136EB" w:rsidRDefault="00B3463D"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Valdeña Bastida Edmundo Luis</w:t>
            </w:r>
          </w:p>
          <w:p w14:paraId="72A4FED2" w14:textId="77777777" w:rsidR="00B3463D" w:rsidRPr="00C136EB" w:rsidRDefault="00B3463D"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Vázquez Rodríguez José Francisco</w:t>
            </w:r>
          </w:p>
          <w:p w14:paraId="3ED0B32D" w14:textId="77777777" w:rsidR="00B3463D" w:rsidRPr="00C136EB" w:rsidRDefault="00B3463D"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Zarzosa Sánchez Eduardo</w:t>
            </w:r>
          </w:p>
          <w:p w14:paraId="6776ACF9" w14:textId="77777777" w:rsidR="00B3463D" w:rsidRPr="00C136EB" w:rsidRDefault="00B3463D"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Zepeda Hernández Juan Manuel</w:t>
            </w:r>
          </w:p>
          <w:p w14:paraId="13EFD8FA" w14:textId="4ED6AE50" w:rsidR="0086195F" w:rsidRPr="00C136EB" w:rsidRDefault="00B3463D" w:rsidP="00B3463D">
            <w:pPr>
              <w:pStyle w:val="Prrafodelista"/>
              <w:numPr>
                <w:ilvl w:val="0"/>
                <w:numId w:val="130"/>
              </w:numPr>
              <w:spacing w:after="0" w:line="240" w:lineRule="auto"/>
              <w:rPr>
                <w:rFonts w:ascii="Arial" w:hAnsi="Arial" w:cs="Arial"/>
                <w:sz w:val="18"/>
                <w:szCs w:val="20"/>
                <w:lang w:eastAsia="es-MX"/>
              </w:rPr>
            </w:pPr>
            <w:r w:rsidRPr="00C136EB">
              <w:rPr>
                <w:rFonts w:ascii="Arial" w:hAnsi="Arial" w:cs="Arial"/>
                <w:sz w:val="18"/>
                <w:szCs w:val="20"/>
                <w:lang w:eastAsia="es-MX"/>
              </w:rPr>
              <w:t>Zepeda Hernández Martín</w:t>
            </w:r>
          </w:p>
        </w:tc>
      </w:tr>
    </w:tbl>
    <w:p w14:paraId="4FF7338C" w14:textId="77777777" w:rsidR="006865AF" w:rsidRPr="00C136EB" w:rsidRDefault="00072404" w:rsidP="002619CF">
      <w:pPr>
        <w:pStyle w:val="Piedepgina"/>
        <w:tabs>
          <w:tab w:val="left" w:pos="3637"/>
          <w:tab w:val="center" w:pos="4465"/>
        </w:tabs>
        <w:rPr>
          <w:rFonts w:ascii="Arial" w:hAnsi="Arial" w:cs="Arial"/>
          <w:b/>
          <w:caps/>
          <w:sz w:val="20"/>
          <w:szCs w:val="20"/>
          <w:lang w:val="es-MX"/>
        </w:rPr>
      </w:pPr>
      <w:r w:rsidRPr="00C136EB">
        <w:rPr>
          <w:rFonts w:ascii="Arial" w:hAnsi="Arial" w:cs="Arial"/>
          <w:noProof/>
          <w:sz w:val="20"/>
          <w:szCs w:val="20"/>
          <w:lang w:val="es-MX" w:eastAsia="es-MX"/>
        </w:rPr>
        <mc:AlternateContent>
          <mc:Choice Requires="wps">
            <w:drawing>
              <wp:anchor distT="0" distB="0" distL="114300" distR="114300" simplePos="0" relativeHeight="251657728" behindDoc="0" locked="0" layoutInCell="1" allowOverlap="1" wp14:anchorId="0BF57D83" wp14:editId="63DCC51B">
                <wp:simplePos x="0" y="0"/>
                <wp:positionH relativeFrom="page">
                  <wp:posOffset>675640</wp:posOffset>
                </wp:positionH>
                <wp:positionV relativeFrom="page">
                  <wp:posOffset>9447530</wp:posOffset>
                </wp:positionV>
                <wp:extent cx="6448425" cy="0"/>
                <wp:effectExtent l="8890" t="8255" r="10160" b="10795"/>
                <wp:wrapNone/>
                <wp:docPr id="17"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48425" cy="0"/>
                        </a:xfrm>
                        <a:prstGeom prst="straightConnector1">
                          <a:avLst/>
                        </a:prstGeom>
                        <a:noFill/>
                        <a:ln w="12700">
                          <a:solidFill>
                            <a:srgbClr val="7F7F7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14DAF578" id="_x0000_t32" coordsize="21600,21600" o:spt="32" o:oned="t" path="m,l21600,21600e" filled="f">
                <v:path arrowok="t" fillok="f" o:connecttype="none"/>
                <o:lock v:ext="edit" shapetype="t"/>
              </v:shapetype>
              <v:shape id="AutoShape 12" o:spid="_x0000_s1026" type="#_x0000_t32" style="position:absolute;margin-left:53.2pt;margin-top:743.9pt;width:507.75pt;height:0;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" strokecolor="#7f7f7f" strokeweight="1pt">
                <w10:wrap anchorx="page" anchory="page"/>
              </v:shape>
            </w:pict>
          </mc:Fallback>
        </mc:AlternateContent>
      </w:r>
      <w:r w:rsidRPr="00C136EB">
        <w:rPr>
          <w:rFonts w:ascii="Arial" w:hAnsi="Arial" w:cs="Arial"/>
          <w:noProof/>
          <w:sz w:val="20"/>
          <w:szCs w:val="20"/>
          <w:lang w:val="es-MX" w:eastAsia="es-MX"/>
        </w:rPr>
        <mc:AlternateContent>
          <mc:Choice Requires="wps">
            <w:drawing>
              <wp:anchor distT="0" distB="0" distL="114300" distR="114300" simplePos="0" relativeHeight="251658752" behindDoc="0" locked="0" layoutInCell="1" allowOverlap="1" wp14:anchorId="278297B1" wp14:editId="580236F1">
                <wp:simplePos x="0" y="0"/>
                <wp:positionH relativeFrom="page">
                  <wp:posOffset>3646805</wp:posOffset>
                </wp:positionH>
                <wp:positionV relativeFrom="page">
                  <wp:posOffset>9331325</wp:posOffset>
                </wp:positionV>
                <wp:extent cx="535940" cy="238760"/>
                <wp:effectExtent l="19050" t="19050" r="0" b="8890"/>
                <wp:wrapNone/>
                <wp:docPr id="16"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40" cy="238760"/>
                        </a:xfrm>
                        <a:prstGeom prst="bracketPair">
                          <a:avLst>
                            <a:gd name="adj" fmla="val 16667"/>
                          </a:avLst>
                        </a:prstGeom>
                        <a:solidFill>
                          <a:sysClr val="window" lastClr="FFFFFF">
                            <a:lumMod val="100000"/>
                            <a:lumOff val="0"/>
                          </a:sysClr>
                        </a:solidFill>
                        <a:ln w="28575">
                          <a:solidFill>
                            <a:sysClr val="windowText" lastClr="000000">
                              <a:lumMod val="50000"/>
                              <a:lumOff val="50000"/>
                            </a:sysClr>
                          </a:solidFill>
                          <a:round/>
                          <a:headEnd/>
                          <a:tailEnd/>
                        </a:ln>
                      </wps:spPr>
                      <wps:txbx>
                        <w:txbxContent>
                          <w:p w14:paraId="70C6A8FE" w14:textId="77777777" w:rsidR="00AA0F40" w:rsidRDefault="00AA0F40" w:rsidP="00CE02CD">
                            <w:pPr>
                              <w:jc w:val="center"/>
                            </w:pPr>
                            <w:r>
                              <w:t>2</w:t>
                            </w:r>
                          </w:p>
                        </w:txbxContent>
                      </wps:txbx>
                      <wps:bodyPr rot="0" vert="horz" wrap="square" lIns="91440" tIns="0" rIns="91440" bIns="0" anchor="t" anchorCtr="0" upright="1">
                        <a:noAutofit/>
                      </wps:bodyPr>
                    </wps:wsp>
                  </a:graphicData>
                </a:graphic>
                <wp14:sizeRelH relativeFrom="margin">
                  <wp14:pctWidth>0</wp14:pctWidth>
                </wp14:sizeRelH>
                <wp14:sizeRelV relativeFrom="bottomMargin">
                  <wp14:pctHeight>0</wp14:pctHeight>
                </wp14:sizeRelV>
              </wp:anchor>
            </w:drawing>
          </mc:Choice>
          <mc:Fallback>
            <w:pict>
              <v:shapetype w14:anchorId="278297B1"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13" o:spid="_x0000_s1034" type="#_x0000_t185" style="position:absolute;margin-left:287.15pt;margin-top:734.75pt;width:42.2pt;height:18.8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" filled="t" strokecolor="#7f7f7f" strokeweight="2.25pt">
                <v:textbox inset=",0,,0">
                  <w:txbxContent>
                    <w:p w14:paraId="70C6A8FE" w14:textId="77777777" w:rsidR="00AA0F40" w:rsidRDefault="00AA0F40" w:rsidP="00CE02CD">
                      <w:pPr>
                        <w:jc w:val="center"/>
                      </w:pPr>
                      <w:r>
                        <w:t>2</w:t>
                      </w:r>
                    </w:p>
                  </w:txbxContent>
                </v:textbox>
                <w10:wrap anchorx="page" anchory="page"/>
              </v:shape>
            </w:pict>
          </mc:Fallback>
        </mc:AlternateContent>
      </w:r>
      <w:r w:rsidRPr="00C136EB">
        <w:rPr>
          <w:rFonts w:ascii="Arial" w:hAnsi="Arial" w:cs="Arial"/>
          <w:noProof/>
          <w:sz w:val="20"/>
          <w:szCs w:val="20"/>
          <w:lang w:val="es-MX" w:eastAsia="es-MX"/>
        </w:rPr>
        <mc:AlternateContent>
          <mc:Choice Requires="wps">
            <w:drawing>
              <wp:anchor distT="0" distB="0" distL="114300" distR="114300" simplePos="0" relativeHeight="251656704" behindDoc="0" locked="0" layoutInCell="1" allowOverlap="1" wp14:anchorId="6802ACFD" wp14:editId="49B36643">
                <wp:simplePos x="0" y="0"/>
                <wp:positionH relativeFrom="margin">
                  <wp:posOffset>-234315</wp:posOffset>
                </wp:positionH>
                <wp:positionV relativeFrom="paragraph">
                  <wp:posOffset>296545</wp:posOffset>
                </wp:positionV>
                <wp:extent cx="6105525" cy="390525"/>
                <wp:effectExtent l="0" t="0" r="0" b="0"/>
                <wp:wrapNone/>
                <wp:docPr id="15" name="Rectángulo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5525" cy="3905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6825557" id="Rectángulo 12" o:spid="_x0000_s1026" style="position:absolute;margin-left:-18.45pt;margin-top:23.35pt;width:480.75pt;height:30.7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" fillcolor="window" stroked="f" strokeweight="2pt">
                <v:path arrowok="t"/>
                <w10:wrap anchorx="margin"/>
              </v:rect>
            </w:pict>
          </mc:Fallback>
        </mc:AlternateContent>
      </w:r>
      <w:r w:rsidR="00F86C14" w:rsidRPr="00C136EB">
        <w:rPr>
          <w:rFonts w:ascii="Arial" w:hAnsi="Arial" w:cs="Arial"/>
          <w:b/>
          <w:caps/>
          <w:sz w:val="20"/>
          <w:szCs w:val="20"/>
          <w:lang w:val="es-MX"/>
        </w:rPr>
        <w:br w:type="page"/>
      </w:r>
    </w:p>
    <w:p w14:paraId="5981703A" w14:textId="77777777" w:rsidR="006974DE" w:rsidRPr="00C136EB" w:rsidRDefault="006974DE" w:rsidP="008E60B1">
      <w:pPr>
        <w:pStyle w:val="Piedepgina"/>
        <w:tabs>
          <w:tab w:val="left" w:pos="3637"/>
          <w:tab w:val="center" w:pos="4465"/>
        </w:tabs>
        <w:rPr>
          <w:rFonts w:ascii="Arial" w:hAnsi="Arial" w:cs="Arial"/>
          <w:sz w:val="20"/>
          <w:szCs w:val="20"/>
        </w:rPr>
      </w:pPr>
      <w:r w:rsidRPr="00C136EB">
        <w:rPr>
          <w:rFonts w:ascii="Arial" w:hAnsi="Arial" w:cs="Arial"/>
          <w:noProof/>
          <w:sz w:val="20"/>
          <w:szCs w:val="20"/>
          <w:lang w:val="es-MX" w:eastAsia="es-MX"/>
        </w:rPr>
        <w:lastRenderedPageBreak/>
        <mc:AlternateContent>
          <mc:Choice Requires="wps">
            <w:drawing>
              <wp:anchor distT="0" distB="0" distL="114300" distR="114300" simplePos="0" relativeHeight="251672064" behindDoc="0" locked="0" layoutInCell="1" allowOverlap="1" wp14:anchorId="0266F7F4" wp14:editId="4342F66D">
                <wp:simplePos x="0" y="0"/>
                <wp:positionH relativeFrom="column">
                  <wp:posOffset>4100880</wp:posOffset>
                </wp:positionH>
                <wp:positionV relativeFrom="paragraph">
                  <wp:posOffset>800408</wp:posOffset>
                </wp:positionV>
                <wp:extent cx="1779006" cy="525518"/>
                <wp:effectExtent l="0" t="0" r="0" b="0"/>
                <wp:wrapNone/>
                <wp:docPr id="181" name="Cuadro de texto 181"/>
                <wp:cNvGraphicFramePr/>
                <a:graphic xmlns:a="http://schemas.openxmlformats.org/drawingml/2006/main">
                  <a:graphicData uri="http://schemas.microsoft.com/office/word/2010/wordprocessingShape">
                    <wps:wsp>
                      <wps:cNvSpPr txBox="1"/>
                      <wps:spPr>
                        <a:xfrm>
                          <a:off x="0" y="0"/>
                          <a:ext cx="1779006" cy="525518"/>
                        </a:xfrm>
                        <a:prstGeom prst="rect">
                          <a:avLst/>
                        </a:prstGeom>
                        <a:noFill/>
                        <a:ln w="6350">
                          <a:noFill/>
                        </a:ln>
                      </wps:spPr>
                      <wps:txbx>
                        <w:txbxContent>
                          <w:p w14:paraId="1E41BB2D" w14:textId="7CA94003" w:rsidR="00AA0F40" w:rsidRDefault="00AA0F40" w:rsidP="000C37D5">
                            <w:pPr>
                              <w:spacing w:line="276" w:lineRule="auto"/>
                              <w:rPr>
                                <w:rFonts w:ascii="Arial" w:hAnsi="Arial" w:cs="Arial"/>
                                <w:color w:val="FFFFFF" w:themeColor="background1"/>
                              </w:rPr>
                            </w:pPr>
                            <w:r>
                              <w:rPr>
                                <w:rFonts w:ascii="Arial" w:hAnsi="Arial" w:cs="Arial"/>
                                <w:color w:val="FFFFFF" w:themeColor="background1"/>
                              </w:rPr>
                              <w:t>N</w:t>
                            </w:r>
                            <w:r w:rsidR="00D56512">
                              <w:rPr>
                                <w:rFonts w:ascii="Arial" w:hAnsi="Arial" w:cs="Arial"/>
                                <w:color w:val="FFFFFF" w:themeColor="background1"/>
                              </w:rPr>
                              <w:t>oviembre 2</w:t>
                            </w:r>
                            <w:r w:rsidR="00A81273">
                              <w:rPr>
                                <w:rFonts w:ascii="Arial" w:hAnsi="Arial" w:cs="Arial"/>
                                <w:color w:val="FFFFFF" w:themeColor="background1"/>
                              </w:rPr>
                              <w:t>6</w:t>
                            </w:r>
                            <w:r w:rsidRPr="00147FAE">
                              <w:rPr>
                                <w:rFonts w:ascii="Arial" w:hAnsi="Arial" w:cs="Arial"/>
                                <w:color w:val="FFFFFF" w:themeColor="background1"/>
                              </w:rPr>
                              <w:t>,</w:t>
                            </w:r>
                            <w:r w:rsidRPr="00A5634C">
                              <w:rPr>
                                <w:rFonts w:ascii="Arial" w:hAnsi="Arial" w:cs="Arial"/>
                                <w:color w:val="FFFFFF" w:themeColor="background1"/>
                              </w:rPr>
                              <w:t xml:space="preserve"> 202</w:t>
                            </w:r>
                            <w:r>
                              <w:rPr>
                                <w:rFonts w:ascii="Arial" w:hAnsi="Arial" w:cs="Arial"/>
                                <w:color w:val="FFFFFF" w:themeColor="background1"/>
                              </w:rPr>
                              <w:t>4</w:t>
                            </w:r>
                          </w:p>
                          <w:p w14:paraId="5AB6786D" w14:textId="01F10447" w:rsidR="00AA0F40" w:rsidRPr="00384784" w:rsidRDefault="00AA0F40" w:rsidP="000C37D5">
                            <w:pPr>
                              <w:spacing w:line="276" w:lineRule="auto"/>
                              <w:rPr>
                                <w:rFonts w:ascii="Arial" w:hAnsi="Arial" w:cs="Arial"/>
                                <w:color w:val="FFFFFF" w:themeColor="background1"/>
                              </w:rPr>
                            </w:pPr>
                            <w:r w:rsidRPr="00A5634C">
                              <w:rPr>
                                <w:rFonts w:ascii="Arial" w:hAnsi="Arial" w:cs="Arial"/>
                                <w:color w:val="FFFFFF" w:themeColor="background1"/>
                              </w:rPr>
                              <w:t xml:space="preserve">Año </w:t>
                            </w:r>
                            <w:r>
                              <w:rPr>
                                <w:rFonts w:ascii="Arial" w:hAnsi="Arial" w:cs="Arial"/>
                                <w:color w:val="FFFFFF" w:themeColor="background1"/>
                              </w:rPr>
                              <w:t>1</w:t>
                            </w:r>
                            <w:r w:rsidRPr="00A5634C">
                              <w:rPr>
                                <w:rFonts w:ascii="Arial" w:hAnsi="Arial" w:cs="Arial"/>
                                <w:color w:val="FFFFFF" w:themeColor="background1"/>
                              </w:rPr>
                              <w:t xml:space="preserve"> No.</w:t>
                            </w:r>
                            <w:r w:rsidR="00F17FEB">
                              <w:rPr>
                                <w:rFonts w:ascii="Arial" w:hAnsi="Arial" w:cs="Arial"/>
                                <w:color w:val="FFFFFF" w:themeColor="background1"/>
                              </w:rPr>
                              <w:t xml:space="preserve"> 2</w:t>
                            </w:r>
                            <w:r w:rsidR="00A81273">
                              <w:rPr>
                                <w:rFonts w:ascii="Arial" w:hAnsi="Arial" w:cs="Arial"/>
                                <w:color w:val="FFFFFF" w:themeColor="background1"/>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6F7F4" id="Cuadro de texto 181" o:spid="_x0000_s1035" type="#_x0000_t202" style="position:absolute;margin-left:322.9pt;margin-top:63pt;width:140.1pt;height:41.4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" filled="f" stroked="f" strokeweight=".5pt">
                <v:textbox>
                  <w:txbxContent>
                    <w:p w14:paraId="1E41BB2D" w14:textId="7CA94003" w:rsidR="00AA0F40" w:rsidRDefault="00AA0F40" w:rsidP="000C37D5">
                      <w:pPr>
                        <w:spacing w:line="276" w:lineRule="auto"/>
                        <w:rPr>
                          <w:rFonts w:ascii="Arial" w:hAnsi="Arial" w:cs="Arial"/>
                          <w:color w:val="FFFFFF" w:themeColor="background1"/>
                        </w:rPr>
                      </w:pPr>
                      <w:r>
                        <w:rPr>
                          <w:rFonts w:ascii="Arial" w:hAnsi="Arial" w:cs="Arial"/>
                          <w:color w:val="FFFFFF" w:themeColor="background1"/>
                        </w:rPr>
                        <w:t>N</w:t>
                      </w:r>
                      <w:r w:rsidR="00D56512">
                        <w:rPr>
                          <w:rFonts w:ascii="Arial" w:hAnsi="Arial" w:cs="Arial"/>
                          <w:color w:val="FFFFFF" w:themeColor="background1"/>
                        </w:rPr>
                        <w:t>oviembre 2</w:t>
                      </w:r>
                      <w:r w:rsidR="00A81273">
                        <w:rPr>
                          <w:rFonts w:ascii="Arial" w:hAnsi="Arial" w:cs="Arial"/>
                          <w:color w:val="FFFFFF" w:themeColor="background1"/>
                        </w:rPr>
                        <w:t>6</w:t>
                      </w:r>
                      <w:r w:rsidRPr="00147FAE">
                        <w:rPr>
                          <w:rFonts w:ascii="Arial" w:hAnsi="Arial" w:cs="Arial"/>
                          <w:color w:val="FFFFFF" w:themeColor="background1"/>
                        </w:rPr>
                        <w:t>,</w:t>
                      </w:r>
                      <w:r w:rsidRPr="00A5634C">
                        <w:rPr>
                          <w:rFonts w:ascii="Arial" w:hAnsi="Arial" w:cs="Arial"/>
                          <w:color w:val="FFFFFF" w:themeColor="background1"/>
                        </w:rPr>
                        <w:t xml:space="preserve"> 202</w:t>
                      </w:r>
                      <w:r>
                        <w:rPr>
                          <w:rFonts w:ascii="Arial" w:hAnsi="Arial" w:cs="Arial"/>
                          <w:color w:val="FFFFFF" w:themeColor="background1"/>
                        </w:rPr>
                        <w:t>4</w:t>
                      </w:r>
                    </w:p>
                    <w:p w14:paraId="5AB6786D" w14:textId="01F10447" w:rsidR="00AA0F40" w:rsidRPr="00384784" w:rsidRDefault="00AA0F40" w:rsidP="000C37D5">
                      <w:pPr>
                        <w:spacing w:line="276" w:lineRule="auto"/>
                        <w:rPr>
                          <w:rFonts w:ascii="Arial" w:hAnsi="Arial" w:cs="Arial"/>
                          <w:color w:val="FFFFFF" w:themeColor="background1"/>
                        </w:rPr>
                      </w:pPr>
                      <w:r w:rsidRPr="00A5634C">
                        <w:rPr>
                          <w:rFonts w:ascii="Arial" w:hAnsi="Arial" w:cs="Arial"/>
                          <w:color w:val="FFFFFF" w:themeColor="background1"/>
                        </w:rPr>
                        <w:t xml:space="preserve">Año </w:t>
                      </w:r>
                      <w:r>
                        <w:rPr>
                          <w:rFonts w:ascii="Arial" w:hAnsi="Arial" w:cs="Arial"/>
                          <w:color w:val="FFFFFF" w:themeColor="background1"/>
                        </w:rPr>
                        <w:t>1</w:t>
                      </w:r>
                      <w:r w:rsidRPr="00A5634C">
                        <w:rPr>
                          <w:rFonts w:ascii="Arial" w:hAnsi="Arial" w:cs="Arial"/>
                          <w:color w:val="FFFFFF" w:themeColor="background1"/>
                        </w:rPr>
                        <w:t xml:space="preserve"> No.</w:t>
                      </w:r>
                      <w:r w:rsidR="00F17FEB">
                        <w:rPr>
                          <w:rFonts w:ascii="Arial" w:hAnsi="Arial" w:cs="Arial"/>
                          <w:color w:val="FFFFFF" w:themeColor="background1"/>
                        </w:rPr>
                        <w:t xml:space="preserve"> 2</w:t>
                      </w:r>
                      <w:r w:rsidR="00A81273">
                        <w:rPr>
                          <w:rFonts w:ascii="Arial" w:hAnsi="Arial" w:cs="Arial"/>
                          <w:color w:val="FFFFFF" w:themeColor="background1"/>
                        </w:rPr>
                        <w:t>5</w:t>
                      </w:r>
                    </w:p>
                  </w:txbxContent>
                </v:textbox>
              </v:shape>
            </w:pict>
          </mc:Fallback>
        </mc:AlternateContent>
      </w:r>
      <w:r w:rsidRPr="00C136EB">
        <w:rPr>
          <w:noProof/>
          <w:lang w:val="es-MX" w:eastAsia="es-MX"/>
        </w:rPr>
        <w:drawing>
          <wp:inline distT="0" distB="0" distL="0" distR="0" wp14:anchorId="7AF48292" wp14:editId="11421D1E">
            <wp:extent cx="6391275" cy="1326377"/>
            <wp:effectExtent l="0" t="0" r="0" b="76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41422" cy="1336784"/>
                    </a:xfrm>
                    <a:prstGeom prst="rect">
                      <a:avLst/>
                    </a:prstGeom>
                  </pic:spPr>
                </pic:pic>
              </a:graphicData>
            </a:graphic>
          </wp:inline>
        </w:drawing>
      </w:r>
    </w:p>
    <w:p w14:paraId="55BB5043" w14:textId="77777777" w:rsidR="006974DE" w:rsidRPr="00C136EB" w:rsidRDefault="006974DE" w:rsidP="008E60B1">
      <w:pPr>
        <w:pStyle w:val="Piedepgina"/>
        <w:tabs>
          <w:tab w:val="left" w:pos="3637"/>
          <w:tab w:val="center" w:pos="4465"/>
        </w:tabs>
        <w:rPr>
          <w:rFonts w:ascii="Arial" w:hAnsi="Arial" w:cs="Arial"/>
          <w:sz w:val="20"/>
          <w:szCs w:val="20"/>
        </w:rPr>
      </w:pPr>
    </w:p>
    <w:p w14:paraId="0E030976" w14:textId="77777777" w:rsidR="006974DE" w:rsidRPr="00C136EB" w:rsidRDefault="006974DE" w:rsidP="006974DE">
      <w:pPr>
        <w:pStyle w:val="Ttulo5"/>
        <w:spacing w:line="240" w:lineRule="auto"/>
        <w:rPr>
          <w:bCs/>
          <w:sz w:val="20"/>
          <w:szCs w:val="20"/>
        </w:rPr>
      </w:pPr>
    </w:p>
    <w:p w14:paraId="4659E911" w14:textId="77777777" w:rsidR="00F279CA" w:rsidRPr="00C136EB" w:rsidRDefault="00F279CA" w:rsidP="00F279CA">
      <w:pPr>
        <w:pStyle w:val="Ttulo5"/>
        <w:spacing w:line="240" w:lineRule="auto"/>
        <w:rPr>
          <w:bCs/>
          <w:sz w:val="20"/>
          <w:szCs w:val="20"/>
        </w:rPr>
      </w:pPr>
      <w:r w:rsidRPr="00C136EB">
        <w:rPr>
          <w:bCs/>
          <w:sz w:val="20"/>
          <w:szCs w:val="20"/>
        </w:rPr>
        <w:t>Í N D I C E</w:t>
      </w:r>
    </w:p>
    <w:p w14:paraId="024F058D" w14:textId="77777777" w:rsidR="00F279CA" w:rsidRPr="00C136EB" w:rsidRDefault="00F279CA" w:rsidP="00F279CA">
      <w:pPr>
        <w:jc w:val="both"/>
        <w:rPr>
          <w:rFonts w:ascii="Arial" w:hAnsi="Arial" w:cs="Arial"/>
          <w:sz w:val="20"/>
          <w:szCs w:val="20"/>
          <w:lang w:val="es-MX"/>
        </w:rPr>
      </w:pPr>
    </w:p>
    <w:tbl>
      <w:tblPr>
        <w:tblpPr w:leftFromText="141" w:rightFromText="141" w:vertAnchor="text" w:tblpY="1"/>
        <w:tblOverlap w:val="never"/>
        <w:tblW w:w="10065" w:type="dxa"/>
        <w:tblLayout w:type="fixed"/>
        <w:tblCellMar>
          <w:left w:w="70" w:type="dxa"/>
          <w:right w:w="70" w:type="dxa"/>
        </w:tblCellMar>
        <w:tblLook w:val="0000" w:firstRow="0" w:lastRow="0" w:firstColumn="0" w:lastColumn="0" w:noHBand="0" w:noVBand="0"/>
      </w:tblPr>
      <w:tblGrid>
        <w:gridCol w:w="8931"/>
        <w:gridCol w:w="1134"/>
      </w:tblGrid>
      <w:tr w:rsidR="00F279CA" w:rsidRPr="00C136EB" w14:paraId="26A0000C" w14:textId="77777777" w:rsidTr="00C318F1">
        <w:trPr>
          <w:cantSplit/>
        </w:trPr>
        <w:tc>
          <w:tcPr>
            <w:tcW w:w="8931" w:type="dxa"/>
            <w:vAlign w:val="center"/>
          </w:tcPr>
          <w:p w14:paraId="2C949391" w14:textId="77777777" w:rsidR="00F279CA" w:rsidRPr="00C136EB" w:rsidRDefault="00F279CA" w:rsidP="00C318F1">
            <w:pPr>
              <w:pStyle w:val="Sinespaciado1"/>
              <w:ind w:left="57" w:right="57"/>
              <w:jc w:val="both"/>
              <w:rPr>
                <w:rFonts w:ascii="Arial" w:hAnsi="Arial" w:cs="Arial"/>
                <w:sz w:val="20"/>
                <w:szCs w:val="20"/>
              </w:rPr>
            </w:pPr>
          </w:p>
          <w:p w14:paraId="5AEDF4FF" w14:textId="77777777" w:rsidR="00F279CA" w:rsidRPr="00C136EB" w:rsidRDefault="00F279CA" w:rsidP="00C318F1">
            <w:pPr>
              <w:pStyle w:val="Sinespaciado1"/>
              <w:ind w:left="57" w:right="57"/>
              <w:jc w:val="both"/>
              <w:rPr>
                <w:rFonts w:ascii="Arial" w:hAnsi="Arial" w:cs="Arial"/>
                <w:sz w:val="20"/>
                <w:szCs w:val="20"/>
              </w:rPr>
            </w:pPr>
          </w:p>
        </w:tc>
        <w:tc>
          <w:tcPr>
            <w:tcW w:w="1134" w:type="dxa"/>
            <w:vAlign w:val="center"/>
          </w:tcPr>
          <w:p w14:paraId="75DCCAE0" w14:textId="77777777" w:rsidR="00F279CA" w:rsidRPr="00C136EB" w:rsidRDefault="00F279CA" w:rsidP="00C318F1">
            <w:pPr>
              <w:pStyle w:val="Sinespaciado1"/>
              <w:ind w:left="57" w:right="57"/>
              <w:jc w:val="center"/>
              <w:rPr>
                <w:rFonts w:ascii="Arial" w:hAnsi="Arial" w:cs="Arial"/>
                <w:b/>
                <w:sz w:val="20"/>
                <w:szCs w:val="20"/>
              </w:rPr>
            </w:pPr>
            <w:r w:rsidRPr="00C136EB">
              <w:rPr>
                <w:rFonts w:ascii="Arial" w:hAnsi="Arial" w:cs="Arial"/>
                <w:b/>
                <w:sz w:val="20"/>
                <w:szCs w:val="20"/>
              </w:rPr>
              <w:t>PÁGINA</w:t>
            </w:r>
          </w:p>
          <w:p w14:paraId="325FF753" w14:textId="77777777" w:rsidR="00F279CA" w:rsidRPr="00C136EB" w:rsidRDefault="00F279CA" w:rsidP="00C318F1">
            <w:pPr>
              <w:pStyle w:val="Sinespaciado1"/>
              <w:ind w:left="57" w:right="57"/>
              <w:jc w:val="center"/>
              <w:rPr>
                <w:rFonts w:ascii="Arial" w:hAnsi="Arial" w:cs="Arial"/>
                <w:b/>
                <w:sz w:val="20"/>
                <w:szCs w:val="20"/>
              </w:rPr>
            </w:pPr>
          </w:p>
        </w:tc>
      </w:tr>
      <w:tr w:rsidR="00E93C19" w:rsidRPr="00C136EB" w14:paraId="33D78329" w14:textId="77777777" w:rsidTr="00C318F1">
        <w:trPr>
          <w:cantSplit/>
        </w:trPr>
        <w:tc>
          <w:tcPr>
            <w:tcW w:w="8931" w:type="dxa"/>
            <w:shd w:val="clear" w:color="auto" w:fill="auto"/>
          </w:tcPr>
          <w:p w14:paraId="6C666067" w14:textId="2E8D425C" w:rsidR="00A81273" w:rsidRPr="00A81273" w:rsidRDefault="00A81273" w:rsidP="00A81273">
            <w:pPr>
              <w:jc w:val="both"/>
              <w:rPr>
                <w:rFonts w:ascii="Arial" w:hAnsi="Arial" w:cs="Arial"/>
                <w:bCs/>
                <w:sz w:val="20"/>
                <w:szCs w:val="20"/>
              </w:rPr>
            </w:pPr>
            <w:r w:rsidRPr="00A81273">
              <w:rPr>
                <w:rFonts w:ascii="Arial" w:hAnsi="Arial" w:cs="Arial"/>
                <w:bCs/>
                <w:sz w:val="20"/>
                <w:szCs w:val="20"/>
              </w:rPr>
              <w:t>CONVOCATORIA PARA LA SELECCIÓN DE ASPIRANTES QUE INTEGRARÁN LA TERNA DE LA QUE HABRÁ DE DESIGNARSE A LA CIUDADANA O CIUDADANO AUDITOR SUPERIOR DE FISCALIZACIÓN DEL ESTADO DE MÉXICO</w:t>
            </w:r>
            <w:r w:rsidRPr="00A81273">
              <w:rPr>
                <w:rFonts w:ascii="Arial" w:hAnsi="Arial" w:cs="Arial"/>
                <w:bCs/>
                <w:sz w:val="20"/>
                <w:szCs w:val="20"/>
              </w:rPr>
              <w:t>.</w:t>
            </w:r>
          </w:p>
          <w:p w14:paraId="3705FD15" w14:textId="77777777" w:rsidR="00E93C19" w:rsidRPr="00C136EB" w:rsidRDefault="00E93C19" w:rsidP="00C136EB">
            <w:pPr>
              <w:ind w:right="57"/>
              <w:jc w:val="both"/>
              <w:rPr>
                <w:rFonts w:ascii="Arial" w:hAnsi="Arial" w:cs="Arial"/>
                <w:sz w:val="20"/>
                <w:szCs w:val="20"/>
              </w:rPr>
            </w:pPr>
          </w:p>
        </w:tc>
        <w:tc>
          <w:tcPr>
            <w:tcW w:w="1134" w:type="dxa"/>
          </w:tcPr>
          <w:p w14:paraId="7BCAF2F4" w14:textId="2E7AB650" w:rsidR="00E93C19" w:rsidRPr="00C136EB" w:rsidRDefault="00A81273" w:rsidP="00F279CA">
            <w:pPr>
              <w:pStyle w:val="Sinespaciado1"/>
              <w:ind w:left="57" w:right="57"/>
              <w:jc w:val="center"/>
              <w:rPr>
                <w:rFonts w:ascii="Arial" w:hAnsi="Arial" w:cs="Arial"/>
                <w:b/>
                <w:sz w:val="20"/>
                <w:szCs w:val="20"/>
              </w:rPr>
            </w:pPr>
            <w:r>
              <w:rPr>
                <w:rFonts w:ascii="Arial" w:hAnsi="Arial" w:cs="Arial"/>
                <w:b/>
                <w:sz w:val="20"/>
                <w:szCs w:val="20"/>
              </w:rPr>
              <w:t>4</w:t>
            </w:r>
          </w:p>
        </w:tc>
      </w:tr>
    </w:tbl>
    <w:p w14:paraId="3FC21DAD" w14:textId="450008EA" w:rsidR="00A81273" w:rsidRDefault="00A81273" w:rsidP="00A81273">
      <w:pPr>
        <w:rPr>
          <w:noProof/>
        </w:rPr>
      </w:pPr>
    </w:p>
    <w:p w14:paraId="2D62E3C8" w14:textId="77777777" w:rsidR="00A81273" w:rsidRDefault="00A81273">
      <w:pPr>
        <w:rPr>
          <w:noProof/>
        </w:rPr>
      </w:pPr>
      <w:r>
        <w:rPr>
          <w:noProof/>
        </w:rPr>
        <w:br w:type="page"/>
      </w:r>
    </w:p>
    <w:p w14:paraId="7ECACBF9" w14:textId="062FF225" w:rsidR="005E364A" w:rsidRDefault="00A81273" w:rsidP="00A81273">
      <w:pPr>
        <w:rPr>
          <w:noProof/>
        </w:rPr>
      </w:pPr>
      <w:r>
        <w:rPr>
          <w:noProof/>
        </w:rPr>
        <w:lastRenderedPageBreak/>
        <w:drawing>
          <wp:inline distT="0" distB="0" distL="0" distR="0" wp14:anchorId="549C438E" wp14:editId="62E8F42D">
            <wp:extent cx="6391275" cy="8270875"/>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CONVOCATORIA-OSFEM-R_page-0001.jpg"/>
                    <pic:cNvPicPr/>
                  </pic:nvPicPr>
                  <pic:blipFill>
                    <a:blip r:embed="rId10">
                      <a:extLst>
                        <a:ext uri="{28A0092B-C50C-407E-A947-70E740481C1C}">
                          <a14:useLocalDpi xmlns:a14="http://schemas.microsoft.com/office/drawing/2010/main" val="0"/>
                        </a:ext>
                      </a:extLst>
                    </a:blip>
                    <a:stretch>
                      <a:fillRect/>
                    </a:stretch>
                  </pic:blipFill>
                  <pic:spPr>
                    <a:xfrm>
                      <a:off x="0" y="0"/>
                      <a:ext cx="6391275" cy="8270875"/>
                    </a:xfrm>
                    <a:prstGeom prst="rect">
                      <a:avLst/>
                    </a:prstGeom>
                  </pic:spPr>
                </pic:pic>
              </a:graphicData>
            </a:graphic>
          </wp:inline>
        </w:drawing>
      </w:r>
      <w:r>
        <w:rPr>
          <w:noProof/>
        </w:rPr>
        <w:lastRenderedPageBreak/>
        <w:drawing>
          <wp:inline distT="0" distB="0" distL="0" distR="0" wp14:anchorId="4C14C44E" wp14:editId="0EF55F43">
            <wp:extent cx="6391275" cy="8270875"/>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CONVOCATORIA-OSFEM-R_page-0002.jpg"/>
                    <pic:cNvPicPr/>
                  </pic:nvPicPr>
                  <pic:blipFill>
                    <a:blip r:embed="rId11">
                      <a:extLst>
                        <a:ext uri="{28A0092B-C50C-407E-A947-70E740481C1C}">
                          <a14:useLocalDpi xmlns:a14="http://schemas.microsoft.com/office/drawing/2010/main" val="0"/>
                        </a:ext>
                      </a:extLst>
                    </a:blip>
                    <a:stretch>
                      <a:fillRect/>
                    </a:stretch>
                  </pic:blipFill>
                  <pic:spPr>
                    <a:xfrm>
                      <a:off x="0" y="0"/>
                      <a:ext cx="6391275" cy="8270875"/>
                    </a:xfrm>
                    <a:prstGeom prst="rect">
                      <a:avLst/>
                    </a:prstGeom>
                  </pic:spPr>
                </pic:pic>
              </a:graphicData>
            </a:graphic>
          </wp:inline>
        </w:drawing>
      </w:r>
      <w:r>
        <w:rPr>
          <w:noProof/>
        </w:rPr>
        <w:lastRenderedPageBreak/>
        <w:drawing>
          <wp:inline distT="0" distB="0" distL="0" distR="0" wp14:anchorId="5308265F" wp14:editId="1AABD390">
            <wp:extent cx="6391275" cy="8270875"/>
            <wp:effectExtent l="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CONVOCATORIA-OSFEM-R_page-0003.jpg"/>
                    <pic:cNvPicPr/>
                  </pic:nvPicPr>
                  <pic:blipFill>
                    <a:blip r:embed="rId12">
                      <a:extLst>
                        <a:ext uri="{28A0092B-C50C-407E-A947-70E740481C1C}">
                          <a14:useLocalDpi xmlns:a14="http://schemas.microsoft.com/office/drawing/2010/main" val="0"/>
                        </a:ext>
                      </a:extLst>
                    </a:blip>
                    <a:stretch>
                      <a:fillRect/>
                    </a:stretch>
                  </pic:blipFill>
                  <pic:spPr>
                    <a:xfrm>
                      <a:off x="0" y="0"/>
                      <a:ext cx="6391275" cy="8270875"/>
                    </a:xfrm>
                    <a:prstGeom prst="rect">
                      <a:avLst/>
                    </a:prstGeom>
                  </pic:spPr>
                </pic:pic>
              </a:graphicData>
            </a:graphic>
          </wp:inline>
        </w:drawing>
      </w:r>
      <w:r>
        <w:rPr>
          <w:noProof/>
        </w:rPr>
        <w:lastRenderedPageBreak/>
        <w:drawing>
          <wp:inline distT="0" distB="0" distL="0" distR="0" wp14:anchorId="0AB30882" wp14:editId="49B56091">
            <wp:extent cx="6391275" cy="8270875"/>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CONVOCATORIA-OSFEM-R_page-0004.jpg"/>
                    <pic:cNvPicPr/>
                  </pic:nvPicPr>
                  <pic:blipFill>
                    <a:blip r:embed="rId13">
                      <a:extLst>
                        <a:ext uri="{28A0092B-C50C-407E-A947-70E740481C1C}">
                          <a14:useLocalDpi xmlns:a14="http://schemas.microsoft.com/office/drawing/2010/main" val="0"/>
                        </a:ext>
                      </a:extLst>
                    </a:blip>
                    <a:stretch>
                      <a:fillRect/>
                    </a:stretch>
                  </pic:blipFill>
                  <pic:spPr>
                    <a:xfrm>
                      <a:off x="0" y="0"/>
                      <a:ext cx="6391275" cy="8270875"/>
                    </a:xfrm>
                    <a:prstGeom prst="rect">
                      <a:avLst/>
                    </a:prstGeom>
                  </pic:spPr>
                </pic:pic>
              </a:graphicData>
            </a:graphic>
          </wp:inline>
        </w:drawing>
      </w:r>
      <w:r>
        <w:rPr>
          <w:noProof/>
        </w:rPr>
        <w:lastRenderedPageBreak/>
        <w:drawing>
          <wp:inline distT="0" distB="0" distL="0" distR="0" wp14:anchorId="25D808E0" wp14:editId="00247B4D">
            <wp:extent cx="6391275" cy="8270875"/>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CONVOCATORIA-OSFEM-R_page-0005.jpg"/>
                    <pic:cNvPicPr/>
                  </pic:nvPicPr>
                  <pic:blipFill>
                    <a:blip r:embed="rId14">
                      <a:extLst>
                        <a:ext uri="{28A0092B-C50C-407E-A947-70E740481C1C}">
                          <a14:useLocalDpi xmlns:a14="http://schemas.microsoft.com/office/drawing/2010/main" val="0"/>
                        </a:ext>
                      </a:extLst>
                    </a:blip>
                    <a:stretch>
                      <a:fillRect/>
                    </a:stretch>
                  </pic:blipFill>
                  <pic:spPr>
                    <a:xfrm>
                      <a:off x="0" y="0"/>
                      <a:ext cx="6391275" cy="8270875"/>
                    </a:xfrm>
                    <a:prstGeom prst="rect">
                      <a:avLst/>
                    </a:prstGeom>
                  </pic:spPr>
                </pic:pic>
              </a:graphicData>
            </a:graphic>
          </wp:inline>
        </w:drawing>
      </w:r>
      <w:bookmarkStart w:id="0" w:name="_GoBack"/>
      <w:r>
        <w:rPr>
          <w:noProof/>
        </w:rPr>
        <w:lastRenderedPageBreak/>
        <w:drawing>
          <wp:inline distT="0" distB="0" distL="0" distR="0" wp14:anchorId="78693880" wp14:editId="5CBE45D4">
            <wp:extent cx="6391275" cy="8270875"/>
            <wp:effectExtent l="0" t="0" r="952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CONVOCATORIA-OSFEM-R_page-0006.jpg"/>
                    <pic:cNvPicPr/>
                  </pic:nvPicPr>
                  <pic:blipFill>
                    <a:blip r:embed="rId15">
                      <a:extLst>
                        <a:ext uri="{28A0092B-C50C-407E-A947-70E740481C1C}">
                          <a14:useLocalDpi xmlns:a14="http://schemas.microsoft.com/office/drawing/2010/main" val="0"/>
                        </a:ext>
                      </a:extLst>
                    </a:blip>
                    <a:stretch>
                      <a:fillRect/>
                    </a:stretch>
                  </pic:blipFill>
                  <pic:spPr>
                    <a:xfrm>
                      <a:off x="0" y="0"/>
                      <a:ext cx="6391275" cy="8270875"/>
                    </a:xfrm>
                    <a:prstGeom prst="rect">
                      <a:avLst/>
                    </a:prstGeom>
                  </pic:spPr>
                </pic:pic>
              </a:graphicData>
            </a:graphic>
          </wp:inline>
        </w:drawing>
      </w:r>
      <w:bookmarkEnd w:id="0"/>
    </w:p>
    <w:sectPr w:rsidR="005E364A" w:rsidSect="00A77B4C">
      <w:headerReference w:type="default" r:id="rId16"/>
      <w:footerReference w:type="default" r:id="rId17"/>
      <w:pgSz w:w="12242" w:h="15842" w:code="1"/>
      <w:pgMar w:top="0" w:right="1043" w:bottom="851" w:left="1134" w:header="0" w:footer="936" w:gutter="0"/>
      <w:pgNumType w:start="1"/>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A7CB15" w14:textId="77777777" w:rsidR="00023E25" w:rsidRDefault="00023E25">
      <w:r>
        <w:separator/>
      </w:r>
    </w:p>
  </w:endnote>
  <w:endnote w:type="continuationSeparator" w:id="0">
    <w:p w14:paraId="0856F176" w14:textId="77777777" w:rsidR="00023E25" w:rsidRDefault="00023E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NeueLT Std">
    <w:altName w:val="Arial"/>
    <w:panose1 w:val="00000000000000000000"/>
    <w:charset w:val="00"/>
    <w:family w:val="swiss"/>
    <w:notTrueType/>
    <w:pitch w:val="variable"/>
    <w:sig w:usb0="800000AF" w:usb1="4000204A"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HelveticaNeueLT Std Med Cn">
    <w:panose1 w:val="00000000000000000000"/>
    <w:charset w:val="00"/>
    <w:family w:val="swiss"/>
    <w:notTrueType/>
    <w:pitch w:val="variable"/>
    <w:sig w:usb0="800000AF" w:usb1="4000204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Gisha">
    <w:charset w:val="B1"/>
    <w:family w:val="swiss"/>
    <w:pitch w:val="variable"/>
    <w:sig w:usb0="80000807" w:usb1="40000042" w:usb2="00000000" w:usb3="00000000" w:csb0="00000021" w:csb1="00000000"/>
  </w:font>
  <w:font w:name="Garamond">
    <w:panose1 w:val="02020404030301010803"/>
    <w:charset w:val="00"/>
    <w:family w:val="roman"/>
    <w:pitch w:val="variable"/>
    <w:sig w:usb0="00000287" w:usb1="00000000" w:usb2="00000000" w:usb3="00000000" w:csb0="0000009F" w:csb1="00000000"/>
  </w:font>
  <w:font w:name="Arial Bold">
    <w:altName w:val="Times New Roman"/>
    <w:charset w:val="00"/>
    <w:family w:val="auto"/>
    <w:pitch w:val="variable"/>
    <w:sig w:usb0="00000003" w:usb1="00000000" w:usb2="00000000" w:usb3="00000000" w:csb0="00000001" w:csb1="00000000"/>
  </w:font>
  <w:font w:name="HelveticaNeueLT Std Med">
    <w:panose1 w:val="00000000000000000000"/>
    <w:charset w:val="00"/>
    <w:family w:val="swiss"/>
    <w:notTrueType/>
    <w:pitch w:val="variable"/>
    <w:sig w:usb0="800000AF" w:usb1="4000204A" w:usb2="00000000" w:usb3="00000000" w:csb0="00000001" w:csb1="00000000"/>
  </w:font>
  <w:font w:name="Sylfaen">
    <w:panose1 w:val="010A0502050306030303"/>
    <w:charset w:val="00"/>
    <w:family w:val="roman"/>
    <w:pitch w:val="variable"/>
    <w:sig w:usb0="04000687" w:usb1="00000000" w:usb2="00000000" w:usb3="00000000" w:csb0="0000009F" w:csb1="00000000"/>
  </w:font>
  <w:font w:name="Arial MT">
    <w:altName w:val="Arial"/>
    <w:charset w:val="01"/>
    <w:family w:val="swiss"/>
    <w:pitch w:val="variable"/>
  </w:font>
  <w:font w:name="Arial (W1)">
    <w:altName w:val="Arial"/>
    <w:panose1 w:val="00000000000000000000"/>
    <w:charset w:val="00"/>
    <w:family w:val="swiss"/>
    <w:notTrueType/>
    <w:pitch w:val="variable"/>
    <w:sig w:usb0="00000003" w:usb1="00000000" w:usb2="00000000" w:usb3="00000000" w:csb0="00000001" w:csb1="00000000"/>
  </w:font>
  <w:font w:name="Arial Narrow Bold">
    <w:altName w:val="Times New Roman"/>
    <w:charset w:val="00"/>
    <w:family w:val="roman"/>
    <w:pitch w:val="default"/>
  </w:font>
  <w:font w:name="Tahoma">
    <w:panose1 w:val="020B0604030504040204"/>
    <w:charset w:val="00"/>
    <w:family w:val="swiss"/>
    <w:pitch w:val="variable"/>
    <w:sig w:usb0="E1002EFF" w:usb1="C000605B" w:usb2="00000029" w:usb3="00000000" w:csb0="000101FF" w:csb1="00000000"/>
  </w:font>
  <w:font w:name="MS Mincho">
    <w:altName w:val="MS Mincho"/>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charset w:val="00"/>
    <w:family w:val="roman"/>
    <w:pitch w:val="variable"/>
    <w:sig w:usb0="00000287" w:usb1="00000000" w:usb2="00000000" w:usb3="00000000" w:csb0="0000009F" w:csb1="00000000"/>
  </w:font>
  <w:font w:name="Gill Sans">
    <w:altName w:val="Century Gothic"/>
    <w:charset w:val="B1"/>
    <w:family w:val="swiss"/>
    <w:pitch w:val="variable"/>
    <w:sig w:usb0="80000A67" w:usb1="00000000" w:usb2="00000000" w:usb3="00000000" w:csb0="000001F7"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Helv">
    <w:panose1 w:val="020B0604020202030204"/>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Estrangelo Edessa">
    <w:panose1 w:val="00000000000000000000"/>
    <w:charset w:val="01"/>
    <w:family w:val="roman"/>
    <w:notTrueType/>
    <w:pitch w:val="variable"/>
  </w:font>
  <w:font w:name="Algerian">
    <w:panose1 w:val="04020705040A02060702"/>
    <w:charset w:val="00"/>
    <w:family w:val="decorative"/>
    <w:pitch w:val="variable"/>
    <w:sig w:usb0="00000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Segoe UI">
    <w:panose1 w:val="020B0502040204020203"/>
    <w:charset w:val="00"/>
    <w:family w:val="swiss"/>
    <w:pitch w:val="variable"/>
    <w:sig w:usb0="E4002EFF" w:usb1="C000E47F" w:usb2="00000009" w:usb3="00000000" w:csb0="000001FF" w:csb1="00000000"/>
  </w:font>
  <w:font w:name="Franklin Gothic Demi Cond">
    <w:panose1 w:val="020B07060304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Souvenir Lt BT">
    <w:altName w:val="Souvenir IT Cby"/>
    <w:panose1 w:val="00000000000000000000"/>
    <w:charset w:val="00"/>
    <w:family w:val="roman"/>
    <w:notTrueType/>
    <w:pitch w:val="default"/>
    <w:sig w:usb0="00000003" w:usb1="00000000" w:usb2="00000000" w:usb3="00000000" w:csb0="00000001" w:csb1="00000000"/>
  </w:font>
  <w:font w:name="ヒラギノ角ゴ Pro W3">
    <w:charset w:val="00"/>
    <w:family w:val="roman"/>
    <w:pitch w:val="default"/>
  </w:font>
  <w:font w:name="Tw Cen MT">
    <w:panose1 w:val="020B0602020104020603"/>
    <w:charset w:val="00"/>
    <w:family w:val="swiss"/>
    <w:pitch w:val="variable"/>
    <w:sig w:usb0="00000007" w:usb1="00000000" w:usb2="00000000" w:usb3="00000000" w:csb0="00000003" w:csb1="00000000"/>
  </w:font>
  <w:font w:name="MS Reference Sans Serif">
    <w:panose1 w:val="020B0604030504040204"/>
    <w:charset w:val="00"/>
    <w:family w:val="swiss"/>
    <w:pitch w:val="variable"/>
    <w:sig w:usb0="20000287" w:usb1="00000000" w:usb2="00000000" w:usb3="00000000" w:csb0="0000019F" w:csb1="00000000"/>
  </w:font>
  <w:font w:name="Eras Medium ITC">
    <w:panose1 w:val="020B0602030504020804"/>
    <w:charset w:val="00"/>
    <w:family w:val="swiss"/>
    <w:pitch w:val="variable"/>
    <w:sig w:usb0="00000003" w:usb1="00000000" w:usb2="00000000" w:usb3="00000000" w:csb0="00000001" w:csb1="00000000"/>
  </w:font>
  <w:font w:name="Gotham Book">
    <w:altName w:val="Times New Roman"/>
    <w:charset w:val="00"/>
    <w:family w:val="auto"/>
    <w:pitch w:val="variable"/>
    <w:sig w:usb0="00000001" w:usb1="40000048" w:usb2="00000000" w:usb3="00000000" w:csb0="00000111" w:csb1="00000000"/>
  </w:font>
  <w:font w:name="Franklin Gothic Heavy">
    <w:panose1 w:val="020B09030201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SimHei">
    <w:altName w:val="黑体"/>
    <w:panose1 w:val="02010600030101010101"/>
    <w:charset w:val="86"/>
    <w:family w:val="modern"/>
    <w:pitch w:val="fixed"/>
    <w:sig w:usb0="800002BF" w:usb1="38CF7CFA" w:usb2="00000016" w:usb3="00000000" w:csb0="00040001" w:csb1="00000000"/>
  </w:font>
  <w:font w:name="David">
    <w:charset w:val="B1"/>
    <w:family w:val="swiss"/>
    <w:pitch w:val="variable"/>
    <w:sig w:usb0="00000803" w:usb1="00000000" w:usb2="00000000" w:usb3="00000000" w:csb0="00000021" w:csb1="00000000"/>
  </w:font>
  <w:font w:name="Calibri Light">
    <w:panose1 w:val="020F0302020204030204"/>
    <w:charset w:val="00"/>
    <w:family w:val="swiss"/>
    <w:pitch w:val="variable"/>
    <w:sig w:usb0="E4002E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Myriad Pro">
    <w:panose1 w:val="00000000000000000000"/>
    <w:charset w:val="00"/>
    <w:family w:val="swiss"/>
    <w:notTrueType/>
    <w:pitch w:val="variable"/>
    <w:sig w:usb0="20000287" w:usb1="00000001" w:usb2="00000000" w:usb3="00000000" w:csb0="0000019F" w:csb1="00000000"/>
  </w:font>
  <w:font w:name="Century Schoolbook">
    <w:panose1 w:val="02040604050505020304"/>
    <w:charset w:val="00"/>
    <w:family w:val="roman"/>
    <w:pitch w:val="variable"/>
    <w:sig w:usb0="00000287" w:usb1="00000000" w:usb2="00000000" w:usb3="00000000" w:csb0="0000009F" w:csb1="00000000"/>
  </w:font>
  <w:font w:name="ZapfHumnst BT">
    <w:altName w:val="ZapfHumnst BT"/>
    <w:panose1 w:val="00000000000000000000"/>
    <w:charset w:val="00"/>
    <w:family w:val="swiss"/>
    <w:notTrueType/>
    <w:pitch w:val="default"/>
    <w:sig w:usb0="00000003" w:usb1="00000000" w:usb2="00000000" w:usb3="00000000" w:csb0="00000001" w:csb1="00000000"/>
  </w:font>
  <w:font w:name="Myriad Roman">
    <w:altName w:val="Myriad Roman"/>
    <w:panose1 w:val="00000000000000000000"/>
    <w:charset w:val="00"/>
    <w:family w:val="swiss"/>
    <w:notTrueType/>
    <w:pitch w:val="default"/>
    <w:sig w:usb0="00000003" w:usb1="00000000" w:usb2="00000000" w:usb3="00000000" w:csb0="00000001" w:csb1="00000000"/>
  </w:font>
  <w:font w:name="DIN">
    <w:altName w:val="DIN"/>
    <w:panose1 w:val="00000000000000000000"/>
    <w:charset w:val="00"/>
    <w:family w:val="swiss"/>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Avant Garde">
    <w:altName w:val="Century Gothic"/>
    <w:panose1 w:val="00000000000000000000"/>
    <w:charset w:val="00"/>
    <w:family w:val="swiss"/>
    <w:notTrueType/>
    <w:pitch w:val="variable"/>
    <w:sig w:usb0="00000003" w:usb1="00000000" w:usb2="00000000" w:usb3="00000000" w:csb0="00000001" w:csb1="00000000"/>
  </w:font>
  <w:font w:name="AvantGarde">
    <w:altName w:val="Century Gothic"/>
    <w:panose1 w:val="00000000000000000000"/>
    <w:charset w:val="00"/>
    <w:family w:val="roman"/>
    <w:notTrueType/>
    <w:pitch w:val="default"/>
  </w:font>
  <w:font w:name="AkzidenzGrotesk">
    <w:altName w:val="Times New Roman"/>
    <w:panose1 w:val="00000000000000000000"/>
    <w:charset w:val="00"/>
    <w:family w:val="roman"/>
    <w:notTrueType/>
    <w:pitch w:val="default"/>
  </w:font>
  <w:font w:name="Times">
    <w:panose1 w:val="02020603050405020304"/>
    <w:charset w:val="00"/>
    <w:family w:val="roman"/>
    <w:pitch w:val="variable"/>
    <w:sig w:usb0="E0002EFF" w:usb1="C000785B" w:usb2="00000009" w:usb3="00000000" w:csb0="000001FF" w:csb1="00000000"/>
  </w:font>
  <w:font w:name="Liberation Serif">
    <w:altName w:val="Times New Roman"/>
    <w:charset w:val="00"/>
    <w:family w:val="roman"/>
    <w:pitch w:val="variable"/>
  </w:font>
  <w:font w:name="Mangal">
    <w:panose1 w:val="00000400000000000000"/>
    <w:charset w:val="00"/>
    <w:family w:val="roman"/>
    <w:pitch w:val="variable"/>
    <w:sig w:usb0="00008003" w:usb1="00000000" w:usb2="00000000" w:usb3="00000000" w:csb0="00000001" w:csb1="00000000"/>
  </w:font>
  <w:font w:name="@Microsoft JhengHei">
    <w:charset w:val="88"/>
    <w:family w:val="swiss"/>
    <w:pitch w:val="variable"/>
    <w:sig w:usb0="000002A7" w:usb1="28CF4400" w:usb2="00000016" w:usb3="00000000" w:csb0="00100009" w:csb1="00000000"/>
  </w:font>
  <w:font w:name="Helvetica Neue">
    <w:altName w:val="Times New Roman"/>
    <w:charset w:val="00"/>
    <w:family w:val="auto"/>
    <w:pitch w:val="variable"/>
    <w:sig w:usb0="E50002FF" w:usb1="500079DB" w:usb2="00000010" w:usb3="00000000" w:csb0="00000001" w:csb1="00000000"/>
  </w:font>
  <w:font w:name="TaAoma">
    <w:panose1 w:val="00000000000000000000"/>
    <w:charset w:val="00"/>
    <w:family w:val="swiss"/>
    <w:notTrueType/>
    <w:pitch w:val="default"/>
    <w:sig w:usb0="00000003" w:usb1="00000000" w:usb2="00000000" w:usb3="00000000" w:csb0="00000001" w:csb1="00000000"/>
  </w:font>
  <w:font w:name="TiAes New Roman">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bria">
    <w:altName w:val="Calibri"/>
    <w:panose1 w:val="00000000000000000000"/>
    <w:charset w:val="00"/>
    <w:family w:val="roman"/>
    <w:notTrueType/>
    <w:pitch w:val="default"/>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font491">
    <w:altName w:val="Times New Roman"/>
    <w:charset w:val="00"/>
    <w:family w:val="auto"/>
    <w:pitch w:val="variable"/>
  </w:font>
  <w:font w:name="Comic Sans MS">
    <w:panose1 w:val="030F0702030302020204"/>
    <w:charset w:val="00"/>
    <w:family w:val="script"/>
    <w:pitch w:val="variable"/>
    <w:sig w:usb0="00000287" w:usb1="00000013" w:usb2="00000000" w:usb3="00000000" w:csb0="0000009F" w:csb1="00000000"/>
  </w:font>
  <w:font w:name="Gotham Medium">
    <w:altName w:val="Calibri"/>
    <w:charset w:val="00"/>
    <w:family w:val="auto"/>
    <w:pitch w:val="variable"/>
    <w:sig w:usb0="A00000AF" w:usb1="40000048" w:usb2="00000000" w:usb3="00000000" w:csb0="00000111" w:csb1="00000000"/>
  </w:font>
  <w:font w:name="Bahnschrift SemiLight Condensed">
    <w:panose1 w:val="020B0502040204020203"/>
    <w:charset w:val="00"/>
    <w:family w:val="swiss"/>
    <w:pitch w:val="variable"/>
    <w:sig w:usb0="A00002C7" w:usb1="00000002" w:usb2="00000000" w:usb3="00000000" w:csb0="0000019F" w:csb1="00000000"/>
  </w:font>
  <w:font w:name="HelveticaNeueLT Std Ext">
    <w:altName w:val="Sitka Small"/>
    <w:panose1 w:val="00000000000000000000"/>
    <w:charset w:val="00"/>
    <w:family w:val="swiss"/>
    <w:notTrueType/>
    <w:pitch w:val="variable"/>
    <w:sig w:usb0="00000003" w:usb1="4000204A" w:usb2="00000000" w:usb3="00000000" w:csb0="00000001" w:csb1="00000000"/>
  </w:font>
  <w:font w:name="Bahnschrift Light Condensed">
    <w:panose1 w:val="020B0502040204020203"/>
    <w:charset w:val="00"/>
    <w:family w:val="swiss"/>
    <w:pitch w:val="variable"/>
    <w:sig w:usb0="A00002C7" w:usb1="00000002" w:usb2="00000000" w:usb3="00000000" w:csb0="0000019F" w:csb1="00000000"/>
  </w:font>
  <w:font w:name="MS Minngs">
    <w:altName w:val="Arial Unicode MS"/>
    <w:panose1 w:val="00000000000000000000"/>
    <w:charset w:val="80"/>
    <w:family w:val="roman"/>
    <w:notTrueType/>
    <w:pitch w:val="fixed"/>
    <w:sig w:usb0="00000000" w:usb1="08070000" w:usb2="00000010" w:usb3="00000000" w:csb0="00020000" w:csb1="00000000"/>
  </w:font>
  <w:font w:name="HelveticaNeueLT Std Blk">
    <w:panose1 w:val="00000000000000000000"/>
    <w:charset w:val="00"/>
    <w:family w:val="swiss"/>
    <w:notTrueType/>
    <w:pitch w:val="variable"/>
    <w:sig w:usb0="800000AF" w:usb1="4000204A" w:usb2="00000000" w:usb3="00000000" w:csb0="00000001" w:csb1="00000000"/>
  </w:font>
  <w:font w:name="New York">
    <w:panose1 w:val="02040503060506020304"/>
    <w:charset w:val="00"/>
    <w:family w:val="roman"/>
    <w:pitch w:val="variable"/>
    <w:sig w:usb0="00000003" w:usb1="00000000" w:usb2="00000000" w:usb3="00000000" w:csb0="00000001" w:csb1="00000000"/>
  </w:font>
  <w:font w:name="Liberation Sans">
    <w:altName w:val="Arial"/>
    <w:charset w:val="00"/>
    <w:family w:val="swiss"/>
    <w:pitch w:val="variable"/>
  </w:font>
  <w:font w:name="Noto Sans SC Regular">
    <w:charset w:val="01"/>
    <w:family w:val="auto"/>
    <w:pitch w:val="variable"/>
  </w:font>
  <w:font w:name="Noto Sans Devanagari">
    <w:charset w:val="00"/>
    <w:family w:val="auto"/>
    <w:pitch w:val="variable"/>
    <w:sig w:usb0="80008023" w:usb1="00002046" w:usb2="00000000" w:usb3="00000000" w:csb0="00000001" w:csb1="00000000"/>
  </w:font>
  <w:font w:name="SimSun, 宋体">
    <w:charset w:val="00"/>
    <w:family w:val="auto"/>
    <w:pitch w:val="variable"/>
  </w:font>
  <w:font w:name="Lucida Sans">
    <w:panose1 w:val="020B0602030504020204"/>
    <w:charset w:val="00"/>
    <w:family w:val="swiss"/>
    <w:pitch w:val="variable"/>
    <w:sig w:usb0="00000003" w:usb1="00000000" w:usb2="00000000" w:usb3="00000000" w:csb0="00000001" w:csb1="00000000"/>
  </w:font>
  <w:font w:name="OpenSymbol">
    <w:altName w:val="Yu Gothic"/>
    <w:charset w:val="80"/>
    <w:family w:val="auto"/>
    <w:pitch w:val="default"/>
  </w:font>
  <w:font w:name="Microsoft YaHei">
    <w:panose1 w:val="020B0503020204020204"/>
    <w:charset w:val="86"/>
    <w:family w:val="swiss"/>
    <w:pitch w:val="variable"/>
    <w:sig w:usb0="80000287" w:usb1="2ACF3C50" w:usb2="00000016" w:usb3="00000000" w:csb0="0004001F" w:csb1="00000000"/>
  </w:font>
  <w:font w:name="NSimSun">
    <w:panose1 w:val="02010609030101010101"/>
    <w:charset w:val="86"/>
    <w:family w:val="modern"/>
    <w:pitch w:val="fixed"/>
    <w:sig w:usb0="00000203" w:usb1="288F0000" w:usb2="00000016" w:usb3="00000000" w:csb0="00040001" w:csb1="00000000"/>
  </w:font>
  <w:font w:name="MS Sans Serif">
    <w:panose1 w:val="00000000000000000000"/>
    <w:charset w:val="00"/>
    <w:family w:val="swiss"/>
    <w:notTrueType/>
    <w:pitch w:val="variable"/>
    <w:sig w:usb0="00000003" w:usb1="00000000" w:usb2="00000000" w:usb3="00000000" w:csb0="00000001" w:csb1="00000000"/>
  </w:font>
  <w:font w:name="Univers">
    <w:charset w:val="00"/>
    <w:family w:val="swiss"/>
    <w:pitch w:val="variable"/>
    <w:sig w:usb0="80000287" w:usb1="00000000" w:usb2="00000000" w:usb3="00000000" w:csb0="0000000F" w:csb1="00000000"/>
  </w:font>
  <w:font w:name="Tms Rmn">
    <w:panose1 w:val="02020603040505020304"/>
    <w:charset w:val="00"/>
    <w:family w:val="roman"/>
    <w:notTrueType/>
    <w:pitch w:val="variable"/>
    <w:sig w:usb0="00000003" w:usb1="00000000" w:usb2="00000000" w:usb3="00000000" w:csb0="00000001" w:csb1="00000000"/>
  </w:font>
  <w:font w:name="Eureka Sans">
    <w:altName w:val="Eureka Sans"/>
    <w:panose1 w:val="00000000000000000000"/>
    <w:charset w:val="00"/>
    <w:family w:val="swiss"/>
    <w:notTrueType/>
    <w:pitch w:val="default"/>
    <w:sig w:usb0="00000003" w:usb1="00000000" w:usb2="00000000" w:usb3="00000000" w:csb0="00000001" w:csb1="00000000"/>
  </w:font>
  <w:font w:name="WenQuanYi Micro Hei">
    <w:altName w:val="MS Mincho"/>
    <w:charset w:val="80"/>
    <w:family w:val="auto"/>
    <w:pitch w:val="variable"/>
  </w:font>
  <w:font w:name="Wingdings 2">
    <w:panose1 w:val="05020102010507070707"/>
    <w:charset w:val="02"/>
    <w:family w:val="roman"/>
    <w:pitch w:val="variable"/>
    <w:sig w:usb0="00000000" w:usb1="10000000" w:usb2="00000000" w:usb3="00000000" w:csb0="80000000" w:csb1="00000000"/>
  </w:font>
  <w:font w:name="Open Sans Light">
    <w:charset w:val="00"/>
    <w:family w:val="swiss"/>
    <w:pitch w:val="variable"/>
    <w:sig w:usb0="E00002EF" w:usb1="4000205B" w:usb2="00000028" w:usb3="00000000" w:csb0="0000019F" w:csb1="00000000"/>
  </w:font>
  <w:font w:name="Soberana Sans">
    <w:altName w:val="Calibri"/>
    <w:panose1 w:val="00000000000000000000"/>
    <w:charset w:val="00"/>
    <w:family w:val="modern"/>
    <w:notTrueType/>
    <w:pitch w:val="variable"/>
    <w:sig w:usb0="800000AF" w:usb1="4000204B" w:usb2="00000000" w:usb3="00000000" w:csb0="00000001" w:csb1="00000000"/>
  </w:font>
  <w:font w:name="HelveticaNeueLT Std Lt Cn">
    <w:panose1 w:val="00000000000000000000"/>
    <w:charset w:val="00"/>
    <w:family w:val="swiss"/>
    <w:notTrueType/>
    <w:pitch w:val="variable"/>
    <w:sig w:usb0="800000AF" w:usb1="4000204A" w:usb2="00000000" w:usb3="00000000" w:csb0="00000001" w:csb1="00000000"/>
  </w:font>
  <w:font w:name="Soberana Texto">
    <w:altName w:val="Cambria"/>
    <w:panose1 w:val="00000000000000000000"/>
    <w:charset w:val="00"/>
    <w:family w:val="roman"/>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rial-BoldMT">
    <w:panose1 w:val="00000000000000000000"/>
    <w:charset w:val="00"/>
    <w:family w:val="swiss"/>
    <w:notTrueType/>
    <w:pitch w:val="default"/>
    <w:sig w:usb0="00000003" w:usb1="00000000" w:usb2="00000000" w:usb3="00000000" w:csb0="00000001" w:csb1="00000000"/>
  </w:font>
  <w:font w:name="MinionPro-Regular">
    <w:altName w:val="Calibri"/>
    <w:panose1 w:val="00000000000000000000"/>
    <w:charset w:val="4D"/>
    <w:family w:val="auto"/>
    <w:notTrueType/>
    <w:pitch w:val="default"/>
    <w:sig w:usb0="00000003" w:usb1="00000000" w:usb2="00000000" w:usb3="00000000" w:csb0="00000001" w:csb1="00000000"/>
  </w:font>
  <w:font w:name="Times New R཯ऀ値대">
    <w:altName w:val="Times New Roman"/>
    <w:charset w:val="00"/>
    <w:family w:val="roman"/>
    <w:pitch w:val="variable"/>
  </w:font>
  <w:font w:name="Abadi MT Condensed Light">
    <w:charset w:val="4D"/>
    <w:family w:val="swiss"/>
    <w:pitch w:val="variable"/>
    <w:sig w:usb0="00000003" w:usb1="00000000" w:usb2="00000000" w:usb3="00000000" w:csb0="00000001" w:csb1="00000000"/>
  </w:font>
  <w:font w:name="Thorndale">
    <w:altName w:val="Times New Roman"/>
    <w:charset w:val="00"/>
    <w:family w:val="auto"/>
    <w:pitch w:val="default"/>
  </w:font>
  <w:font w:name="HG Mincho Light J">
    <w:altName w:val="msmincho"/>
    <w:charset w:val="00"/>
    <w:family w:val="auto"/>
    <w:pitch w:val="variable"/>
  </w:font>
  <w:font w:name="Lucida Sans Typewriter">
    <w:panose1 w:val="020B0509030504030204"/>
    <w:charset w:val="00"/>
    <w:family w:val="modern"/>
    <w:pitch w:val="fixed"/>
    <w:sig w:usb0="00000003" w:usb1="00000000" w:usb2="00000000" w:usb3="00000000" w:csb0="00000001" w:csb1="00000000"/>
  </w:font>
  <w:font w:name="Arial Negrita">
    <w:panose1 w:val="020B0704020202020204"/>
    <w:charset w:val="00"/>
    <w:family w:val="auto"/>
    <w:pitch w:val="variable"/>
    <w:sig w:usb0="E0002AFF" w:usb1="C0007843" w:usb2="00000009" w:usb3="00000000" w:csb0="000001FF" w:csb1="00000000"/>
  </w:font>
  <w:font w:name="BatangChe">
    <w:charset w:val="81"/>
    <w:family w:val="modern"/>
    <w:pitch w:val="fixed"/>
    <w:sig w:usb0="B00002AF" w:usb1="69D77CFB" w:usb2="00000030" w:usb3="00000000" w:csb0="0008009F" w:csb1="00000000"/>
  </w:font>
  <w:font w:name="HelveticaNeueLT Std Extended">
    <w:panose1 w:val="00000000000000000000"/>
    <w:charset w:val="00"/>
    <w:family w:val="swiss"/>
    <w:notTrueType/>
    <w:pitch w:val="variable"/>
    <w:sig w:usb0="800000AF"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777814" w14:textId="77777777" w:rsidR="00AA0F40" w:rsidRDefault="00AA0F40" w:rsidP="00CE02CD">
    <w:pPr>
      <w:pStyle w:val="Piedepgina"/>
      <w:tabs>
        <w:tab w:val="left" w:pos="3637"/>
        <w:tab w:val="center" w:pos="4465"/>
      </w:tabs>
      <w:rPr>
        <w:rFonts w:ascii="Arial" w:hAnsi="Arial" w:cs="Arial"/>
        <w:b/>
        <w:bCs/>
        <w:sz w:val="20"/>
      </w:rPr>
    </w:pPr>
    <w:r>
      <w:rPr>
        <w:noProof/>
        <w:lang w:val="es-MX" w:eastAsia="es-MX"/>
      </w:rPr>
      <mc:AlternateContent>
        <mc:Choice Requires="wps">
          <w:drawing>
            <wp:anchor distT="0" distB="0" distL="114300" distR="114300" simplePos="0" relativeHeight="251657216" behindDoc="0" locked="0" layoutInCell="1" allowOverlap="1" wp14:anchorId="043D8D8C" wp14:editId="486BF8F1">
              <wp:simplePos x="0" y="0"/>
              <wp:positionH relativeFrom="page">
                <wp:posOffset>770890</wp:posOffset>
              </wp:positionH>
              <wp:positionV relativeFrom="page">
                <wp:posOffset>9460230</wp:posOffset>
              </wp:positionV>
              <wp:extent cx="6360160" cy="635"/>
              <wp:effectExtent l="8890" t="11430" r="12700" b="6985"/>
              <wp:wrapNone/>
              <wp:docPr id="1"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60160" cy="635"/>
                      </a:xfrm>
                      <a:prstGeom prst="bentConnector3">
                        <a:avLst>
                          <a:gd name="adj1" fmla="val 50000"/>
                        </a:avLst>
                      </a:prstGeom>
                      <a:noFill/>
                      <a:ln w="12700">
                        <a:solidFill>
                          <a:srgbClr val="7F7F7F"/>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662F4123"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2" o:spid="_x0000_s1026" type="#_x0000_t34" style="position:absolute;margin-left:60.7pt;margin-top:744.9pt;width:500.8pt;height:.0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" strokecolor="#7f7f7f" strokeweight="1pt">
              <w10:wrap anchorx="page" anchory="page"/>
            </v:shape>
          </w:pict>
        </mc:Fallback>
      </mc:AlternateContent>
    </w:r>
    <w:r>
      <w:rPr>
        <w:noProof/>
        <w:lang w:val="es-MX" w:eastAsia="es-MX"/>
      </w:rPr>
      <mc:AlternateContent>
        <mc:Choice Requires="wps">
          <w:drawing>
            <wp:anchor distT="0" distB="0" distL="114300" distR="114300" simplePos="0" relativeHeight="251658240" behindDoc="0" locked="0" layoutInCell="1" allowOverlap="1" wp14:anchorId="713A2185" wp14:editId="5E24E1B4">
              <wp:simplePos x="0" y="0"/>
              <wp:positionH relativeFrom="page">
                <wp:posOffset>3646805</wp:posOffset>
              </wp:positionH>
              <wp:positionV relativeFrom="page">
                <wp:posOffset>9331325</wp:posOffset>
              </wp:positionV>
              <wp:extent cx="535940" cy="238760"/>
              <wp:effectExtent l="19050" t="19050" r="0" b="8890"/>
              <wp:wrapNone/>
              <wp:docPr id="7"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40" cy="238760"/>
                      </a:xfrm>
                      <a:prstGeom prst="bracketPair">
                        <a:avLst>
                          <a:gd name="adj" fmla="val 16667"/>
                        </a:avLst>
                      </a:prstGeom>
                      <a:solidFill>
                        <a:sysClr val="window" lastClr="FFFFFF">
                          <a:lumMod val="100000"/>
                          <a:lumOff val="0"/>
                        </a:sysClr>
                      </a:solidFill>
                      <a:ln w="28575">
                        <a:solidFill>
                          <a:sysClr val="windowText" lastClr="000000">
                            <a:lumMod val="50000"/>
                            <a:lumOff val="50000"/>
                          </a:sysClr>
                        </a:solidFill>
                        <a:round/>
                        <a:headEnd/>
                        <a:tailEnd/>
                      </a:ln>
                    </wps:spPr>
                    <wps:txbx>
                      <w:txbxContent>
                        <w:p w14:paraId="685119C9" w14:textId="618157F1" w:rsidR="00AA0F40" w:rsidRDefault="00AA0F40">
                          <w:pPr>
                            <w:jc w:val="center"/>
                          </w:pPr>
                          <w:r>
                            <w:fldChar w:fldCharType="begin"/>
                          </w:r>
                          <w:r>
                            <w:instrText xml:space="preserve"> PAGE    \* MERGEFORMAT </w:instrText>
                          </w:r>
                          <w:r>
                            <w:fldChar w:fldCharType="separate"/>
                          </w:r>
                          <w:r w:rsidR="004A530E">
                            <w:rPr>
                              <w:noProof/>
                            </w:rPr>
                            <w:t>201</w:t>
                          </w:r>
                          <w:r>
                            <w:rPr>
                              <w:noProof/>
                            </w:rPr>
                            <w:fldChar w:fldCharType="end"/>
                          </w:r>
                        </w:p>
                      </w:txbxContent>
                    </wps:txbx>
                    <wps:bodyPr rot="0" vert="horz" wrap="square" lIns="91440" tIns="0" rIns="91440" bIns="0" anchor="t" anchorCtr="0" upright="1">
                      <a:noAutofit/>
                    </wps:bodyPr>
                  </wps:wsp>
                </a:graphicData>
              </a:graphic>
              <wp14:sizeRelH relativeFrom="margin">
                <wp14:pctWidth>0</wp14:pctWidth>
              </wp14:sizeRelH>
              <wp14:sizeRelV relativeFrom="bottomMargin">
                <wp14:pctHeight>0</wp14:pctHeight>
              </wp14:sizeRelV>
            </wp:anchor>
          </w:drawing>
        </mc:Choice>
        <mc:Fallback>
          <w:pict>
            <v:shapetype w14:anchorId="713A2185"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036" type="#_x0000_t185" style="position:absolute;margin-left:287.15pt;margin-top:734.75pt;width:42.2pt;height:18.8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" filled="t" strokecolor="#7f7f7f" strokeweight="2.25pt">
              <v:textbox inset=",0,,0">
                <w:txbxContent>
                  <w:p w14:paraId="685119C9" w14:textId="618157F1" w:rsidR="00AA0F40" w:rsidRDefault="00AA0F40">
                    <w:pPr>
                      <w:jc w:val="center"/>
                    </w:pPr>
                    <w:r>
                      <w:fldChar w:fldCharType="begin"/>
                    </w:r>
                    <w:r>
                      <w:instrText xml:space="preserve"> PAGE    \* MERGEFORMAT </w:instrText>
                    </w:r>
                    <w:r>
                      <w:fldChar w:fldCharType="separate"/>
                    </w:r>
                    <w:r w:rsidR="004A530E">
                      <w:rPr>
                        <w:noProof/>
                      </w:rPr>
                      <w:t>201</w:t>
                    </w:r>
                    <w:r>
                      <w:rPr>
                        <w:noProof/>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DE3624" w14:textId="77777777" w:rsidR="00023E25" w:rsidRDefault="00023E25">
      <w:r>
        <w:separator/>
      </w:r>
    </w:p>
  </w:footnote>
  <w:footnote w:type="continuationSeparator" w:id="0">
    <w:p w14:paraId="55BCB0A5" w14:textId="77777777" w:rsidR="00023E25" w:rsidRDefault="00023E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2336BE" w14:textId="77777777" w:rsidR="00AA0F40" w:rsidRDefault="00AA0F40"/>
  <w:tbl>
    <w:tblPr>
      <w:tblW w:w="10206" w:type="dxa"/>
      <w:tblBorders>
        <w:bottom w:val="double" w:sz="12" w:space="0" w:color="auto"/>
      </w:tblBorders>
      <w:tblCellMar>
        <w:left w:w="70" w:type="dxa"/>
        <w:right w:w="70" w:type="dxa"/>
      </w:tblCellMar>
      <w:tblLook w:val="0000" w:firstRow="0" w:lastRow="0" w:firstColumn="0" w:lastColumn="0" w:noHBand="0" w:noVBand="0"/>
    </w:tblPr>
    <w:tblGrid>
      <w:gridCol w:w="2268"/>
      <w:gridCol w:w="7938"/>
    </w:tblGrid>
    <w:tr w:rsidR="00AA0F40" w:rsidRPr="004E5F9D" w14:paraId="7CFE1000" w14:textId="77777777" w:rsidTr="00217565">
      <w:tc>
        <w:tcPr>
          <w:tcW w:w="2268" w:type="dxa"/>
        </w:tcPr>
        <w:p w14:paraId="02F7D24C" w14:textId="4E722C56" w:rsidR="00AA0F40" w:rsidRPr="007F04F9" w:rsidRDefault="00674FAD" w:rsidP="00537442">
          <w:pPr>
            <w:pStyle w:val="Encabezado"/>
            <w:rPr>
              <w:rFonts w:ascii="Tahoma" w:hAnsi="Tahoma" w:cs="Tahoma"/>
              <w:b/>
              <w:bCs/>
              <w:sz w:val="19"/>
              <w:szCs w:val="19"/>
            </w:rPr>
          </w:pPr>
          <w:r>
            <w:rPr>
              <w:rFonts w:ascii="Tahoma" w:hAnsi="Tahoma" w:cs="Tahoma"/>
              <w:b/>
              <w:bCs/>
              <w:sz w:val="19"/>
              <w:szCs w:val="19"/>
            </w:rPr>
            <w:t>Noviembre 2</w:t>
          </w:r>
          <w:r w:rsidR="00A81273">
            <w:rPr>
              <w:rFonts w:ascii="Tahoma" w:hAnsi="Tahoma" w:cs="Tahoma"/>
              <w:b/>
              <w:bCs/>
              <w:sz w:val="19"/>
              <w:szCs w:val="19"/>
            </w:rPr>
            <w:t>6</w:t>
          </w:r>
          <w:r w:rsidR="00AA0F40" w:rsidRPr="00147FAE">
            <w:rPr>
              <w:rFonts w:ascii="Tahoma" w:hAnsi="Tahoma" w:cs="Tahoma"/>
              <w:b/>
              <w:bCs/>
              <w:sz w:val="19"/>
              <w:szCs w:val="19"/>
            </w:rPr>
            <w:t>,</w:t>
          </w:r>
          <w:r w:rsidR="00AA0F40" w:rsidRPr="007F04F9">
            <w:rPr>
              <w:rFonts w:ascii="Tahoma" w:hAnsi="Tahoma" w:cs="Tahoma"/>
              <w:b/>
              <w:bCs/>
              <w:sz w:val="19"/>
              <w:szCs w:val="19"/>
            </w:rPr>
            <w:t xml:space="preserve"> 2024</w:t>
          </w:r>
        </w:p>
      </w:tc>
      <w:tc>
        <w:tcPr>
          <w:tcW w:w="7938" w:type="dxa"/>
        </w:tcPr>
        <w:p w14:paraId="784B54B8" w14:textId="77777777" w:rsidR="00AA0F40" w:rsidRPr="00A5634C" w:rsidRDefault="00AA0F40" w:rsidP="008B3FB2">
          <w:pPr>
            <w:pStyle w:val="Encabezado"/>
            <w:jc w:val="right"/>
            <w:rPr>
              <w:rFonts w:ascii="Tahoma" w:hAnsi="Tahoma" w:cs="Tahoma"/>
              <w:b/>
              <w:bCs/>
              <w:color w:val="FF0000"/>
              <w:sz w:val="19"/>
              <w:szCs w:val="19"/>
            </w:rPr>
          </w:pPr>
          <w:r>
            <w:rPr>
              <w:rFonts w:ascii="Tahoma" w:hAnsi="Tahoma" w:cs="Tahoma"/>
              <w:b/>
              <w:bCs/>
              <w:sz w:val="19"/>
              <w:szCs w:val="19"/>
            </w:rPr>
            <w:t>Primer Período Ordinario de Sesiones del Primer</w:t>
          </w:r>
          <w:r w:rsidRPr="007F04F9">
            <w:rPr>
              <w:rFonts w:ascii="Tahoma" w:hAnsi="Tahoma" w:cs="Tahoma"/>
              <w:b/>
              <w:bCs/>
              <w:sz w:val="19"/>
              <w:szCs w:val="19"/>
            </w:rPr>
            <w:t xml:space="preserve"> Año de Ejercicio Constitucional</w:t>
          </w:r>
        </w:p>
      </w:tc>
    </w:tr>
  </w:tbl>
  <w:p w14:paraId="39B8DC31" w14:textId="77777777" w:rsidR="00AA0F40" w:rsidRPr="00DF0749" w:rsidRDefault="00AA0F40" w:rsidP="005665B2">
    <w:pPr>
      <w:pStyle w:val="Encabezado"/>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5BAD448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8.45pt;height:18.45pt;visibility:visible" o:bullet="t">
        <v:imagedata r:id="rId1" o:title="bullet_blackmetal-black"/>
      </v:shape>
    </w:pict>
  </w:numPicBullet>
  <w:numPicBullet w:numPicBulletId="1">
    <w:pict>
      <v:shape w14:anchorId="58A39683" id="_x0000_i1030" type="#_x0000_t75" style="width:42.45pt;height:45.2pt;visibility:visible" o:bullet="t">
        <v:imagedata r:id="rId2" o:title="hardcover_bullet_black"/>
      </v:shape>
    </w:pict>
  </w:numPicBullet>
  <w:abstractNum w:abstractNumId="0" w15:restartNumberingAfterBreak="0">
    <w:nsid w:val="FFFFFF7C"/>
    <w:multiLevelType w:val="singleLevel"/>
    <w:tmpl w:val="3CAABA58"/>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EAC2A090"/>
    <w:lvl w:ilvl="0">
      <w:start w:val="1"/>
      <w:numFmt w:val="decimal"/>
      <w:pStyle w:val="Listaconnmeros4"/>
      <w:lvlText w:val="%1."/>
      <w:lvlJc w:val="left"/>
      <w:pPr>
        <w:tabs>
          <w:tab w:val="num" w:pos="1209"/>
        </w:tabs>
        <w:ind w:left="1209" w:hanging="360"/>
      </w:pPr>
    </w:lvl>
  </w:abstractNum>
  <w:abstractNum w:abstractNumId="2" w15:restartNumberingAfterBreak="0">
    <w:nsid w:val="FFFFFF80"/>
    <w:multiLevelType w:val="singleLevel"/>
    <w:tmpl w:val="BBA09984"/>
    <w:lvl w:ilvl="0">
      <w:start w:val="1"/>
      <w:numFmt w:val="bullet"/>
      <w:pStyle w:val="Listaconvietas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A16C53E2"/>
    <w:lvl w:ilvl="0">
      <w:start w:val="1"/>
      <w:numFmt w:val="bullet"/>
      <w:pStyle w:val="Listaconvietas4"/>
      <w:lvlText w:val=""/>
      <w:lvlJc w:val="left"/>
      <w:pPr>
        <w:tabs>
          <w:tab w:val="num" w:pos="1209"/>
        </w:tabs>
        <w:ind w:left="1209" w:hanging="360"/>
      </w:pPr>
      <w:rPr>
        <w:rFonts w:ascii="Symbol" w:hAnsi="Symbol" w:hint="default"/>
      </w:rPr>
    </w:lvl>
  </w:abstractNum>
  <w:abstractNum w:abstractNumId="4" w15:restartNumberingAfterBreak="0">
    <w:nsid w:val="00000001"/>
    <w:multiLevelType w:val="multilevel"/>
    <w:tmpl w:val="894EE873"/>
    <w:lvl w:ilvl="0">
      <w:start w:val="1"/>
      <w:numFmt w:val="upperRoman"/>
      <w:pStyle w:val="List23"/>
      <w:lvlText w:val="%1."/>
      <w:lvlJc w:val="left"/>
      <w:pPr>
        <w:tabs>
          <w:tab w:val="num" w:pos="360"/>
        </w:tabs>
        <w:ind w:left="360" w:firstLine="0"/>
      </w:pPr>
      <w:rPr>
        <w:rFonts w:hint="default"/>
        <w:position w:val="0"/>
      </w:rPr>
    </w:lvl>
    <w:lvl w:ilvl="1">
      <w:start w:val="1"/>
      <w:numFmt w:val="upperRoman"/>
      <w:lvlText w:val="%2."/>
      <w:lvlJc w:val="left"/>
      <w:pPr>
        <w:tabs>
          <w:tab w:val="num" w:pos="360"/>
        </w:tabs>
        <w:ind w:left="360" w:firstLine="360"/>
      </w:pPr>
      <w:rPr>
        <w:rFonts w:hint="default"/>
        <w:position w:val="0"/>
      </w:rPr>
    </w:lvl>
    <w:lvl w:ilvl="2">
      <w:start w:val="1"/>
      <w:numFmt w:val="upperRoman"/>
      <w:lvlText w:val="%3."/>
      <w:lvlJc w:val="left"/>
      <w:pPr>
        <w:tabs>
          <w:tab w:val="num" w:pos="360"/>
        </w:tabs>
        <w:ind w:left="360" w:firstLine="720"/>
      </w:pPr>
      <w:rPr>
        <w:rFonts w:hint="default"/>
        <w:position w:val="0"/>
      </w:rPr>
    </w:lvl>
    <w:lvl w:ilvl="3">
      <w:start w:val="1"/>
      <w:numFmt w:val="upperRoman"/>
      <w:lvlText w:val="%4."/>
      <w:lvlJc w:val="left"/>
      <w:pPr>
        <w:tabs>
          <w:tab w:val="num" w:pos="360"/>
        </w:tabs>
        <w:ind w:left="360" w:firstLine="1080"/>
      </w:pPr>
      <w:rPr>
        <w:rFonts w:hint="default"/>
        <w:position w:val="0"/>
      </w:rPr>
    </w:lvl>
    <w:lvl w:ilvl="4">
      <w:start w:val="1"/>
      <w:numFmt w:val="upperRoman"/>
      <w:lvlText w:val="%5."/>
      <w:lvlJc w:val="left"/>
      <w:pPr>
        <w:tabs>
          <w:tab w:val="num" w:pos="360"/>
        </w:tabs>
        <w:ind w:left="360" w:firstLine="1440"/>
      </w:pPr>
      <w:rPr>
        <w:rFonts w:hint="default"/>
        <w:position w:val="0"/>
      </w:rPr>
    </w:lvl>
    <w:lvl w:ilvl="5">
      <w:start w:val="1"/>
      <w:numFmt w:val="upperRoman"/>
      <w:lvlText w:val="%6."/>
      <w:lvlJc w:val="left"/>
      <w:pPr>
        <w:tabs>
          <w:tab w:val="num" w:pos="360"/>
        </w:tabs>
        <w:ind w:left="360" w:firstLine="1800"/>
      </w:pPr>
      <w:rPr>
        <w:rFonts w:hint="default"/>
        <w:position w:val="0"/>
      </w:rPr>
    </w:lvl>
    <w:lvl w:ilvl="6">
      <w:start w:val="1"/>
      <w:numFmt w:val="upperRoman"/>
      <w:lvlText w:val="%7."/>
      <w:lvlJc w:val="left"/>
      <w:pPr>
        <w:tabs>
          <w:tab w:val="num" w:pos="360"/>
        </w:tabs>
        <w:ind w:left="360" w:firstLine="2160"/>
      </w:pPr>
      <w:rPr>
        <w:rFonts w:hint="default"/>
        <w:position w:val="0"/>
      </w:rPr>
    </w:lvl>
    <w:lvl w:ilvl="7">
      <w:start w:val="1"/>
      <w:numFmt w:val="upperRoman"/>
      <w:lvlText w:val="%8."/>
      <w:lvlJc w:val="left"/>
      <w:pPr>
        <w:tabs>
          <w:tab w:val="num" w:pos="360"/>
        </w:tabs>
        <w:ind w:left="360" w:firstLine="2520"/>
      </w:pPr>
      <w:rPr>
        <w:rFonts w:hint="default"/>
        <w:position w:val="0"/>
      </w:rPr>
    </w:lvl>
    <w:lvl w:ilvl="8">
      <w:start w:val="1"/>
      <w:numFmt w:val="upperRoman"/>
      <w:lvlText w:val="%9."/>
      <w:lvlJc w:val="left"/>
      <w:pPr>
        <w:tabs>
          <w:tab w:val="num" w:pos="360"/>
        </w:tabs>
        <w:ind w:left="360" w:firstLine="2880"/>
      </w:pPr>
      <w:rPr>
        <w:rFonts w:hint="default"/>
        <w:position w:val="0"/>
      </w:rPr>
    </w:lvl>
  </w:abstractNum>
  <w:abstractNum w:abstractNumId="5" w15:restartNumberingAfterBreak="0">
    <w:nsid w:val="00000002"/>
    <w:multiLevelType w:val="multilevel"/>
    <w:tmpl w:val="5B204F92"/>
    <w:name w:val="WW8Num3"/>
    <w:lvl w:ilvl="0">
      <w:start w:val="1"/>
      <w:numFmt w:val="upperRoman"/>
      <w:pStyle w:val="List24"/>
      <w:lvlText w:val="%1."/>
      <w:lvlJc w:val="left"/>
      <w:pPr>
        <w:tabs>
          <w:tab w:val="num" w:pos="1080"/>
        </w:tabs>
        <w:ind w:left="1080" w:hanging="720"/>
      </w:pPr>
      <w:rPr>
        <w:rFonts w:cs="Times New Roman" w:hint="default"/>
        <w:b w:val="0"/>
        <w:i w:val="0"/>
        <w:color w:val="000000"/>
        <w:sz w:val="28"/>
        <w:szCs w:val="28"/>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6" w15:restartNumberingAfterBreak="0">
    <w:nsid w:val="00000004"/>
    <w:multiLevelType w:val="multilevel"/>
    <w:tmpl w:val="894EE876"/>
    <w:lvl w:ilvl="0">
      <w:start w:val="1"/>
      <w:numFmt w:val="decimal"/>
      <w:pStyle w:val="List25"/>
      <w:lvlText w:val="%1."/>
      <w:lvlJc w:val="left"/>
      <w:pPr>
        <w:tabs>
          <w:tab w:val="num" w:pos="360"/>
        </w:tabs>
        <w:ind w:left="360" w:firstLine="360"/>
      </w:pPr>
      <w:rPr>
        <w:rFonts w:hint="default"/>
        <w:i/>
        <w:position w:val="0"/>
        <w:sz w:val="20"/>
        <w:u w:color="000000"/>
      </w:rPr>
    </w:lvl>
    <w:lvl w:ilvl="1">
      <w:start w:val="1"/>
      <w:numFmt w:val="lowerLetter"/>
      <w:lvlText w:val="%2."/>
      <w:lvlJc w:val="left"/>
      <w:pPr>
        <w:tabs>
          <w:tab w:val="num" w:pos="360"/>
        </w:tabs>
        <w:ind w:left="360" w:firstLine="1080"/>
      </w:pPr>
      <w:rPr>
        <w:rFonts w:hint="default"/>
        <w:i/>
        <w:position w:val="0"/>
        <w:sz w:val="20"/>
        <w:u w:color="000000"/>
      </w:rPr>
    </w:lvl>
    <w:lvl w:ilvl="2">
      <w:start w:val="1"/>
      <w:numFmt w:val="lowerRoman"/>
      <w:lvlText w:val="%3."/>
      <w:lvlJc w:val="left"/>
      <w:pPr>
        <w:tabs>
          <w:tab w:val="num" w:pos="296"/>
        </w:tabs>
        <w:ind w:left="296" w:firstLine="1864"/>
      </w:pPr>
      <w:rPr>
        <w:rFonts w:hint="default"/>
        <w:i/>
        <w:position w:val="0"/>
        <w:sz w:val="20"/>
        <w:u w:color="000000"/>
      </w:rPr>
    </w:lvl>
    <w:lvl w:ilvl="3">
      <w:start w:val="1"/>
      <w:numFmt w:val="decimal"/>
      <w:lvlText w:val="%4."/>
      <w:lvlJc w:val="left"/>
      <w:pPr>
        <w:tabs>
          <w:tab w:val="num" w:pos="360"/>
        </w:tabs>
        <w:ind w:left="360" w:firstLine="2520"/>
      </w:pPr>
      <w:rPr>
        <w:rFonts w:hint="default"/>
        <w:i/>
        <w:position w:val="0"/>
        <w:sz w:val="20"/>
        <w:u w:color="000000"/>
      </w:rPr>
    </w:lvl>
    <w:lvl w:ilvl="4">
      <w:start w:val="1"/>
      <w:numFmt w:val="lowerLetter"/>
      <w:lvlText w:val="%5."/>
      <w:lvlJc w:val="left"/>
      <w:pPr>
        <w:tabs>
          <w:tab w:val="num" w:pos="360"/>
        </w:tabs>
        <w:ind w:left="360" w:firstLine="3240"/>
      </w:pPr>
      <w:rPr>
        <w:rFonts w:hint="default"/>
        <w:i/>
        <w:position w:val="0"/>
        <w:sz w:val="20"/>
        <w:u w:color="000000"/>
      </w:rPr>
    </w:lvl>
    <w:lvl w:ilvl="5">
      <w:start w:val="1"/>
      <w:numFmt w:val="lowerRoman"/>
      <w:lvlText w:val="%6."/>
      <w:lvlJc w:val="left"/>
      <w:pPr>
        <w:tabs>
          <w:tab w:val="num" w:pos="296"/>
        </w:tabs>
        <w:ind w:left="296" w:firstLine="4024"/>
      </w:pPr>
      <w:rPr>
        <w:rFonts w:hint="default"/>
        <w:i/>
        <w:position w:val="0"/>
        <w:sz w:val="20"/>
        <w:u w:color="000000"/>
      </w:rPr>
    </w:lvl>
    <w:lvl w:ilvl="6">
      <w:start w:val="1"/>
      <w:numFmt w:val="decimal"/>
      <w:lvlText w:val="%7."/>
      <w:lvlJc w:val="left"/>
      <w:pPr>
        <w:tabs>
          <w:tab w:val="num" w:pos="360"/>
        </w:tabs>
        <w:ind w:left="360" w:firstLine="4680"/>
      </w:pPr>
      <w:rPr>
        <w:rFonts w:hint="default"/>
        <w:i/>
        <w:position w:val="0"/>
        <w:sz w:val="20"/>
        <w:u w:color="000000"/>
      </w:rPr>
    </w:lvl>
    <w:lvl w:ilvl="7">
      <w:start w:val="1"/>
      <w:numFmt w:val="lowerLetter"/>
      <w:lvlText w:val="%8."/>
      <w:lvlJc w:val="left"/>
      <w:pPr>
        <w:tabs>
          <w:tab w:val="num" w:pos="360"/>
        </w:tabs>
        <w:ind w:left="360" w:firstLine="5400"/>
      </w:pPr>
      <w:rPr>
        <w:rFonts w:hint="default"/>
        <w:i/>
        <w:position w:val="0"/>
        <w:sz w:val="20"/>
        <w:u w:color="000000"/>
      </w:rPr>
    </w:lvl>
    <w:lvl w:ilvl="8">
      <w:start w:val="1"/>
      <w:numFmt w:val="lowerRoman"/>
      <w:lvlText w:val="%9."/>
      <w:lvlJc w:val="left"/>
      <w:pPr>
        <w:tabs>
          <w:tab w:val="num" w:pos="296"/>
        </w:tabs>
        <w:ind w:left="296" w:firstLine="6184"/>
      </w:pPr>
      <w:rPr>
        <w:rFonts w:hint="default"/>
        <w:i/>
        <w:position w:val="0"/>
        <w:sz w:val="20"/>
        <w:u w:color="000000"/>
      </w:rPr>
    </w:lvl>
  </w:abstractNum>
  <w:abstractNum w:abstractNumId="7" w15:restartNumberingAfterBreak="0">
    <w:nsid w:val="00000005"/>
    <w:multiLevelType w:val="multilevel"/>
    <w:tmpl w:val="894EE877"/>
    <w:lvl w:ilvl="0">
      <w:start w:val="1"/>
      <w:numFmt w:val="upperRoman"/>
      <w:pStyle w:val="List26"/>
      <w:lvlText w:val="%1."/>
      <w:lvlJc w:val="left"/>
      <w:pPr>
        <w:tabs>
          <w:tab w:val="num" w:pos="476"/>
        </w:tabs>
        <w:ind w:left="476" w:firstLine="244"/>
      </w:pPr>
      <w:rPr>
        <w:rFonts w:ascii="Helvetica" w:eastAsia="Arial Unicode MS" w:hAnsi="Helvetica" w:hint="default"/>
        <w:b w:val="0"/>
        <w:i w:val="0"/>
        <w:caps w:val="0"/>
        <w:smallCaps w:val="0"/>
        <w:strike w:val="0"/>
        <w:dstrike w:val="0"/>
        <w:color w:val="000000"/>
        <w:kern w:val="0"/>
        <w:position w:val="0"/>
        <w:sz w:val="24"/>
        <w:u w:val="none"/>
        <w:vertAlign w:val="baseline"/>
        <w:rtl w:val="0"/>
        <w:em w:val="none"/>
        <w14:textOutline w14:w="0" w14:cap="rnd" w14:cmpd="sng" w14:algn="ctr">
          <w14:noFill/>
          <w14:prstDash w14:val="solid"/>
          <w14:bevel/>
        </w14:textOutline>
      </w:rPr>
    </w:lvl>
    <w:lvl w:ilvl="1">
      <w:start w:val="1"/>
      <w:numFmt w:val="lowerLetter"/>
      <w:lvlText w:val="%2."/>
      <w:lvlJc w:val="left"/>
      <w:pPr>
        <w:tabs>
          <w:tab w:val="num" w:pos="360"/>
        </w:tabs>
        <w:ind w:left="360" w:firstLine="1080"/>
      </w:pPr>
      <w:rPr>
        <w:rFonts w:ascii="Helvetica" w:eastAsia="Arial Unicode MS" w:hAnsi="Helvetica" w:hint="default"/>
        <w:b w:val="0"/>
        <w:i w:val="0"/>
        <w:caps w:val="0"/>
        <w:smallCaps w:val="0"/>
        <w:strike w:val="0"/>
        <w:dstrike w:val="0"/>
        <w:color w:val="000000"/>
        <w:kern w:val="0"/>
        <w:position w:val="0"/>
        <w:sz w:val="24"/>
        <w:u w:val="none"/>
        <w:vertAlign w:val="baseline"/>
        <w:rtl w:val="0"/>
        <w:em w:val="none"/>
        <w14:textOutline w14:w="0" w14:cap="rnd" w14:cmpd="sng" w14:algn="ctr">
          <w14:noFill/>
          <w14:prstDash w14:val="solid"/>
          <w14:bevel/>
        </w14:textOutline>
      </w:rPr>
    </w:lvl>
    <w:lvl w:ilvl="2">
      <w:start w:val="1"/>
      <w:numFmt w:val="lowerRoman"/>
      <w:lvlText w:val="%3."/>
      <w:lvlJc w:val="left"/>
      <w:pPr>
        <w:tabs>
          <w:tab w:val="num" w:pos="296"/>
        </w:tabs>
        <w:ind w:left="296" w:firstLine="1864"/>
      </w:pPr>
      <w:rPr>
        <w:rFonts w:ascii="Helvetica" w:eastAsia="Arial Unicode MS" w:hAnsi="Helvetica" w:hint="default"/>
        <w:b w:val="0"/>
        <w:i w:val="0"/>
        <w:caps w:val="0"/>
        <w:smallCaps w:val="0"/>
        <w:strike w:val="0"/>
        <w:dstrike w:val="0"/>
        <w:color w:val="000000"/>
        <w:kern w:val="0"/>
        <w:position w:val="0"/>
        <w:sz w:val="24"/>
        <w:u w:val="none"/>
        <w:vertAlign w:val="baseline"/>
        <w:rtl w:val="0"/>
        <w:em w:val="none"/>
        <w14:textOutline w14:w="0" w14:cap="rnd" w14:cmpd="sng" w14:algn="ctr">
          <w14:noFill/>
          <w14:prstDash w14:val="solid"/>
          <w14:bevel/>
        </w14:textOutline>
      </w:rPr>
    </w:lvl>
    <w:lvl w:ilvl="3">
      <w:start w:val="1"/>
      <w:numFmt w:val="decimal"/>
      <w:lvlText w:val="%4."/>
      <w:lvlJc w:val="left"/>
      <w:pPr>
        <w:tabs>
          <w:tab w:val="num" w:pos="360"/>
        </w:tabs>
        <w:ind w:left="360" w:firstLine="2520"/>
      </w:pPr>
      <w:rPr>
        <w:rFonts w:ascii="Helvetica" w:eastAsia="Arial Unicode MS" w:hAnsi="Helvetica" w:hint="default"/>
        <w:b w:val="0"/>
        <w:i w:val="0"/>
        <w:caps w:val="0"/>
        <w:smallCaps w:val="0"/>
        <w:strike w:val="0"/>
        <w:dstrike w:val="0"/>
        <w:color w:val="000000"/>
        <w:kern w:val="0"/>
        <w:position w:val="0"/>
        <w:sz w:val="24"/>
        <w:u w:val="none"/>
        <w:vertAlign w:val="baseline"/>
        <w:rtl w:val="0"/>
        <w:em w:val="none"/>
        <w14:textOutline w14:w="0" w14:cap="rnd" w14:cmpd="sng" w14:algn="ctr">
          <w14:noFill/>
          <w14:prstDash w14:val="solid"/>
          <w14:bevel/>
        </w14:textOutline>
      </w:rPr>
    </w:lvl>
    <w:lvl w:ilvl="4">
      <w:start w:val="1"/>
      <w:numFmt w:val="lowerLetter"/>
      <w:lvlText w:val="%5."/>
      <w:lvlJc w:val="left"/>
      <w:pPr>
        <w:tabs>
          <w:tab w:val="num" w:pos="360"/>
        </w:tabs>
        <w:ind w:left="360" w:firstLine="3240"/>
      </w:pPr>
      <w:rPr>
        <w:rFonts w:ascii="Helvetica" w:eastAsia="Arial Unicode MS" w:hAnsi="Helvetica" w:hint="default"/>
        <w:b w:val="0"/>
        <w:i w:val="0"/>
        <w:caps w:val="0"/>
        <w:smallCaps w:val="0"/>
        <w:strike w:val="0"/>
        <w:dstrike w:val="0"/>
        <w:color w:val="000000"/>
        <w:kern w:val="0"/>
        <w:position w:val="0"/>
        <w:sz w:val="24"/>
        <w:u w:val="none"/>
        <w:vertAlign w:val="baseline"/>
        <w:rtl w:val="0"/>
        <w:em w:val="none"/>
        <w14:textOutline w14:w="0" w14:cap="rnd" w14:cmpd="sng" w14:algn="ctr">
          <w14:noFill/>
          <w14:prstDash w14:val="solid"/>
          <w14:bevel/>
        </w14:textOutline>
      </w:rPr>
    </w:lvl>
    <w:lvl w:ilvl="5">
      <w:start w:val="1"/>
      <w:numFmt w:val="lowerRoman"/>
      <w:lvlText w:val="%6."/>
      <w:lvlJc w:val="left"/>
      <w:pPr>
        <w:tabs>
          <w:tab w:val="num" w:pos="296"/>
        </w:tabs>
        <w:ind w:left="296" w:firstLine="4024"/>
      </w:pPr>
      <w:rPr>
        <w:rFonts w:ascii="Helvetica" w:eastAsia="Arial Unicode MS" w:hAnsi="Helvetica" w:hint="default"/>
        <w:b w:val="0"/>
        <w:i w:val="0"/>
        <w:caps w:val="0"/>
        <w:smallCaps w:val="0"/>
        <w:strike w:val="0"/>
        <w:dstrike w:val="0"/>
        <w:color w:val="000000"/>
        <w:kern w:val="0"/>
        <w:position w:val="0"/>
        <w:sz w:val="24"/>
        <w:u w:val="none"/>
        <w:vertAlign w:val="baseline"/>
        <w:rtl w:val="0"/>
        <w:em w:val="none"/>
        <w14:textOutline w14:w="0" w14:cap="rnd" w14:cmpd="sng" w14:algn="ctr">
          <w14:noFill/>
          <w14:prstDash w14:val="solid"/>
          <w14:bevel/>
        </w14:textOutline>
      </w:rPr>
    </w:lvl>
    <w:lvl w:ilvl="6">
      <w:start w:val="1"/>
      <w:numFmt w:val="decimal"/>
      <w:lvlText w:val="%7."/>
      <w:lvlJc w:val="left"/>
      <w:pPr>
        <w:tabs>
          <w:tab w:val="num" w:pos="360"/>
        </w:tabs>
        <w:ind w:left="360" w:firstLine="4680"/>
      </w:pPr>
      <w:rPr>
        <w:rFonts w:ascii="Helvetica" w:eastAsia="Arial Unicode MS" w:hAnsi="Helvetica" w:hint="default"/>
        <w:b w:val="0"/>
        <w:i w:val="0"/>
        <w:caps w:val="0"/>
        <w:smallCaps w:val="0"/>
        <w:strike w:val="0"/>
        <w:dstrike w:val="0"/>
        <w:color w:val="000000"/>
        <w:kern w:val="0"/>
        <w:position w:val="0"/>
        <w:sz w:val="24"/>
        <w:u w:val="none"/>
        <w:vertAlign w:val="baseline"/>
        <w:rtl w:val="0"/>
        <w:em w:val="none"/>
        <w14:textOutline w14:w="0" w14:cap="rnd" w14:cmpd="sng" w14:algn="ctr">
          <w14:noFill/>
          <w14:prstDash w14:val="solid"/>
          <w14:bevel/>
        </w14:textOutline>
      </w:rPr>
    </w:lvl>
    <w:lvl w:ilvl="7">
      <w:start w:val="1"/>
      <w:numFmt w:val="lowerLetter"/>
      <w:lvlText w:val="%8."/>
      <w:lvlJc w:val="left"/>
      <w:pPr>
        <w:tabs>
          <w:tab w:val="num" w:pos="360"/>
        </w:tabs>
        <w:ind w:left="360" w:firstLine="5400"/>
      </w:pPr>
      <w:rPr>
        <w:rFonts w:ascii="Helvetica" w:eastAsia="Arial Unicode MS" w:hAnsi="Helvetica" w:hint="default"/>
        <w:b w:val="0"/>
        <w:i w:val="0"/>
        <w:caps w:val="0"/>
        <w:smallCaps w:val="0"/>
        <w:strike w:val="0"/>
        <w:dstrike w:val="0"/>
        <w:color w:val="000000"/>
        <w:kern w:val="0"/>
        <w:position w:val="0"/>
        <w:sz w:val="24"/>
        <w:u w:val="none"/>
        <w:vertAlign w:val="baseline"/>
        <w:rtl w:val="0"/>
        <w:em w:val="none"/>
        <w14:textOutline w14:w="0" w14:cap="rnd" w14:cmpd="sng" w14:algn="ctr">
          <w14:noFill/>
          <w14:prstDash w14:val="solid"/>
          <w14:bevel/>
        </w14:textOutline>
      </w:rPr>
    </w:lvl>
    <w:lvl w:ilvl="8">
      <w:start w:val="1"/>
      <w:numFmt w:val="lowerRoman"/>
      <w:lvlText w:val="%9."/>
      <w:lvlJc w:val="left"/>
      <w:pPr>
        <w:tabs>
          <w:tab w:val="num" w:pos="296"/>
        </w:tabs>
        <w:ind w:left="296" w:firstLine="6184"/>
      </w:pPr>
      <w:rPr>
        <w:rFonts w:ascii="Helvetica" w:eastAsia="Arial Unicode MS" w:hAnsi="Helvetica" w:hint="default"/>
        <w:b w:val="0"/>
        <w:i w:val="0"/>
        <w:caps w:val="0"/>
        <w:smallCaps w:val="0"/>
        <w:strike w:val="0"/>
        <w:dstrike w:val="0"/>
        <w:color w:val="000000"/>
        <w:kern w:val="0"/>
        <w:position w:val="0"/>
        <w:sz w:val="24"/>
        <w:u w:val="none"/>
        <w:vertAlign w:val="baseline"/>
        <w:rtl w:val="0"/>
        <w:em w:val="none"/>
        <w14:textOutline w14:w="0" w14:cap="rnd" w14:cmpd="sng" w14:algn="ctr">
          <w14:noFill/>
          <w14:prstDash w14:val="solid"/>
          <w14:bevel/>
        </w14:textOutline>
      </w:rPr>
    </w:lvl>
  </w:abstractNum>
  <w:abstractNum w:abstractNumId="8" w15:restartNumberingAfterBreak="0">
    <w:nsid w:val="00000007"/>
    <w:multiLevelType w:val="multilevel"/>
    <w:tmpl w:val="894EE879"/>
    <w:lvl w:ilvl="0">
      <w:start w:val="1"/>
      <w:numFmt w:val="upperRoman"/>
      <w:pStyle w:val="List27"/>
      <w:lvlText w:val="%1."/>
      <w:lvlJc w:val="left"/>
      <w:pPr>
        <w:tabs>
          <w:tab w:val="num" w:pos="720"/>
        </w:tabs>
        <w:ind w:left="720" w:firstLine="360"/>
      </w:pPr>
      <w:rPr>
        <w:rFonts w:ascii="Times New Roman" w:eastAsia="Arial Unicode MS" w:hAnsi="Times New Roman" w:hint="default"/>
        <w:i/>
        <w:position w:val="0"/>
        <w:sz w:val="20"/>
        <w:u w:color="000000"/>
      </w:rPr>
    </w:lvl>
    <w:lvl w:ilvl="1">
      <w:start w:val="1"/>
      <w:numFmt w:val="lowerLetter"/>
      <w:lvlText w:val="%2."/>
      <w:lvlJc w:val="left"/>
      <w:pPr>
        <w:tabs>
          <w:tab w:val="num" w:pos="360"/>
        </w:tabs>
        <w:ind w:left="360" w:firstLine="1080"/>
      </w:pPr>
      <w:rPr>
        <w:rFonts w:ascii="Times New Roman" w:eastAsia="Arial Unicode MS" w:hAnsi="Times New Roman" w:hint="default"/>
        <w:i/>
        <w:position w:val="0"/>
        <w:sz w:val="20"/>
        <w:u w:color="000000"/>
      </w:rPr>
    </w:lvl>
    <w:lvl w:ilvl="2">
      <w:start w:val="1"/>
      <w:numFmt w:val="lowerRoman"/>
      <w:lvlText w:val="%3."/>
      <w:lvlJc w:val="left"/>
      <w:pPr>
        <w:tabs>
          <w:tab w:val="num" w:pos="296"/>
        </w:tabs>
        <w:ind w:left="296" w:firstLine="1864"/>
      </w:pPr>
      <w:rPr>
        <w:rFonts w:ascii="Times New Roman" w:eastAsia="Arial Unicode MS" w:hAnsi="Times New Roman" w:hint="default"/>
        <w:i/>
        <w:position w:val="0"/>
        <w:sz w:val="20"/>
        <w:u w:color="000000"/>
      </w:rPr>
    </w:lvl>
    <w:lvl w:ilvl="3">
      <w:start w:val="1"/>
      <w:numFmt w:val="decimal"/>
      <w:lvlText w:val="%4."/>
      <w:lvlJc w:val="left"/>
      <w:pPr>
        <w:tabs>
          <w:tab w:val="num" w:pos="360"/>
        </w:tabs>
        <w:ind w:left="360" w:firstLine="2520"/>
      </w:pPr>
      <w:rPr>
        <w:rFonts w:ascii="Times New Roman" w:eastAsia="Arial Unicode MS" w:hAnsi="Times New Roman" w:hint="default"/>
        <w:i/>
        <w:position w:val="0"/>
        <w:sz w:val="20"/>
        <w:u w:color="000000"/>
      </w:rPr>
    </w:lvl>
    <w:lvl w:ilvl="4">
      <w:start w:val="1"/>
      <w:numFmt w:val="lowerLetter"/>
      <w:lvlText w:val="%5."/>
      <w:lvlJc w:val="left"/>
      <w:pPr>
        <w:tabs>
          <w:tab w:val="num" w:pos="360"/>
        </w:tabs>
        <w:ind w:left="360" w:firstLine="3240"/>
      </w:pPr>
      <w:rPr>
        <w:rFonts w:ascii="Times New Roman" w:eastAsia="Arial Unicode MS" w:hAnsi="Times New Roman" w:hint="default"/>
        <w:i/>
        <w:position w:val="0"/>
        <w:sz w:val="20"/>
        <w:u w:color="000000"/>
      </w:rPr>
    </w:lvl>
    <w:lvl w:ilvl="5">
      <w:start w:val="1"/>
      <w:numFmt w:val="lowerRoman"/>
      <w:lvlText w:val="%6."/>
      <w:lvlJc w:val="left"/>
      <w:pPr>
        <w:tabs>
          <w:tab w:val="num" w:pos="296"/>
        </w:tabs>
        <w:ind w:left="296" w:firstLine="4024"/>
      </w:pPr>
      <w:rPr>
        <w:rFonts w:ascii="Times New Roman" w:eastAsia="Arial Unicode MS" w:hAnsi="Times New Roman" w:hint="default"/>
        <w:i/>
        <w:position w:val="0"/>
        <w:sz w:val="20"/>
        <w:u w:color="000000"/>
      </w:rPr>
    </w:lvl>
    <w:lvl w:ilvl="6">
      <w:start w:val="1"/>
      <w:numFmt w:val="decimal"/>
      <w:lvlText w:val="%7."/>
      <w:lvlJc w:val="left"/>
      <w:pPr>
        <w:tabs>
          <w:tab w:val="num" w:pos="360"/>
        </w:tabs>
        <w:ind w:left="360" w:firstLine="4680"/>
      </w:pPr>
      <w:rPr>
        <w:rFonts w:ascii="Times New Roman" w:eastAsia="Arial Unicode MS" w:hAnsi="Times New Roman" w:hint="default"/>
        <w:i/>
        <w:position w:val="0"/>
        <w:sz w:val="20"/>
        <w:u w:color="000000"/>
      </w:rPr>
    </w:lvl>
    <w:lvl w:ilvl="7">
      <w:start w:val="1"/>
      <w:numFmt w:val="lowerLetter"/>
      <w:lvlText w:val="%8."/>
      <w:lvlJc w:val="left"/>
      <w:pPr>
        <w:tabs>
          <w:tab w:val="num" w:pos="360"/>
        </w:tabs>
        <w:ind w:left="360" w:firstLine="5400"/>
      </w:pPr>
      <w:rPr>
        <w:rFonts w:ascii="Times New Roman" w:eastAsia="Arial Unicode MS" w:hAnsi="Times New Roman" w:hint="default"/>
        <w:i/>
        <w:position w:val="0"/>
        <w:sz w:val="20"/>
        <w:u w:color="000000"/>
      </w:rPr>
    </w:lvl>
    <w:lvl w:ilvl="8">
      <w:start w:val="1"/>
      <w:numFmt w:val="lowerRoman"/>
      <w:lvlText w:val="%9."/>
      <w:lvlJc w:val="left"/>
      <w:pPr>
        <w:tabs>
          <w:tab w:val="num" w:pos="296"/>
        </w:tabs>
        <w:ind w:left="296" w:firstLine="6184"/>
      </w:pPr>
      <w:rPr>
        <w:rFonts w:ascii="Times New Roman" w:eastAsia="Arial Unicode MS" w:hAnsi="Times New Roman" w:hint="default"/>
        <w:i/>
        <w:position w:val="0"/>
        <w:sz w:val="20"/>
        <w:u w:color="000000"/>
      </w:rPr>
    </w:lvl>
  </w:abstractNum>
  <w:abstractNum w:abstractNumId="9" w15:restartNumberingAfterBreak="0">
    <w:nsid w:val="0000000B"/>
    <w:multiLevelType w:val="multilevel"/>
    <w:tmpl w:val="894EE87D"/>
    <w:lvl w:ilvl="0">
      <w:start w:val="1"/>
      <w:numFmt w:val="upperRoman"/>
      <w:pStyle w:val="List28"/>
      <w:lvlText w:val="%1."/>
      <w:lvlJc w:val="left"/>
      <w:pPr>
        <w:tabs>
          <w:tab w:val="num" w:pos="509"/>
        </w:tabs>
        <w:ind w:left="509" w:firstLine="254"/>
      </w:pPr>
      <w:rPr>
        <w:rFonts w:ascii="Helvetica" w:eastAsia="Arial Unicode MS" w:hAnsi="Helvetica" w:hint="default"/>
        <w:b w:val="0"/>
        <w:i/>
        <w:position w:val="0"/>
        <w:sz w:val="20"/>
        <w:u w:color="000000"/>
        <w:lang w:val="es-ES_tradnl"/>
      </w:rPr>
    </w:lvl>
    <w:lvl w:ilvl="1">
      <w:start w:val="1"/>
      <w:numFmt w:val="lowerLetter"/>
      <w:lvlText w:val="%2."/>
      <w:lvlJc w:val="left"/>
      <w:pPr>
        <w:tabs>
          <w:tab w:val="num" w:pos="360"/>
        </w:tabs>
        <w:ind w:left="360" w:firstLine="1080"/>
      </w:pPr>
      <w:rPr>
        <w:rFonts w:ascii="Helvetica" w:eastAsia="Arial Unicode MS" w:hAnsi="Helvetica" w:hint="default"/>
        <w:b w:val="0"/>
        <w:i/>
        <w:position w:val="0"/>
        <w:sz w:val="20"/>
        <w:u w:color="000000"/>
        <w:lang w:val="es-ES_tradnl"/>
      </w:rPr>
    </w:lvl>
    <w:lvl w:ilvl="2">
      <w:start w:val="1"/>
      <w:numFmt w:val="lowerRoman"/>
      <w:lvlText w:val="%3."/>
      <w:lvlJc w:val="left"/>
      <w:pPr>
        <w:tabs>
          <w:tab w:val="num" w:pos="296"/>
        </w:tabs>
        <w:ind w:left="296" w:firstLine="1864"/>
      </w:pPr>
      <w:rPr>
        <w:rFonts w:ascii="Helvetica" w:eastAsia="Arial Unicode MS" w:hAnsi="Helvetica" w:hint="default"/>
        <w:b w:val="0"/>
        <w:i/>
        <w:position w:val="0"/>
        <w:sz w:val="20"/>
        <w:u w:color="000000"/>
        <w:lang w:val="es-ES_tradnl"/>
      </w:rPr>
    </w:lvl>
    <w:lvl w:ilvl="3">
      <w:start w:val="1"/>
      <w:numFmt w:val="decimal"/>
      <w:lvlText w:val="%4."/>
      <w:lvlJc w:val="left"/>
      <w:pPr>
        <w:tabs>
          <w:tab w:val="num" w:pos="360"/>
        </w:tabs>
        <w:ind w:left="360" w:firstLine="2520"/>
      </w:pPr>
      <w:rPr>
        <w:rFonts w:ascii="Helvetica" w:eastAsia="Arial Unicode MS" w:hAnsi="Helvetica" w:hint="default"/>
        <w:b w:val="0"/>
        <w:i/>
        <w:position w:val="0"/>
        <w:sz w:val="20"/>
        <w:u w:color="000000"/>
        <w:lang w:val="es-ES_tradnl"/>
      </w:rPr>
    </w:lvl>
    <w:lvl w:ilvl="4">
      <w:start w:val="1"/>
      <w:numFmt w:val="lowerLetter"/>
      <w:lvlText w:val="%5."/>
      <w:lvlJc w:val="left"/>
      <w:pPr>
        <w:tabs>
          <w:tab w:val="num" w:pos="360"/>
        </w:tabs>
        <w:ind w:left="360" w:firstLine="3240"/>
      </w:pPr>
      <w:rPr>
        <w:rFonts w:ascii="Helvetica" w:eastAsia="Arial Unicode MS" w:hAnsi="Helvetica" w:hint="default"/>
        <w:b w:val="0"/>
        <w:i/>
        <w:position w:val="0"/>
        <w:sz w:val="20"/>
        <w:u w:color="000000"/>
        <w:lang w:val="es-ES_tradnl"/>
      </w:rPr>
    </w:lvl>
    <w:lvl w:ilvl="5">
      <w:start w:val="1"/>
      <w:numFmt w:val="lowerRoman"/>
      <w:lvlText w:val="%6."/>
      <w:lvlJc w:val="left"/>
      <w:pPr>
        <w:tabs>
          <w:tab w:val="num" w:pos="296"/>
        </w:tabs>
        <w:ind w:left="296" w:firstLine="4024"/>
      </w:pPr>
      <w:rPr>
        <w:rFonts w:ascii="Helvetica" w:eastAsia="Arial Unicode MS" w:hAnsi="Helvetica" w:hint="default"/>
        <w:b w:val="0"/>
        <w:i/>
        <w:position w:val="0"/>
        <w:sz w:val="20"/>
        <w:u w:color="000000"/>
        <w:lang w:val="es-ES_tradnl"/>
      </w:rPr>
    </w:lvl>
    <w:lvl w:ilvl="6">
      <w:start w:val="1"/>
      <w:numFmt w:val="decimal"/>
      <w:lvlText w:val="%7."/>
      <w:lvlJc w:val="left"/>
      <w:pPr>
        <w:tabs>
          <w:tab w:val="num" w:pos="360"/>
        </w:tabs>
        <w:ind w:left="360" w:firstLine="4680"/>
      </w:pPr>
      <w:rPr>
        <w:rFonts w:ascii="Helvetica" w:eastAsia="Arial Unicode MS" w:hAnsi="Helvetica" w:hint="default"/>
        <w:b w:val="0"/>
        <w:i/>
        <w:position w:val="0"/>
        <w:sz w:val="20"/>
        <w:u w:color="000000"/>
        <w:lang w:val="es-ES_tradnl"/>
      </w:rPr>
    </w:lvl>
    <w:lvl w:ilvl="7">
      <w:start w:val="1"/>
      <w:numFmt w:val="lowerLetter"/>
      <w:lvlText w:val="%8."/>
      <w:lvlJc w:val="left"/>
      <w:pPr>
        <w:tabs>
          <w:tab w:val="num" w:pos="360"/>
        </w:tabs>
        <w:ind w:left="360" w:firstLine="5400"/>
      </w:pPr>
      <w:rPr>
        <w:rFonts w:ascii="Helvetica" w:eastAsia="Arial Unicode MS" w:hAnsi="Helvetica" w:hint="default"/>
        <w:b w:val="0"/>
        <w:i/>
        <w:position w:val="0"/>
        <w:sz w:val="20"/>
        <w:u w:color="000000"/>
        <w:lang w:val="es-ES_tradnl"/>
      </w:rPr>
    </w:lvl>
    <w:lvl w:ilvl="8">
      <w:start w:val="1"/>
      <w:numFmt w:val="lowerRoman"/>
      <w:lvlText w:val="%9."/>
      <w:lvlJc w:val="left"/>
      <w:pPr>
        <w:tabs>
          <w:tab w:val="num" w:pos="296"/>
        </w:tabs>
        <w:ind w:left="296" w:firstLine="6184"/>
      </w:pPr>
      <w:rPr>
        <w:rFonts w:ascii="Helvetica" w:eastAsia="Arial Unicode MS" w:hAnsi="Helvetica" w:hint="default"/>
        <w:b w:val="0"/>
        <w:i/>
        <w:position w:val="0"/>
        <w:sz w:val="20"/>
        <w:u w:color="000000"/>
        <w:lang w:val="es-ES_tradnl"/>
      </w:rPr>
    </w:lvl>
  </w:abstractNum>
  <w:abstractNum w:abstractNumId="10" w15:restartNumberingAfterBreak="0">
    <w:nsid w:val="0000000D"/>
    <w:multiLevelType w:val="multilevel"/>
    <w:tmpl w:val="894EE87F"/>
    <w:lvl w:ilvl="0">
      <w:start w:val="1"/>
      <w:numFmt w:val="upperRoman"/>
      <w:pStyle w:val="List29"/>
      <w:lvlText w:val="%1."/>
      <w:lvlJc w:val="left"/>
      <w:pPr>
        <w:tabs>
          <w:tab w:val="num" w:pos="496"/>
        </w:tabs>
        <w:ind w:left="496" w:firstLine="254"/>
      </w:pPr>
      <w:rPr>
        <w:rFonts w:ascii="Helvetica" w:eastAsia="Arial Unicode MS" w:hAnsi="Helvetica" w:hint="default"/>
        <w:b w:val="0"/>
        <w:i/>
        <w:position w:val="0"/>
        <w:sz w:val="20"/>
        <w:u w:color="000000"/>
        <w:lang w:val="es-ES_tradnl"/>
      </w:rPr>
    </w:lvl>
    <w:lvl w:ilvl="1">
      <w:start w:val="1"/>
      <w:numFmt w:val="lowerLetter"/>
      <w:lvlText w:val="%2."/>
      <w:lvlJc w:val="left"/>
      <w:pPr>
        <w:tabs>
          <w:tab w:val="num" w:pos="360"/>
        </w:tabs>
        <w:ind w:left="360" w:firstLine="1080"/>
      </w:pPr>
      <w:rPr>
        <w:rFonts w:ascii="Helvetica" w:eastAsia="Arial Unicode MS" w:hAnsi="Helvetica" w:hint="default"/>
        <w:b w:val="0"/>
        <w:i/>
        <w:position w:val="0"/>
        <w:sz w:val="20"/>
        <w:u w:color="000000"/>
        <w:lang w:val="es-ES_tradnl"/>
      </w:rPr>
    </w:lvl>
    <w:lvl w:ilvl="2">
      <w:start w:val="1"/>
      <w:numFmt w:val="lowerRoman"/>
      <w:lvlText w:val="%3."/>
      <w:lvlJc w:val="left"/>
      <w:pPr>
        <w:tabs>
          <w:tab w:val="num" w:pos="296"/>
        </w:tabs>
        <w:ind w:left="296" w:firstLine="1864"/>
      </w:pPr>
      <w:rPr>
        <w:rFonts w:ascii="Helvetica" w:eastAsia="Arial Unicode MS" w:hAnsi="Helvetica" w:hint="default"/>
        <w:b w:val="0"/>
        <w:i/>
        <w:position w:val="0"/>
        <w:sz w:val="20"/>
        <w:u w:color="000000"/>
        <w:lang w:val="es-ES_tradnl"/>
      </w:rPr>
    </w:lvl>
    <w:lvl w:ilvl="3">
      <w:start w:val="1"/>
      <w:numFmt w:val="decimal"/>
      <w:lvlText w:val="%4."/>
      <w:lvlJc w:val="left"/>
      <w:pPr>
        <w:tabs>
          <w:tab w:val="num" w:pos="360"/>
        </w:tabs>
        <w:ind w:left="360" w:firstLine="2520"/>
      </w:pPr>
      <w:rPr>
        <w:rFonts w:ascii="Helvetica" w:eastAsia="Arial Unicode MS" w:hAnsi="Helvetica" w:hint="default"/>
        <w:b w:val="0"/>
        <w:i/>
        <w:position w:val="0"/>
        <w:sz w:val="20"/>
        <w:u w:color="000000"/>
        <w:lang w:val="es-ES_tradnl"/>
      </w:rPr>
    </w:lvl>
    <w:lvl w:ilvl="4">
      <w:start w:val="1"/>
      <w:numFmt w:val="lowerLetter"/>
      <w:lvlText w:val="%5."/>
      <w:lvlJc w:val="left"/>
      <w:pPr>
        <w:tabs>
          <w:tab w:val="num" w:pos="360"/>
        </w:tabs>
        <w:ind w:left="360" w:firstLine="3240"/>
      </w:pPr>
      <w:rPr>
        <w:rFonts w:ascii="Helvetica" w:eastAsia="Arial Unicode MS" w:hAnsi="Helvetica" w:hint="default"/>
        <w:b w:val="0"/>
        <w:i/>
        <w:position w:val="0"/>
        <w:sz w:val="20"/>
        <w:u w:color="000000"/>
        <w:lang w:val="es-ES_tradnl"/>
      </w:rPr>
    </w:lvl>
    <w:lvl w:ilvl="5">
      <w:start w:val="1"/>
      <w:numFmt w:val="lowerRoman"/>
      <w:lvlText w:val="%6."/>
      <w:lvlJc w:val="left"/>
      <w:pPr>
        <w:tabs>
          <w:tab w:val="num" w:pos="296"/>
        </w:tabs>
        <w:ind w:left="296" w:firstLine="4024"/>
      </w:pPr>
      <w:rPr>
        <w:rFonts w:ascii="Helvetica" w:eastAsia="Arial Unicode MS" w:hAnsi="Helvetica" w:hint="default"/>
        <w:b w:val="0"/>
        <w:i/>
        <w:position w:val="0"/>
        <w:sz w:val="20"/>
        <w:u w:color="000000"/>
        <w:lang w:val="es-ES_tradnl"/>
      </w:rPr>
    </w:lvl>
    <w:lvl w:ilvl="6">
      <w:start w:val="1"/>
      <w:numFmt w:val="decimal"/>
      <w:lvlText w:val="%7."/>
      <w:lvlJc w:val="left"/>
      <w:pPr>
        <w:tabs>
          <w:tab w:val="num" w:pos="360"/>
        </w:tabs>
        <w:ind w:left="360" w:firstLine="4680"/>
      </w:pPr>
      <w:rPr>
        <w:rFonts w:ascii="Helvetica" w:eastAsia="Arial Unicode MS" w:hAnsi="Helvetica" w:hint="default"/>
        <w:b w:val="0"/>
        <w:i/>
        <w:position w:val="0"/>
        <w:sz w:val="20"/>
        <w:u w:color="000000"/>
        <w:lang w:val="es-ES_tradnl"/>
      </w:rPr>
    </w:lvl>
    <w:lvl w:ilvl="7">
      <w:start w:val="1"/>
      <w:numFmt w:val="lowerLetter"/>
      <w:lvlText w:val="%8."/>
      <w:lvlJc w:val="left"/>
      <w:pPr>
        <w:tabs>
          <w:tab w:val="num" w:pos="360"/>
        </w:tabs>
        <w:ind w:left="360" w:firstLine="5400"/>
      </w:pPr>
      <w:rPr>
        <w:rFonts w:ascii="Helvetica" w:eastAsia="Arial Unicode MS" w:hAnsi="Helvetica" w:hint="default"/>
        <w:b w:val="0"/>
        <w:i/>
        <w:position w:val="0"/>
        <w:sz w:val="20"/>
        <w:u w:color="000000"/>
        <w:lang w:val="es-ES_tradnl"/>
      </w:rPr>
    </w:lvl>
    <w:lvl w:ilvl="8">
      <w:start w:val="1"/>
      <w:numFmt w:val="lowerRoman"/>
      <w:lvlText w:val="%9."/>
      <w:lvlJc w:val="left"/>
      <w:pPr>
        <w:tabs>
          <w:tab w:val="num" w:pos="296"/>
        </w:tabs>
        <w:ind w:left="296" w:firstLine="6184"/>
      </w:pPr>
      <w:rPr>
        <w:rFonts w:ascii="Helvetica" w:eastAsia="Arial Unicode MS" w:hAnsi="Helvetica" w:hint="default"/>
        <w:b w:val="0"/>
        <w:i/>
        <w:position w:val="0"/>
        <w:sz w:val="20"/>
        <w:u w:color="000000"/>
        <w:lang w:val="es-ES_tradnl"/>
      </w:rPr>
    </w:lvl>
  </w:abstractNum>
  <w:abstractNum w:abstractNumId="11" w15:restartNumberingAfterBreak="0">
    <w:nsid w:val="0000002A"/>
    <w:multiLevelType w:val="multilevel"/>
    <w:tmpl w:val="894EE89C"/>
    <w:lvl w:ilvl="0">
      <w:start w:val="1"/>
      <w:numFmt w:val="upperRoman"/>
      <w:pStyle w:val="List30"/>
      <w:lvlText w:val="%1."/>
      <w:lvlJc w:val="left"/>
      <w:pPr>
        <w:tabs>
          <w:tab w:val="num" w:pos="475"/>
        </w:tabs>
        <w:ind w:left="475" w:firstLine="708"/>
      </w:pPr>
      <w:rPr>
        <w:rFonts w:ascii="Helvetica" w:eastAsia="Arial Unicode MS" w:hAnsi="Helvetica" w:hint="default"/>
        <w:i/>
        <w:position w:val="0"/>
        <w:sz w:val="20"/>
        <w:u w:color="000000"/>
      </w:rPr>
    </w:lvl>
    <w:lvl w:ilvl="1">
      <w:start w:val="1"/>
      <w:numFmt w:val="lowerLetter"/>
      <w:lvlText w:val="%2."/>
      <w:lvlJc w:val="left"/>
      <w:pPr>
        <w:tabs>
          <w:tab w:val="num" w:pos="360"/>
        </w:tabs>
        <w:ind w:left="360" w:firstLine="1428"/>
      </w:pPr>
      <w:rPr>
        <w:rFonts w:ascii="Helvetica" w:eastAsia="Arial Unicode MS" w:hAnsi="Helvetica" w:hint="default"/>
        <w:i/>
        <w:position w:val="0"/>
        <w:sz w:val="20"/>
        <w:u w:color="000000"/>
      </w:rPr>
    </w:lvl>
    <w:lvl w:ilvl="2">
      <w:start w:val="1"/>
      <w:numFmt w:val="lowerRoman"/>
      <w:lvlText w:val="%3."/>
      <w:lvlJc w:val="left"/>
      <w:pPr>
        <w:tabs>
          <w:tab w:val="num" w:pos="296"/>
        </w:tabs>
        <w:ind w:left="296" w:firstLine="2212"/>
      </w:pPr>
      <w:rPr>
        <w:rFonts w:ascii="Helvetica" w:eastAsia="Arial Unicode MS" w:hAnsi="Helvetica" w:hint="default"/>
        <w:i/>
        <w:position w:val="0"/>
        <w:sz w:val="20"/>
        <w:u w:color="000000"/>
      </w:rPr>
    </w:lvl>
    <w:lvl w:ilvl="3">
      <w:start w:val="1"/>
      <w:numFmt w:val="decimal"/>
      <w:lvlText w:val="%4."/>
      <w:lvlJc w:val="left"/>
      <w:pPr>
        <w:tabs>
          <w:tab w:val="num" w:pos="360"/>
        </w:tabs>
        <w:ind w:left="360" w:firstLine="2868"/>
      </w:pPr>
      <w:rPr>
        <w:rFonts w:ascii="Helvetica" w:eastAsia="Arial Unicode MS" w:hAnsi="Helvetica" w:hint="default"/>
        <w:i/>
        <w:position w:val="0"/>
        <w:sz w:val="20"/>
        <w:u w:color="000000"/>
      </w:rPr>
    </w:lvl>
    <w:lvl w:ilvl="4">
      <w:start w:val="1"/>
      <w:numFmt w:val="lowerLetter"/>
      <w:lvlText w:val="%5."/>
      <w:lvlJc w:val="left"/>
      <w:pPr>
        <w:tabs>
          <w:tab w:val="num" w:pos="360"/>
        </w:tabs>
        <w:ind w:left="360" w:firstLine="3588"/>
      </w:pPr>
      <w:rPr>
        <w:rFonts w:ascii="Helvetica" w:eastAsia="Arial Unicode MS" w:hAnsi="Helvetica" w:hint="default"/>
        <w:i/>
        <w:position w:val="0"/>
        <w:sz w:val="20"/>
        <w:u w:color="000000"/>
      </w:rPr>
    </w:lvl>
    <w:lvl w:ilvl="5">
      <w:start w:val="1"/>
      <w:numFmt w:val="lowerRoman"/>
      <w:lvlText w:val="%6."/>
      <w:lvlJc w:val="left"/>
      <w:pPr>
        <w:tabs>
          <w:tab w:val="num" w:pos="296"/>
        </w:tabs>
        <w:ind w:left="296" w:firstLine="4372"/>
      </w:pPr>
      <w:rPr>
        <w:rFonts w:ascii="Helvetica" w:eastAsia="Arial Unicode MS" w:hAnsi="Helvetica" w:hint="default"/>
        <w:i/>
        <w:position w:val="0"/>
        <w:sz w:val="20"/>
        <w:u w:color="000000"/>
      </w:rPr>
    </w:lvl>
    <w:lvl w:ilvl="6">
      <w:start w:val="1"/>
      <w:numFmt w:val="decimal"/>
      <w:lvlText w:val="%7."/>
      <w:lvlJc w:val="left"/>
      <w:pPr>
        <w:tabs>
          <w:tab w:val="num" w:pos="360"/>
        </w:tabs>
        <w:ind w:left="360" w:firstLine="5028"/>
      </w:pPr>
      <w:rPr>
        <w:rFonts w:ascii="Helvetica" w:eastAsia="Arial Unicode MS" w:hAnsi="Helvetica" w:hint="default"/>
        <w:i/>
        <w:position w:val="0"/>
        <w:sz w:val="20"/>
        <w:u w:color="000000"/>
      </w:rPr>
    </w:lvl>
    <w:lvl w:ilvl="7">
      <w:start w:val="1"/>
      <w:numFmt w:val="lowerLetter"/>
      <w:lvlText w:val="%8."/>
      <w:lvlJc w:val="left"/>
      <w:pPr>
        <w:tabs>
          <w:tab w:val="num" w:pos="360"/>
        </w:tabs>
        <w:ind w:left="360" w:firstLine="5748"/>
      </w:pPr>
      <w:rPr>
        <w:rFonts w:ascii="Helvetica" w:eastAsia="Arial Unicode MS" w:hAnsi="Helvetica" w:hint="default"/>
        <w:i/>
        <w:position w:val="0"/>
        <w:sz w:val="20"/>
        <w:u w:color="000000"/>
      </w:rPr>
    </w:lvl>
    <w:lvl w:ilvl="8">
      <w:start w:val="1"/>
      <w:numFmt w:val="lowerRoman"/>
      <w:lvlText w:val="%9."/>
      <w:lvlJc w:val="left"/>
      <w:pPr>
        <w:tabs>
          <w:tab w:val="num" w:pos="296"/>
        </w:tabs>
        <w:ind w:left="296" w:firstLine="6532"/>
      </w:pPr>
      <w:rPr>
        <w:rFonts w:ascii="Helvetica" w:eastAsia="Arial Unicode MS" w:hAnsi="Helvetica" w:hint="default"/>
        <w:i/>
        <w:position w:val="0"/>
        <w:sz w:val="20"/>
        <w:u w:color="000000"/>
      </w:rPr>
    </w:lvl>
  </w:abstractNum>
  <w:abstractNum w:abstractNumId="12" w15:restartNumberingAfterBreak="0">
    <w:nsid w:val="0000002C"/>
    <w:multiLevelType w:val="multilevel"/>
    <w:tmpl w:val="894EE89E"/>
    <w:lvl w:ilvl="0">
      <w:start w:val="1"/>
      <w:numFmt w:val="upperRoman"/>
      <w:pStyle w:val="List31"/>
      <w:lvlText w:val="%1."/>
      <w:lvlJc w:val="left"/>
      <w:pPr>
        <w:tabs>
          <w:tab w:val="num" w:pos="785"/>
        </w:tabs>
        <w:ind w:left="785" w:firstLine="708"/>
      </w:pPr>
      <w:rPr>
        <w:rFonts w:ascii="Helvetica" w:eastAsia="Arial Unicode MS" w:hAnsi="Helvetica" w:hint="default"/>
        <w:i/>
        <w:position w:val="0"/>
        <w:sz w:val="20"/>
        <w:u w:color="000000"/>
      </w:rPr>
    </w:lvl>
    <w:lvl w:ilvl="1">
      <w:start w:val="1"/>
      <w:numFmt w:val="lowerLetter"/>
      <w:lvlText w:val="%2."/>
      <w:lvlJc w:val="left"/>
      <w:pPr>
        <w:tabs>
          <w:tab w:val="num" w:pos="360"/>
        </w:tabs>
        <w:ind w:left="360" w:firstLine="1428"/>
      </w:pPr>
      <w:rPr>
        <w:rFonts w:ascii="Helvetica" w:eastAsia="Arial Unicode MS" w:hAnsi="Helvetica" w:hint="default"/>
        <w:i/>
        <w:position w:val="0"/>
        <w:sz w:val="20"/>
        <w:u w:color="000000"/>
      </w:rPr>
    </w:lvl>
    <w:lvl w:ilvl="2">
      <w:start w:val="1"/>
      <w:numFmt w:val="lowerRoman"/>
      <w:lvlText w:val="%3."/>
      <w:lvlJc w:val="left"/>
      <w:pPr>
        <w:tabs>
          <w:tab w:val="num" w:pos="296"/>
        </w:tabs>
        <w:ind w:left="296" w:firstLine="2212"/>
      </w:pPr>
      <w:rPr>
        <w:rFonts w:ascii="Helvetica" w:eastAsia="Arial Unicode MS" w:hAnsi="Helvetica" w:hint="default"/>
        <w:i/>
        <w:position w:val="0"/>
        <w:sz w:val="20"/>
        <w:u w:color="000000"/>
      </w:rPr>
    </w:lvl>
    <w:lvl w:ilvl="3">
      <w:start w:val="1"/>
      <w:numFmt w:val="decimal"/>
      <w:lvlText w:val="%4."/>
      <w:lvlJc w:val="left"/>
      <w:pPr>
        <w:tabs>
          <w:tab w:val="num" w:pos="360"/>
        </w:tabs>
        <w:ind w:left="360" w:firstLine="2868"/>
      </w:pPr>
      <w:rPr>
        <w:rFonts w:ascii="Helvetica" w:eastAsia="Arial Unicode MS" w:hAnsi="Helvetica" w:hint="default"/>
        <w:i/>
        <w:position w:val="0"/>
        <w:sz w:val="20"/>
        <w:u w:color="000000"/>
      </w:rPr>
    </w:lvl>
    <w:lvl w:ilvl="4">
      <w:start w:val="1"/>
      <w:numFmt w:val="lowerLetter"/>
      <w:lvlText w:val="%5."/>
      <w:lvlJc w:val="left"/>
      <w:pPr>
        <w:tabs>
          <w:tab w:val="num" w:pos="360"/>
        </w:tabs>
        <w:ind w:left="360" w:firstLine="3588"/>
      </w:pPr>
      <w:rPr>
        <w:rFonts w:ascii="Helvetica" w:eastAsia="Arial Unicode MS" w:hAnsi="Helvetica" w:hint="default"/>
        <w:i/>
        <w:position w:val="0"/>
        <w:sz w:val="20"/>
        <w:u w:color="000000"/>
      </w:rPr>
    </w:lvl>
    <w:lvl w:ilvl="5">
      <w:start w:val="1"/>
      <w:numFmt w:val="lowerRoman"/>
      <w:lvlText w:val="%6."/>
      <w:lvlJc w:val="left"/>
      <w:pPr>
        <w:tabs>
          <w:tab w:val="num" w:pos="296"/>
        </w:tabs>
        <w:ind w:left="296" w:firstLine="4372"/>
      </w:pPr>
      <w:rPr>
        <w:rFonts w:ascii="Helvetica" w:eastAsia="Arial Unicode MS" w:hAnsi="Helvetica" w:hint="default"/>
        <w:i/>
        <w:position w:val="0"/>
        <w:sz w:val="20"/>
        <w:u w:color="000000"/>
      </w:rPr>
    </w:lvl>
    <w:lvl w:ilvl="6">
      <w:start w:val="1"/>
      <w:numFmt w:val="decimal"/>
      <w:lvlText w:val="%7."/>
      <w:lvlJc w:val="left"/>
      <w:pPr>
        <w:tabs>
          <w:tab w:val="num" w:pos="360"/>
        </w:tabs>
        <w:ind w:left="360" w:firstLine="5028"/>
      </w:pPr>
      <w:rPr>
        <w:rFonts w:ascii="Helvetica" w:eastAsia="Arial Unicode MS" w:hAnsi="Helvetica" w:hint="default"/>
        <w:i/>
        <w:position w:val="0"/>
        <w:sz w:val="20"/>
        <w:u w:color="000000"/>
      </w:rPr>
    </w:lvl>
    <w:lvl w:ilvl="7">
      <w:start w:val="1"/>
      <w:numFmt w:val="lowerLetter"/>
      <w:lvlText w:val="%8."/>
      <w:lvlJc w:val="left"/>
      <w:pPr>
        <w:tabs>
          <w:tab w:val="num" w:pos="360"/>
        </w:tabs>
        <w:ind w:left="360" w:firstLine="5748"/>
      </w:pPr>
      <w:rPr>
        <w:rFonts w:ascii="Helvetica" w:eastAsia="Arial Unicode MS" w:hAnsi="Helvetica" w:hint="default"/>
        <w:i/>
        <w:position w:val="0"/>
        <w:sz w:val="20"/>
        <w:u w:color="000000"/>
      </w:rPr>
    </w:lvl>
    <w:lvl w:ilvl="8">
      <w:start w:val="1"/>
      <w:numFmt w:val="lowerRoman"/>
      <w:lvlText w:val="%9."/>
      <w:lvlJc w:val="left"/>
      <w:pPr>
        <w:tabs>
          <w:tab w:val="num" w:pos="296"/>
        </w:tabs>
        <w:ind w:left="296" w:firstLine="6532"/>
      </w:pPr>
      <w:rPr>
        <w:rFonts w:ascii="Helvetica" w:eastAsia="Arial Unicode MS" w:hAnsi="Helvetica" w:hint="default"/>
        <w:i/>
        <w:position w:val="0"/>
        <w:sz w:val="20"/>
        <w:u w:color="000000"/>
      </w:rPr>
    </w:lvl>
  </w:abstractNum>
  <w:abstractNum w:abstractNumId="13" w15:restartNumberingAfterBreak="0">
    <w:nsid w:val="00000033"/>
    <w:multiLevelType w:val="multilevel"/>
    <w:tmpl w:val="894EE8A5"/>
    <w:lvl w:ilvl="0">
      <w:start w:val="1"/>
      <w:numFmt w:val="upperRoman"/>
      <w:pStyle w:val="List32"/>
      <w:lvlText w:val="%1."/>
      <w:lvlJc w:val="left"/>
      <w:pPr>
        <w:tabs>
          <w:tab w:val="num" w:pos="785"/>
        </w:tabs>
        <w:ind w:left="785" w:firstLine="360"/>
      </w:pPr>
      <w:rPr>
        <w:rFonts w:ascii="Helvetica" w:eastAsia="Arial Unicode MS" w:hAnsi="Helvetica" w:hint="default"/>
        <w:i/>
        <w:position w:val="0"/>
        <w:sz w:val="20"/>
        <w:u w:color="000000"/>
      </w:rPr>
    </w:lvl>
    <w:lvl w:ilvl="1">
      <w:start w:val="1"/>
      <w:numFmt w:val="lowerLetter"/>
      <w:lvlText w:val="%2."/>
      <w:lvlJc w:val="left"/>
      <w:pPr>
        <w:tabs>
          <w:tab w:val="num" w:pos="360"/>
        </w:tabs>
        <w:ind w:left="360" w:firstLine="1080"/>
      </w:pPr>
      <w:rPr>
        <w:rFonts w:ascii="Helvetica" w:eastAsia="Arial Unicode MS" w:hAnsi="Helvetica" w:hint="default"/>
        <w:i/>
        <w:position w:val="0"/>
        <w:sz w:val="20"/>
        <w:u w:color="000000"/>
      </w:rPr>
    </w:lvl>
    <w:lvl w:ilvl="2">
      <w:start w:val="1"/>
      <w:numFmt w:val="lowerRoman"/>
      <w:lvlText w:val="%3."/>
      <w:lvlJc w:val="left"/>
      <w:pPr>
        <w:tabs>
          <w:tab w:val="num" w:pos="296"/>
        </w:tabs>
        <w:ind w:left="296" w:firstLine="1864"/>
      </w:pPr>
      <w:rPr>
        <w:rFonts w:ascii="Helvetica" w:eastAsia="Arial Unicode MS" w:hAnsi="Helvetica" w:hint="default"/>
        <w:i/>
        <w:position w:val="0"/>
        <w:sz w:val="20"/>
        <w:u w:color="000000"/>
      </w:rPr>
    </w:lvl>
    <w:lvl w:ilvl="3">
      <w:start w:val="1"/>
      <w:numFmt w:val="decimal"/>
      <w:lvlText w:val="%4."/>
      <w:lvlJc w:val="left"/>
      <w:pPr>
        <w:tabs>
          <w:tab w:val="num" w:pos="360"/>
        </w:tabs>
        <w:ind w:left="360" w:firstLine="2520"/>
      </w:pPr>
      <w:rPr>
        <w:rFonts w:ascii="Helvetica" w:eastAsia="Arial Unicode MS" w:hAnsi="Helvetica" w:hint="default"/>
        <w:i/>
        <w:position w:val="0"/>
        <w:sz w:val="20"/>
        <w:u w:color="000000"/>
      </w:rPr>
    </w:lvl>
    <w:lvl w:ilvl="4">
      <w:start w:val="1"/>
      <w:numFmt w:val="lowerLetter"/>
      <w:lvlText w:val="%5."/>
      <w:lvlJc w:val="left"/>
      <w:pPr>
        <w:tabs>
          <w:tab w:val="num" w:pos="360"/>
        </w:tabs>
        <w:ind w:left="360" w:firstLine="3240"/>
      </w:pPr>
      <w:rPr>
        <w:rFonts w:ascii="Helvetica" w:eastAsia="Arial Unicode MS" w:hAnsi="Helvetica" w:hint="default"/>
        <w:i/>
        <w:position w:val="0"/>
        <w:sz w:val="20"/>
        <w:u w:color="000000"/>
      </w:rPr>
    </w:lvl>
    <w:lvl w:ilvl="5">
      <w:start w:val="1"/>
      <w:numFmt w:val="lowerRoman"/>
      <w:lvlText w:val="%6."/>
      <w:lvlJc w:val="left"/>
      <w:pPr>
        <w:tabs>
          <w:tab w:val="num" w:pos="296"/>
        </w:tabs>
        <w:ind w:left="296" w:firstLine="4024"/>
      </w:pPr>
      <w:rPr>
        <w:rFonts w:ascii="Helvetica" w:eastAsia="Arial Unicode MS" w:hAnsi="Helvetica" w:hint="default"/>
        <w:i/>
        <w:position w:val="0"/>
        <w:sz w:val="20"/>
        <w:u w:color="000000"/>
      </w:rPr>
    </w:lvl>
    <w:lvl w:ilvl="6">
      <w:start w:val="1"/>
      <w:numFmt w:val="decimal"/>
      <w:lvlText w:val="%7."/>
      <w:lvlJc w:val="left"/>
      <w:pPr>
        <w:tabs>
          <w:tab w:val="num" w:pos="360"/>
        </w:tabs>
        <w:ind w:left="360" w:firstLine="4680"/>
      </w:pPr>
      <w:rPr>
        <w:rFonts w:ascii="Helvetica" w:eastAsia="Arial Unicode MS" w:hAnsi="Helvetica" w:hint="default"/>
        <w:i/>
        <w:position w:val="0"/>
        <w:sz w:val="20"/>
        <w:u w:color="000000"/>
      </w:rPr>
    </w:lvl>
    <w:lvl w:ilvl="7">
      <w:start w:val="1"/>
      <w:numFmt w:val="lowerLetter"/>
      <w:lvlText w:val="%8."/>
      <w:lvlJc w:val="left"/>
      <w:pPr>
        <w:tabs>
          <w:tab w:val="num" w:pos="360"/>
        </w:tabs>
        <w:ind w:left="360" w:firstLine="5400"/>
      </w:pPr>
      <w:rPr>
        <w:rFonts w:ascii="Helvetica" w:eastAsia="Arial Unicode MS" w:hAnsi="Helvetica" w:hint="default"/>
        <w:i/>
        <w:position w:val="0"/>
        <w:sz w:val="20"/>
        <w:u w:color="000000"/>
      </w:rPr>
    </w:lvl>
    <w:lvl w:ilvl="8">
      <w:start w:val="1"/>
      <w:numFmt w:val="lowerRoman"/>
      <w:lvlText w:val="%9."/>
      <w:lvlJc w:val="left"/>
      <w:pPr>
        <w:tabs>
          <w:tab w:val="num" w:pos="296"/>
        </w:tabs>
        <w:ind w:left="296" w:firstLine="6184"/>
      </w:pPr>
      <w:rPr>
        <w:rFonts w:ascii="Helvetica" w:eastAsia="Arial Unicode MS" w:hAnsi="Helvetica" w:hint="default"/>
        <w:i/>
        <w:position w:val="0"/>
        <w:sz w:val="20"/>
        <w:u w:color="000000"/>
      </w:rPr>
    </w:lvl>
  </w:abstractNum>
  <w:abstractNum w:abstractNumId="14" w15:restartNumberingAfterBreak="0">
    <w:nsid w:val="00000035"/>
    <w:multiLevelType w:val="multilevel"/>
    <w:tmpl w:val="7F521442"/>
    <w:lvl w:ilvl="0">
      <w:start w:val="1"/>
      <w:numFmt w:val="none"/>
      <w:pStyle w:val="ChangesBullet"/>
      <w:suff w:val="nothing"/>
      <w:lvlText w:val="%1"/>
      <w:lvlJc w:val="left"/>
      <w:rPr>
        <w:spacing w:val="0"/>
      </w:rPr>
    </w:lvl>
    <w:lvl w:ilvl="1">
      <w:start w:val="1"/>
      <w:numFmt w:val="decimal"/>
      <w:pStyle w:val="Level21"/>
      <w:lvlText w:val="%1%2.0"/>
      <w:lvlJc w:val="left"/>
      <w:pPr>
        <w:tabs>
          <w:tab w:val="num" w:pos="576"/>
        </w:tabs>
        <w:ind w:left="576" w:hanging="576"/>
      </w:pPr>
      <w:rPr>
        <w:rFonts w:ascii="Arial" w:hAnsi="Arial" w:cs="Arial" w:hint="default"/>
        <w:b/>
        <w:i w:val="0"/>
        <w:spacing w:val="0"/>
        <w:sz w:val="22"/>
        <w:szCs w:val="22"/>
      </w:rPr>
    </w:lvl>
    <w:lvl w:ilvl="2">
      <w:start w:val="1"/>
      <w:numFmt w:val="decimal"/>
      <w:pStyle w:val="Level3a"/>
      <w:lvlText w:val="%1%2.%3"/>
      <w:lvlJc w:val="left"/>
      <w:pPr>
        <w:tabs>
          <w:tab w:val="num" w:pos="576"/>
        </w:tabs>
        <w:ind w:left="576" w:hanging="576"/>
      </w:pPr>
      <w:rPr>
        <w:rFonts w:ascii="Arial" w:hAnsi="Arial" w:cs="Arial" w:hint="default"/>
        <w:b/>
        <w:i w:val="0"/>
        <w:spacing w:val="0"/>
        <w:sz w:val="20"/>
        <w:szCs w:val="20"/>
      </w:rPr>
    </w:lvl>
    <w:lvl w:ilvl="3">
      <w:start w:val="1"/>
      <w:numFmt w:val="lowerLetter"/>
      <w:pStyle w:val="Head2"/>
      <w:lvlText w:val="%1%4."/>
      <w:lvlJc w:val="left"/>
      <w:pPr>
        <w:tabs>
          <w:tab w:val="num" w:pos="360"/>
        </w:tabs>
        <w:ind w:left="360" w:hanging="360"/>
      </w:pPr>
      <w:rPr>
        <w:rFonts w:ascii="Arial" w:hAnsi="Arial" w:cs="Arial" w:hint="default"/>
        <w:b w:val="0"/>
        <w:i w:val="0"/>
        <w:caps w:val="0"/>
        <w:strike w:val="0"/>
        <w:dstrike w:val="0"/>
        <w:vanish w:val="0"/>
        <w:color w:val="auto"/>
        <w:spacing w:val="0"/>
        <w:sz w:val="20"/>
        <w:szCs w:val="20"/>
        <w:u w:val="none"/>
        <w:vertAlign w:val="baseline"/>
      </w:rPr>
    </w:lvl>
    <w:lvl w:ilvl="4">
      <w:start w:val="1"/>
      <w:numFmt w:val="decimal"/>
      <w:pStyle w:val="Level4i"/>
      <w:lvlText w:val="%5."/>
      <w:lvlJc w:val="left"/>
      <w:pPr>
        <w:tabs>
          <w:tab w:val="num" w:pos="720"/>
        </w:tabs>
        <w:ind w:left="720" w:hanging="360"/>
      </w:pPr>
      <w:rPr>
        <w:rFonts w:ascii="Arial" w:hAnsi="Arial" w:cs="Arial" w:hint="default"/>
        <w:b w:val="0"/>
        <w:i w:val="0"/>
        <w:spacing w:val="0"/>
        <w:sz w:val="20"/>
        <w:szCs w:val="20"/>
      </w:rPr>
    </w:lvl>
    <w:lvl w:ilvl="5">
      <w:start w:val="1"/>
      <w:numFmt w:val="lowerLetter"/>
      <w:pStyle w:val="Level51"/>
      <w:lvlText w:val="%1(%6)"/>
      <w:lvlJc w:val="left"/>
      <w:pPr>
        <w:tabs>
          <w:tab w:val="num" w:pos="1080"/>
        </w:tabs>
        <w:ind w:left="720"/>
      </w:pPr>
      <w:rPr>
        <w:rFonts w:ascii="Arial" w:hAnsi="Arial" w:cs="Arial" w:hint="default"/>
        <w:b w:val="0"/>
        <w:i w:val="0"/>
        <w:spacing w:val="0"/>
        <w:sz w:val="20"/>
        <w:szCs w:val="20"/>
      </w:rPr>
    </w:lvl>
    <w:lvl w:ilvl="6">
      <w:start w:val="1"/>
      <w:numFmt w:val="lowerRoman"/>
      <w:pStyle w:val="Level6i"/>
      <w:lvlText w:val="(%7)"/>
      <w:lvlJc w:val="left"/>
      <w:pPr>
        <w:tabs>
          <w:tab w:val="num" w:pos="1800"/>
        </w:tabs>
        <w:ind w:left="1440" w:hanging="360"/>
      </w:pPr>
      <w:rPr>
        <w:rFonts w:ascii="Arial" w:hAnsi="Arial" w:cs="Arial" w:hint="default"/>
        <w:b w:val="0"/>
        <w:i w:val="0"/>
        <w:spacing w:val="0"/>
        <w:sz w:val="20"/>
        <w:szCs w:val="20"/>
      </w:rPr>
    </w:lvl>
    <w:lvl w:ilvl="7">
      <w:start w:val="1"/>
      <w:numFmt w:val="decimal"/>
      <w:pStyle w:val="Resetlevels"/>
      <w:lvlText w:val="(%8)"/>
      <w:lvlJc w:val="left"/>
      <w:pPr>
        <w:tabs>
          <w:tab w:val="num" w:pos="1800"/>
        </w:tabs>
        <w:ind w:left="1800" w:hanging="360"/>
      </w:pPr>
      <w:rPr>
        <w:rFonts w:ascii="Arial" w:hAnsi="Arial" w:cs="Arial" w:hint="default"/>
        <w:b w:val="0"/>
        <w:i w:val="0"/>
        <w:spacing w:val="0"/>
        <w:sz w:val="20"/>
        <w:szCs w:val="20"/>
      </w:rPr>
    </w:lvl>
    <w:lvl w:ilvl="8">
      <w:start w:val="1"/>
      <w:numFmt w:val="lowerRoman"/>
      <w:pStyle w:val="Bullet1"/>
      <w:lvlText w:val="(%9)"/>
      <w:lvlJc w:val="left"/>
      <w:pPr>
        <w:tabs>
          <w:tab w:val="num" w:pos="2520"/>
        </w:tabs>
        <w:ind w:left="2160" w:hanging="360"/>
      </w:pPr>
      <w:rPr>
        <w:rFonts w:ascii="Arial" w:hAnsi="Arial" w:cs="Arial" w:hint="default"/>
        <w:b w:val="0"/>
        <w:i w:val="0"/>
        <w:spacing w:val="0"/>
        <w:sz w:val="20"/>
        <w:szCs w:val="20"/>
      </w:rPr>
    </w:lvl>
  </w:abstractNum>
  <w:abstractNum w:abstractNumId="15" w15:restartNumberingAfterBreak="0">
    <w:nsid w:val="00000040"/>
    <w:multiLevelType w:val="multilevel"/>
    <w:tmpl w:val="894EE8B2"/>
    <w:lvl w:ilvl="0">
      <w:start w:val="1"/>
      <w:numFmt w:val="lowerLetter"/>
      <w:pStyle w:val="List33"/>
      <w:lvlText w:val="%1."/>
      <w:lvlJc w:val="left"/>
      <w:pPr>
        <w:tabs>
          <w:tab w:val="num" w:pos="507"/>
        </w:tabs>
        <w:ind w:left="507" w:firstLine="360"/>
      </w:pPr>
      <w:rPr>
        <w:rFonts w:ascii="Helvetica" w:eastAsia="Arial Unicode MS" w:hAnsi="Helvetica" w:hint="default"/>
        <w:i/>
        <w:position w:val="0"/>
        <w:sz w:val="20"/>
        <w:u w:color="000000"/>
      </w:rPr>
    </w:lvl>
    <w:lvl w:ilvl="1">
      <w:start w:val="1"/>
      <w:numFmt w:val="upperRoman"/>
      <w:lvlText w:val="%2."/>
      <w:lvlJc w:val="left"/>
      <w:pPr>
        <w:tabs>
          <w:tab w:val="num" w:pos="720"/>
        </w:tabs>
        <w:ind w:left="720" w:firstLine="1080"/>
      </w:pPr>
      <w:rPr>
        <w:rFonts w:ascii="Helvetica" w:eastAsia="Arial Unicode MS" w:hAnsi="Helvetica" w:hint="default"/>
        <w:i/>
        <w:position w:val="0"/>
        <w:sz w:val="20"/>
        <w:u w:color="000000"/>
      </w:rPr>
    </w:lvl>
    <w:lvl w:ilvl="2">
      <w:start w:val="1"/>
      <w:numFmt w:val="lowerRoman"/>
      <w:lvlText w:val="%3."/>
      <w:lvlJc w:val="left"/>
      <w:pPr>
        <w:tabs>
          <w:tab w:val="num" w:pos="296"/>
        </w:tabs>
        <w:ind w:left="296" w:firstLine="1864"/>
      </w:pPr>
      <w:rPr>
        <w:rFonts w:ascii="Helvetica" w:eastAsia="Arial Unicode MS" w:hAnsi="Helvetica" w:hint="default"/>
        <w:i/>
        <w:position w:val="0"/>
        <w:sz w:val="20"/>
        <w:u w:color="000000"/>
      </w:rPr>
    </w:lvl>
    <w:lvl w:ilvl="3">
      <w:start w:val="1"/>
      <w:numFmt w:val="decimal"/>
      <w:lvlText w:val="%4."/>
      <w:lvlJc w:val="left"/>
      <w:pPr>
        <w:tabs>
          <w:tab w:val="num" w:pos="360"/>
        </w:tabs>
        <w:ind w:left="360" w:firstLine="2520"/>
      </w:pPr>
      <w:rPr>
        <w:rFonts w:ascii="Helvetica" w:eastAsia="Arial Unicode MS" w:hAnsi="Helvetica" w:hint="default"/>
        <w:i/>
        <w:position w:val="0"/>
        <w:sz w:val="20"/>
        <w:u w:color="000000"/>
      </w:rPr>
    </w:lvl>
    <w:lvl w:ilvl="4">
      <w:start w:val="1"/>
      <w:numFmt w:val="lowerLetter"/>
      <w:lvlText w:val="%5."/>
      <w:lvlJc w:val="left"/>
      <w:pPr>
        <w:tabs>
          <w:tab w:val="num" w:pos="360"/>
        </w:tabs>
        <w:ind w:left="360" w:firstLine="3240"/>
      </w:pPr>
      <w:rPr>
        <w:rFonts w:ascii="Helvetica" w:eastAsia="Arial Unicode MS" w:hAnsi="Helvetica" w:hint="default"/>
        <w:i/>
        <w:position w:val="0"/>
        <w:sz w:val="20"/>
        <w:u w:color="000000"/>
      </w:rPr>
    </w:lvl>
    <w:lvl w:ilvl="5">
      <w:start w:val="1"/>
      <w:numFmt w:val="lowerRoman"/>
      <w:lvlText w:val="%6."/>
      <w:lvlJc w:val="left"/>
      <w:pPr>
        <w:tabs>
          <w:tab w:val="num" w:pos="296"/>
        </w:tabs>
        <w:ind w:left="296" w:firstLine="4024"/>
      </w:pPr>
      <w:rPr>
        <w:rFonts w:ascii="Helvetica" w:eastAsia="Arial Unicode MS" w:hAnsi="Helvetica" w:hint="default"/>
        <w:i/>
        <w:position w:val="0"/>
        <w:sz w:val="20"/>
        <w:u w:color="000000"/>
      </w:rPr>
    </w:lvl>
    <w:lvl w:ilvl="6">
      <w:start w:val="1"/>
      <w:numFmt w:val="decimal"/>
      <w:lvlText w:val="%7."/>
      <w:lvlJc w:val="left"/>
      <w:pPr>
        <w:tabs>
          <w:tab w:val="num" w:pos="360"/>
        </w:tabs>
        <w:ind w:left="360" w:firstLine="4680"/>
      </w:pPr>
      <w:rPr>
        <w:rFonts w:ascii="Helvetica" w:eastAsia="Arial Unicode MS" w:hAnsi="Helvetica" w:hint="default"/>
        <w:i/>
        <w:position w:val="0"/>
        <w:sz w:val="20"/>
        <w:u w:color="000000"/>
      </w:rPr>
    </w:lvl>
    <w:lvl w:ilvl="7">
      <w:start w:val="1"/>
      <w:numFmt w:val="lowerLetter"/>
      <w:lvlText w:val="%8."/>
      <w:lvlJc w:val="left"/>
      <w:pPr>
        <w:tabs>
          <w:tab w:val="num" w:pos="360"/>
        </w:tabs>
        <w:ind w:left="360" w:firstLine="5400"/>
      </w:pPr>
      <w:rPr>
        <w:rFonts w:ascii="Helvetica" w:eastAsia="Arial Unicode MS" w:hAnsi="Helvetica" w:hint="default"/>
        <w:i/>
        <w:position w:val="0"/>
        <w:sz w:val="20"/>
        <w:u w:color="000000"/>
      </w:rPr>
    </w:lvl>
    <w:lvl w:ilvl="8">
      <w:start w:val="1"/>
      <w:numFmt w:val="lowerRoman"/>
      <w:lvlText w:val="%9."/>
      <w:lvlJc w:val="left"/>
      <w:pPr>
        <w:tabs>
          <w:tab w:val="num" w:pos="296"/>
        </w:tabs>
        <w:ind w:left="296" w:firstLine="6184"/>
      </w:pPr>
      <w:rPr>
        <w:rFonts w:ascii="Helvetica" w:eastAsia="Arial Unicode MS" w:hAnsi="Helvetica" w:hint="default"/>
        <w:i/>
        <w:position w:val="0"/>
        <w:sz w:val="20"/>
        <w:u w:color="000000"/>
      </w:rPr>
    </w:lvl>
  </w:abstractNum>
  <w:abstractNum w:abstractNumId="16" w15:restartNumberingAfterBreak="0">
    <w:nsid w:val="00000043"/>
    <w:multiLevelType w:val="multilevel"/>
    <w:tmpl w:val="894EE8B5"/>
    <w:lvl w:ilvl="0">
      <w:start w:val="1"/>
      <w:numFmt w:val="lowerLetter"/>
      <w:pStyle w:val="List34"/>
      <w:lvlText w:val="%1."/>
      <w:lvlJc w:val="left"/>
      <w:pPr>
        <w:tabs>
          <w:tab w:val="num" w:pos="458"/>
        </w:tabs>
        <w:ind w:left="458" w:firstLine="360"/>
      </w:pPr>
      <w:rPr>
        <w:rFonts w:ascii="Helvetica" w:eastAsia="Arial Unicode MS" w:hAnsi="Helvetica" w:hint="default"/>
        <w:i/>
        <w:position w:val="0"/>
        <w:sz w:val="20"/>
        <w:u w:color="000000"/>
      </w:rPr>
    </w:lvl>
    <w:lvl w:ilvl="1">
      <w:start w:val="1"/>
      <w:numFmt w:val="lowerLetter"/>
      <w:lvlText w:val="%2."/>
      <w:lvlJc w:val="left"/>
      <w:pPr>
        <w:tabs>
          <w:tab w:val="num" w:pos="360"/>
        </w:tabs>
        <w:ind w:left="360" w:firstLine="1080"/>
      </w:pPr>
      <w:rPr>
        <w:rFonts w:ascii="Helvetica" w:eastAsia="Arial Unicode MS" w:hAnsi="Helvetica" w:hint="default"/>
        <w:i/>
        <w:position w:val="0"/>
        <w:sz w:val="20"/>
        <w:u w:color="000000"/>
      </w:rPr>
    </w:lvl>
    <w:lvl w:ilvl="2">
      <w:start w:val="1"/>
      <w:numFmt w:val="lowerRoman"/>
      <w:lvlText w:val="%3."/>
      <w:lvlJc w:val="left"/>
      <w:pPr>
        <w:tabs>
          <w:tab w:val="num" w:pos="296"/>
        </w:tabs>
        <w:ind w:left="296" w:firstLine="1864"/>
      </w:pPr>
      <w:rPr>
        <w:rFonts w:ascii="Helvetica" w:eastAsia="Arial Unicode MS" w:hAnsi="Helvetica" w:hint="default"/>
        <w:i/>
        <w:position w:val="0"/>
        <w:sz w:val="20"/>
        <w:u w:color="000000"/>
      </w:rPr>
    </w:lvl>
    <w:lvl w:ilvl="3">
      <w:start w:val="1"/>
      <w:numFmt w:val="decimal"/>
      <w:lvlText w:val="%4."/>
      <w:lvlJc w:val="left"/>
      <w:pPr>
        <w:tabs>
          <w:tab w:val="num" w:pos="360"/>
        </w:tabs>
        <w:ind w:left="360" w:firstLine="2520"/>
      </w:pPr>
      <w:rPr>
        <w:rFonts w:ascii="Helvetica" w:eastAsia="Arial Unicode MS" w:hAnsi="Helvetica" w:hint="default"/>
        <w:i/>
        <w:position w:val="0"/>
        <w:sz w:val="20"/>
        <w:u w:color="000000"/>
      </w:rPr>
    </w:lvl>
    <w:lvl w:ilvl="4">
      <w:start w:val="1"/>
      <w:numFmt w:val="lowerLetter"/>
      <w:lvlText w:val="%5."/>
      <w:lvlJc w:val="left"/>
      <w:pPr>
        <w:tabs>
          <w:tab w:val="num" w:pos="360"/>
        </w:tabs>
        <w:ind w:left="360" w:firstLine="3240"/>
      </w:pPr>
      <w:rPr>
        <w:rFonts w:ascii="Helvetica" w:eastAsia="Arial Unicode MS" w:hAnsi="Helvetica" w:hint="default"/>
        <w:i/>
        <w:position w:val="0"/>
        <w:sz w:val="20"/>
        <w:u w:color="000000"/>
      </w:rPr>
    </w:lvl>
    <w:lvl w:ilvl="5">
      <w:start w:val="1"/>
      <w:numFmt w:val="lowerRoman"/>
      <w:lvlText w:val="%6."/>
      <w:lvlJc w:val="left"/>
      <w:pPr>
        <w:tabs>
          <w:tab w:val="num" w:pos="296"/>
        </w:tabs>
        <w:ind w:left="296" w:firstLine="4024"/>
      </w:pPr>
      <w:rPr>
        <w:rFonts w:ascii="Helvetica" w:eastAsia="Arial Unicode MS" w:hAnsi="Helvetica" w:hint="default"/>
        <w:i/>
        <w:position w:val="0"/>
        <w:sz w:val="20"/>
        <w:u w:color="000000"/>
      </w:rPr>
    </w:lvl>
    <w:lvl w:ilvl="6">
      <w:start w:val="1"/>
      <w:numFmt w:val="decimal"/>
      <w:lvlText w:val="%7."/>
      <w:lvlJc w:val="left"/>
      <w:pPr>
        <w:tabs>
          <w:tab w:val="num" w:pos="360"/>
        </w:tabs>
        <w:ind w:left="360" w:firstLine="4680"/>
      </w:pPr>
      <w:rPr>
        <w:rFonts w:ascii="Helvetica" w:eastAsia="Arial Unicode MS" w:hAnsi="Helvetica" w:hint="default"/>
        <w:i/>
        <w:position w:val="0"/>
        <w:sz w:val="20"/>
        <w:u w:color="000000"/>
      </w:rPr>
    </w:lvl>
    <w:lvl w:ilvl="7">
      <w:start w:val="1"/>
      <w:numFmt w:val="lowerLetter"/>
      <w:lvlText w:val="%8."/>
      <w:lvlJc w:val="left"/>
      <w:pPr>
        <w:tabs>
          <w:tab w:val="num" w:pos="360"/>
        </w:tabs>
        <w:ind w:left="360" w:firstLine="5400"/>
      </w:pPr>
      <w:rPr>
        <w:rFonts w:ascii="Helvetica" w:eastAsia="Arial Unicode MS" w:hAnsi="Helvetica" w:hint="default"/>
        <w:i/>
        <w:position w:val="0"/>
        <w:sz w:val="20"/>
        <w:u w:color="000000"/>
      </w:rPr>
    </w:lvl>
    <w:lvl w:ilvl="8">
      <w:start w:val="1"/>
      <w:numFmt w:val="lowerRoman"/>
      <w:lvlText w:val="%9."/>
      <w:lvlJc w:val="left"/>
      <w:pPr>
        <w:tabs>
          <w:tab w:val="num" w:pos="296"/>
        </w:tabs>
        <w:ind w:left="296" w:firstLine="6184"/>
      </w:pPr>
      <w:rPr>
        <w:rFonts w:ascii="Helvetica" w:eastAsia="Arial Unicode MS" w:hAnsi="Helvetica" w:hint="default"/>
        <w:i/>
        <w:position w:val="0"/>
        <w:sz w:val="20"/>
        <w:u w:color="000000"/>
      </w:rPr>
    </w:lvl>
  </w:abstractNum>
  <w:abstractNum w:abstractNumId="17" w15:restartNumberingAfterBreak="0">
    <w:nsid w:val="00000069"/>
    <w:multiLevelType w:val="multilevel"/>
    <w:tmpl w:val="894EE8DB"/>
    <w:lvl w:ilvl="0">
      <w:start w:val="1"/>
      <w:numFmt w:val="lowerLetter"/>
      <w:pStyle w:val="List35"/>
      <w:suff w:val="nothing"/>
      <w:lvlText w:val="%1."/>
      <w:lvlJc w:val="left"/>
      <w:pPr>
        <w:ind w:left="0" w:firstLine="1080"/>
      </w:pPr>
      <w:rPr>
        <w:rFonts w:ascii="Helvetica" w:eastAsia="Arial Unicode MS" w:hAnsi="Helvetica" w:hint="default"/>
        <w:i/>
        <w:position w:val="0"/>
        <w:sz w:val="20"/>
        <w:u w:color="000000"/>
      </w:rPr>
    </w:lvl>
    <w:lvl w:ilvl="1">
      <w:start w:val="1"/>
      <w:numFmt w:val="upperRoman"/>
      <w:lvlText w:val="%2."/>
      <w:lvlJc w:val="left"/>
      <w:pPr>
        <w:tabs>
          <w:tab w:val="num" w:pos="720"/>
        </w:tabs>
        <w:ind w:left="720" w:firstLine="1167"/>
      </w:pPr>
      <w:rPr>
        <w:rFonts w:ascii="Helvetica" w:eastAsia="Arial Unicode MS" w:hAnsi="Helvetica" w:hint="default"/>
        <w:i/>
        <w:position w:val="0"/>
        <w:sz w:val="20"/>
        <w:u w:color="000000"/>
      </w:rPr>
    </w:lvl>
    <w:lvl w:ilvl="2">
      <w:start w:val="1"/>
      <w:numFmt w:val="lowerRoman"/>
      <w:lvlText w:val="%3."/>
      <w:lvlJc w:val="left"/>
      <w:pPr>
        <w:tabs>
          <w:tab w:val="num" w:pos="296"/>
        </w:tabs>
        <w:ind w:left="296" w:firstLine="1951"/>
      </w:pPr>
      <w:rPr>
        <w:rFonts w:ascii="Helvetica" w:eastAsia="Arial Unicode MS" w:hAnsi="Helvetica" w:hint="default"/>
        <w:i/>
        <w:position w:val="0"/>
        <w:sz w:val="20"/>
        <w:u w:color="000000"/>
      </w:rPr>
    </w:lvl>
    <w:lvl w:ilvl="3">
      <w:start w:val="1"/>
      <w:numFmt w:val="decimal"/>
      <w:lvlText w:val="%4."/>
      <w:lvlJc w:val="left"/>
      <w:pPr>
        <w:tabs>
          <w:tab w:val="num" w:pos="360"/>
        </w:tabs>
        <w:ind w:left="360" w:firstLine="2607"/>
      </w:pPr>
      <w:rPr>
        <w:rFonts w:ascii="Helvetica" w:eastAsia="Arial Unicode MS" w:hAnsi="Helvetica" w:hint="default"/>
        <w:i/>
        <w:position w:val="0"/>
        <w:sz w:val="20"/>
        <w:u w:color="000000"/>
      </w:rPr>
    </w:lvl>
    <w:lvl w:ilvl="4">
      <w:start w:val="1"/>
      <w:numFmt w:val="lowerLetter"/>
      <w:lvlText w:val="%5."/>
      <w:lvlJc w:val="left"/>
      <w:pPr>
        <w:tabs>
          <w:tab w:val="num" w:pos="360"/>
        </w:tabs>
        <w:ind w:left="360" w:firstLine="3327"/>
      </w:pPr>
      <w:rPr>
        <w:rFonts w:ascii="Helvetica" w:eastAsia="Arial Unicode MS" w:hAnsi="Helvetica" w:hint="default"/>
        <w:i/>
        <w:position w:val="0"/>
        <w:sz w:val="20"/>
        <w:u w:color="000000"/>
      </w:rPr>
    </w:lvl>
    <w:lvl w:ilvl="5">
      <w:start w:val="1"/>
      <w:numFmt w:val="lowerRoman"/>
      <w:lvlText w:val="%6."/>
      <w:lvlJc w:val="left"/>
      <w:pPr>
        <w:tabs>
          <w:tab w:val="num" w:pos="296"/>
        </w:tabs>
        <w:ind w:left="296" w:firstLine="4111"/>
      </w:pPr>
      <w:rPr>
        <w:rFonts w:ascii="Helvetica" w:eastAsia="Arial Unicode MS" w:hAnsi="Helvetica" w:hint="default"/>
        <w:i/>
        <w:position w:val="0"/>
        <w:sz w:val="20"/>
        <w:u w:color="000000"/>
      </w:rPr>
    </w:lvl>
    <w:lvl w:ilvl="6">
      <w:start w:val="1"/>
      <w:numFmt w:val="decimal"/>
      <w:lvlText w:val="%7."/>
      <w:lvlJc w:val="left"/>
      <w:pPr>
        <w:tabs>
          <w:tab w:val="num" w:pos="360"/>
        </w:tabs>
        <w:ind w:left="360" w:firstLine="4767"/>
      </w:pPr>
      <w:rPr>
        <w:rFonts w:ascii="Helvetica" w:eastAsia="Arial Unicode MS" w:hAnsi="Helvetica" w:hint="default"/>
        <w:i/>
        <w:position w:val="0"/>
        <w:sz w:val="20"/>
        <w:u w:color="000000"/>
      </w:rPr>
    </w:lvl>
    <w:lvl w:ilvl="7">
      <w:start w:val="1"/>
      <w:numFmt w:val="lowerLetter"/>
      <w:lvlText w:val="%8."/>
      <w:lvlJc w:val="left"/>
      <w:pPr>
        <w:tabs>
          <w:tab w:val="num" w:pos="360"/>
        </w:tabs>
        <w:ind w:left="360" w:firstLine="5487"/>
      </w:pPr>
      <w:rPr>
        <w:rFonts w:ascii="Helvetica" w:eastAsia="Arial Unicode MS" w:hAnsi="Helvetica" w:hint="default"/>
        <w:i/>
        <w:position w:val="0"/>
        <w:sz w:val="20"/>
        <w:u w:color="000000"/>
      </w:rPr>
    </w:lvl>
    <w:lvl w:ilvl="8">
      <w:start w:val="1"/>
      <w:numFmt w:val="lowerRoman"/>
      <w:lvlText w:val="%9."/>
      <w:lvlJc w:val="left"/>
      <w:pPr>
        <w:tabs>
          <w:tab w:val="num" w:pos="296"/>
        </w:tabs>
        <w:ind w:left="296" w:firstLine="6271"/>
      </w:pPr>
      <w:rPr>
        <w:rFonts w:ascii="Helvetica" w:eastAsia="Arial Unicode MS" w:hAnsi="Helvetica" w:hint="default"/>
        <w:i/>
        <w:position w:val="0"/>
        <w:sz w:val="20"/>
        <w:u w:color="000000"/>
      </w:rPr>
    </w:lvl>
  </w:abstractNum>
  <w:abstractNum w:abstractNumId="18" w15:restartNumberingAfterBreak="0">
    <w:nsid w:val="0000006B"/>
    <w:multiLevelType w:val="multilevel"/>
    <w:tmpl w:val="894EE8DD"/>
    <w:lvl w:ilvl="0">
      <w:start w:val="1"/>
      <w:numFmt w:val="lowerLetter"/>
      <w:pStyle w:val="List36"/>
      <w:lvlText w:val="%1."/>
      <w:lvlJc w:val="left"/>
      <w:pPr>
        <w:tabs>
          <w:tab w:val="num" w:pos="360"/>
        </w:tabs>
        <w:ind w:left="360" w:firstLine="1080"/>
      </w:pPr>
      <w:rPr>
        <w:rFonts w:ascii="Helvetica" w:eastAsia="Arial Unicode MS" w:hAnsi="Helvetica" w:hint="default"/>
        <w:i/>
        <w:position w:val="0"/>
        <w:sz w:val="20"/>
        <w:u w:color="000000"/>
      </w:rPr>
    </w:lvl>
    <w:lvl w:ilvl="1">
      <w:start w:val="1"/>
      <w:numFmt w:val="upperRoman"/>
      <w:lvlText w:val="%2."/>
      <w:lvlJc w:val="left"/>
      <w:pPr>
        <w:tabs>
          <w:tab w:val="num" w:pos="785"/>
        </w:tabs>
        <w:ind w:left="785" w:firstLine="1167"/>
      </w:pPr>
      <w:rPr>
        <w:rFonts w:ascii="Helvetica" w:eastAsia="Arial Unicode MS" w:hAnsi="Helvetica" w:hint="default"/>
        <w:i/>
        <w:position w:val="0"/>
        <w:sz w:val="20"/>
        <w:u w:color="000000"/>
      </w:rPr>
    </w:lvl>
    <w:lvl w:ilvl="2">
      <w:start w:val="1"/>
      <w:numFmt w:val="lowerRoman"/>
      <w:lvlText w:val="%3."/>
      <w:lvlJc w:val="left"/>
      <w:pPr>
        <w:tabs>
          <w:tab w:val="num" w:pos="296"/>
        </w:tabs>
        <w:ind w:left="296" w:firstLine="1951"/>
      </w:pPr>
      <w:rPr>
        <w:rFonts w:ascii="Helvetica" w:eastAsia="Arial Unicode MS" w:hAnsi="Helvetica" w:hint="default"/>
        <w:i/>
        <w:position w:val="0"/>
        <w:sz w:val="20"/>
        <w:u w:color="000000"/>
      </w:rPr>
    </w:lvl>
    <w:lvl w:ilvl="3">
      <w:start w:val="1"/>
      <w:numFmt w:val="decimal"/>
      <w:lvlText w:val="%4."/>
      <w:lvlJc w:val="left"/>
      <w:pPr>
        <w:tabs>
          <w:tab w:val="num" w:pos="360"/>
        </w:tabs>
        <w:ind w:left="360" w:firstLine="2607"/>
      </w:pPr>
      <w:rPr>
        <w:rFonts w:ascii="Helvetica" w:eastAsia="Arial Unicode MS" w:hAnsi="Helvetica" w:hint="default"/>
        <w:i/>
        <w:position w:val="0"/>
        <w:sz w:val="20"/>
        <w:u w:color="000000"/>
      </w:rPr>
    </w:lvl>
    <w:lvl w:ilvl="4">
      <w:start w:val="1"/>
      <w:numFmt w:val="lowerLetter"/>
      <w:lvlText w:val="%5."/>
      <w:lvlJc w:val="left"/>
      <w:pPr>
        <w:tabs>
          <w:tab w:val="num" w:pos="360"/>
        </w:tabs>
        <w:ind w:left="360" w:firstLine="3327"/>
      </w:pPr>
      <w:rPr>
        <w:rFonts w:ascii="Helvetica" w:eastAsia="Arial Unicode MS" w:hAnsi="Helvetica" w:hint="default"/>
        <w:i/>
        <w:position w:val="0"/>
        <w:sz w:val="20"/>
        <w:u w:color="000000"/>
      </w:rPr>
    </w:lvl>
    <w:lvl w:ilvl="5">
      <w:start w:val="1"/>
      <w:numFmt w:val="lowerRoman"/>
      <w:lvlText w:val="%6."/>
      <w:lvlJc w:val="left"/>
      <w:pPr>
        <w:tabs>
          <w:tab w:val="num" w:pos="296"/>
        </w:tabs>
        <w:ind w:left="296" w:firstLine="4111"/>
      </w:pPr>
      <w:rPr>
        <w:rFonts w:ascii="Helvetica" w:eastAsia="Arial Unicode MS" w:hAnsi="Helvetica" w:hint="default"/>
        <w:i/>
        <w:position w:val="0"/>
        <w:sz w:val="20"/>
        <w:u w:color="000000"/>
      </w:rPr>
    </w:lvl>
    <w:lvl w:ilvl="6">
      <w:start w:val="1"/>
      <w:numFmt w:val="decimal"/>
      <w:lvlText w:val="%7."/>
      <w:lvlJc w:val="left"/>
      <w:pPr>
        <w:tabs>
          <w:tab w:val="num" w:pos="360"/>
        </w:tabs>
        <w:ind w:left="360" w:firstLine="4767"/>
      </w:pPr>
      <w:rPr>
        <w:rFonts w:ascii="Helvetica" w:eastAsia="Arial Unicode MS" w:hAnsi="Helvetica" w:hint="default"/>
        <w:i/>
        <w:position w:val="0"/>
        <w:sz w:val="20"/>
        <w:u w:color="000000"/>
      </w:rPr>
    </w:lvl>
    <w:lvl w:ilvl="7">
      <w:start w:val="1"/>
      <w:numFmt w:val="lowerLetter"/>
      <w:lvlText w:val="%8."/>
      <w:lvlJc w:val="left"/>
      <w:pPr>
        <w:tabs>
          <w:tab w:val="num" w:pos="360"/>
        </w:tabs>
        <w:ind w:left="360" w:firstLine="5487"/>
      </w:pPr>
      <w:rPr>
        <w:rFonts w:ascii="Helvetica" w:eastAsia="Arial Unicode MS" w:hAnsi="Helvetica" w:hint="default"/>
        <w:i/>
        <w:position w:val="0"/>
        <w:sz w:val="20"/>
        <w:u w:color="000000"/>
      </w:rPr>
    </w:lvl>
    <w:lvl w:ilvl="8">
      <w:start w:val="1"/>
      <w:numFmt w:val="lowerRoman"/>
      <w:lvlText w:val="%9."/>
      <w:lvlJc w:val="left"/>
      <w:pPr>
        <w:tabs>
          <w:tab w:val="num" w:pos="296"/>
        </w:tabs>
        <w:ind w:left="296" w:firstLine="6271"/>
      </w:pPr>
      <w:rPr>
        <w:rFonts w:ascii="Helvetica" w:eastAsia="Arial Unicode MS" w:hAnsi="Helvetica" w:hint="default"/>
        <w:i/>
        <w:position w:val="0"/>
        <w:sz w:val="20"/>
        <w:u w:color="000000"/>
      </w:rPr>
    </w:lvl>
  </w:abstractNum>
  <w:abstractNum w:abstractNumId="19" w15:restartNumberingAfterBreak="0">
    <w:nsid w:val="001C5E2F"/>
    <w:multiLevelType w:val="hybridMultilevel"/>
    <w:tmpl w:val="17C89138"/>
    <w:lvl w:ilvl="0" w:tplc="080A000F">
      <w:start w:val="1"/>
      <w:numFmt w:val="decimal"/>
      <w:pStyle w:val="baseleg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01635364"/>
    <w:multiLevelType w:val="hybridMultilevel"/>
    <w:tmpl w:val="BC12B0DC"/>
    <w:lvl w:ilvl="0" w:tplc="971EE8B2">
      <w:start w:val="1"/>
      <w:numFmt w:val="upperRoman"/>
      <w:lvlText w:val="%1."/>
      <w:lvlJc w:val="left"/>
      <w:pPr>
        <w:ind w:left="1080" w:hanging="720"/>
      </w:pPr>
      <w:rPr>
        <w:rFonts w:ascii="Calibri" w:eastAsia="Calibri" w:hAnsi="Calibri" w:cs="Calibri" w:hint="default"/>
        <w:color w:val="auto"/>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02A77217"/>
    <w:multiLevelType w:val="multilevel"/>
    <w:tmpl w:val="AE2AF766"/>
    <w:styleLink w:val="WWNum31"/>
    <w:lvl w:ilvl="0">
      <w:start w:val="1"/>
      <w:numFmt w:val="decimal"/>
      <w:lvlText w:val="%1."/>
      <w:lvlJc w:val="left"/>
      <w:pPr>
        <w:ind w:left="502" w:hanging="360"/>
      </w:pPr>
      <w:rPr>
        <w:rFonts w:ascii="Arial" w:hAnsi="Arial"/>
        <w:b/>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02E53E1C"/>
    <w:multiLevelType w:val="multilevel"/>
    <w:tmpl w:val="080A001D"/>
    <w:styleLink w:val="Estilo8"/>
    <w:lvl w:ilvl="0">
      <w:start w:val="4"/>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039B0279"/>
    <w:multiLevelType w:val="hybridMultilevel"/>
    <w:tmpl w:val="4DB8E768"/>
    <w:lvl w:ilvl="0" w:tplc="0546C3F6">
      <w:start w:val="1"/>
      <w:numFmt w:val="upperRoman"/>
      <w:pStyle w:val="ENCANUM"/>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045445B1"/>
    <w:multiLevelType w:val="hybridMultilevel"/>
    <w:tmpl w:val="A788C102"/>
    <w:styleLink w:val="Estiloimportado10"/>
    <w:lvl w:ilvl="0" w:tplc="E146F2E6">
      <w:start w:val="1"/>
      <w:numFmt w:val="upperRoman"/>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5B29DC6">
      <w:start w:val="1"/>
      <w:numFmt w:val="lowerLetter"/>
      <w:lvlText w:val="%2."/>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AEAAE2C">
      <w:start w:val="1"/>
      <w:numFmt w:val="lowerRoman"/>
      <w:lvlText w:val="%3."/>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8EA997E">
      <w:start w:val="1"/>
      <w:numFmt w:val="decimal"/>
      <w:lvlText w:val="%4."/>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132AEAE">
      <w:start w:val="1"/>
      <w:numFmt w:val="lowerLetter"/>
      <w:lvlText w:val="%5."/>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4C2875C">
      <w:start w:val="1"/>
      <w:numFmt w:val="lowerRoman"/>
      <w:lvlText w:val="%6."/>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D4611AE">
      <w:start w:val="1"/>
      <w:numFmt w:val="decimal"/>
      <w:lvlText w:val="%7."/>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14A2E86">
      <w:start w:val="1"/>
      <w:numFmt w:val="lowerLetter"/>
      <w:lvlText w:val="%8."/>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94484E6">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5" w15:restartNumberingAfterBreak="0">
    <w:nsid w:val="052B7539"/>
    <w:multiLevelType w:val="hybridMultilevel"/>
    <w:tmpl w:val="BC50C16C"/>
    <w:lvl w:ilvl="0" w:tplc="E004B30E">
      <w:start w:val="1"/>
      <w:numFmt w:val="decimal"/>
      <w:pStyle w:val="INDICE2"/>
      <w:lvlText w:val="%1."/>
      <w:lvlJc w:val="left"/>
      <w:rPr>
        <w:rFonts w:ascii="HelveticaNeueLT Std" w:hAnsi="HelveticaNeueLT Std" w:hint="default"/>
        <w:b/>
        <w:color w:val="auto"/>
        <w:sz w:val="19"/>
        <w:szCs w:val="19"/>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06E64697"/>
    <w:multiLevelType w:val="hybridMultilevel"/>
    <w:tmpl w:val="A41C491C"/>
    <w:styleLink w:val="Estiloimportado1"/>
    <w:lvl w:ilvl="0" w:tplc="33A229A2">
      <w:start w:val="1"/>
      <w:numFmt w:val="lowerLetter"/>
      <w:lvlText w:val="%1)"/>
      <w:lvlJc w:val="left"/>
      <w:pPr>
        <w:tabs>
          <w:tab w:val="left" w:pos="810"/>
        </w:tabs>
        <w:ind w:left="360" w:hanging="36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166E584">
      <w:start w:val="1"/>
      <w:numFmt w:val="lowerLetter"/>
      <w:lvlText w:val="%2."/>
      <w:lvlJc w:val="left"/>
      <w:pPr>
        <w:tabs>
          <w:tab w:val="left" w:pos="810"/>
        </w:tabs>
        <w:ind w:left="1080" w:hanging="36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9E416D4">
      <w:start w:val="1"/>
      <w:numFmt w:val="lowerRoman"/>
      <w:lvlText w:val="%3."/>
      <w:lvlJc w:val="left"/>
      <w:pPr>
        <w:tabs>
          <w:tab w:val="left" w:pos="810"/>
        </w:tabs>
        <w:ind w:left="1800" w:hanging="28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030692E">
      <w:start w:val="1"/>
      <w:numFmt w:val="decimal"/>
      <w:lvlText w:val="%4."/>
      <w:lvlJc w:val="left"/>
      <w:pPr>
        <w:tabs>
          <w:tab w:val="left" w:pos="810"/>
        </w:tabs>
        <w:ind w:left="2520" w:hanging="36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D0EF3A8">
      <w:start w:val="1"/>
      <w:numFmt w:val="lowerLetter"/>
      <w:lvlText w:val="%5."/>
      <w:lvlJc w:val="left"/>
      <w:pPr>
        <w:tabs>
          <w:tab w:val="left" w:pos="810"/>
        </w:tabs>
        <w:ind w:left="3240" w:hanging="36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5E2E6DC">
      <w:start w:val="1"/>
      <w:numFmt w:val="lowerRoman"/>
      <w:lvlText w:val="%6."/>
      <w:lvlJc w:val="left"/>
      <w:pPr>
        <w:tabs>
          <w:tab w:val="left" w:pos="810"/>
        </w:tabs>
        <w:ind w:left="3960" w:hanging="28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AC0733A">
      <w:start w:val="1"/>
      <w:numFmt w:val="decimal"/>
      <w:lvlText w:val="%7."/>
      <w:lvlJc w:val="left"/>
      <w:pPr>
        <w:tabs>
          <w:tab w:val="left" w:pos="810"/>
        </w:tabs>
        <w:ind w:left="4680" w:hanging="36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4FEA976">
      <w:start w:val="1"/>
      <w:numFmt w:val="lowerLetter"/>
      <w:lvlText w:val="%8."/>
      <w:lvlJc w:val="left"/>
      <w:pPr>
        <w:tabs>
          <w:tab w:val="left" w:pos="810"/>
        </w:tabs>
        <w:ind w:left="5400" w:hanging="36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08210C8">
      <w:start w:val="1"/>
      <w:numFmt w:val="lowerRoman"/>
      <w:lvlText w:val="%9."/>
      <w:lvlJc w:val="left"/>
      <w:pPr>
        <w:tabs>
          <w:tab w:val="left" w:pos="810"/>
        </w:tabs>
        <w:ind w:left="6120" w:hanging="28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7" w15:restartNumberingAfterBreak="0">
    <w:nsid w:val="07EC2B34"/>
    <w:multiLevelType w:val="hybridMultilevel"/>
    <w:tmpl w:val="6E960A4C"/>
    <w:lvl w:ilvl="0" w:tplc="5998A1FA">
      <w:start w:val="1"/>
      <w:numFmt w:val="decimal"/>
      <w:pStyle w:val="NAUNumNv4"/>
      <w:lvlText w:val="%1."/>
      <w:lvlJc w:val="left"/>
      <w:pPr>
        <w:ind w:left="360" w:hanging="360"/>
      </w:pPr>
      <w:rPr>
        <w:rFonts w:ascii="Arial" w:hAnsi="Arial" w:cs="Arial"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8" w15:restartNumberingAfterBreak="0">
    <w:nsid w:val="084C75BE"/>
    <w:multiLevelType w:val="multilevel"/>
    <w:tmpl w:val="7204A71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9" w15:restartNumberingAfterBreak="0">
    <w:nsid w:val="091F1D7F"/>
    <w:multiLevelType w:val="multilevel"/>
    <w:tmpl w:val="7DEC3E0E"/>
    <w:styleLink w:val="Estilo5"/>
    <w:lvl w:ilvl="0">
      <w:start w:val="7"/>
      <w:numFmt w:val="decimal"/>
      <w:lvlText w:val="%1"/>
      <w:lvlJc w:val="left"/>
      <w:pPr>
        <w:ind w:left="525" w:hanging="525"/>
      </w:pPr>
      <w:rPr>
        <w:rFonts w:hint="default"/>
      </w:rPr>
    </w:lvl>
    <w:lvl w:ilvl="1">
      <w:start w:val="1"/>
      <w:numFmt w:val="decimal"/>
      <w:lvlText w:val="%1.%2"/>
      <w:lvlJc w:val="left"/>
      <w:pPr>
        <w:ind w:left="695" w:hanging="525"/>
      </w:pPr>
      <w:rPr>
        <w:rFonts w:hint="default"/>
      </w:rPr>
    </w:lvl>
    <w:lvl w:ilvl="2">
      <w:start w:val="2"/>
      <w:numFmt w:val="decimal"/>
      <w:lvlText w:val="%1.%2.%3"/>
      <w:lvlJc w:val="left"/>
      <w:pPr>
        <w:ind w:left="1060" w:hanging="720"/>
      </w:pPr>
      <w:rPr>
        <w:rFonts w:hint="default"/>
      </w:rPr>
    </w:lvl>
    <w:lvl w:ilvl="3">
      <w:start w:val="1"/>
      <w:numFmt w:val="decimal"/>
      <w:lvlText w:val="%1.%2.%3.%4"/>
      <w:lvlJc w:val="left"/>
      <w:pPr>
        <w:ind w:left="1590" w:hanging="1080"/>
      </w:pPr>
      <w:rPr>
        <w:rFonts w:hint="default"/>
      </w:rPr>
    </w:lvl>
    <w:lvl w:ilvl="4">
      <w:start w:val="1"/>
      <w:numFmt w:val="decimal"/>
      <w:lvlText w:val="%1.%2.%3.%4.%5"/>
      <w:lvlJc w:val="left"/>
      <w:pPr>
        <w:ind w:left="1760" w:hanging="1080"/>
      </w:pPr>
      <w:rPr>
        <w:rFonts w:hint="default"/>
      </w:rPr>
    </w:lvl>
    <w:lvl w:ilvl="5">
      <w:start w:val="1"/>
      <w:numFmt w:val="decimal"/>
      <w:lvlText w:val="%1.%2.%3.%4.%5.%6"/>
      <w:lvlJc w:val="left"/>
      <w:pPr>
        <w:ind w:left="2290" w:hanging="1440"/>
      </w:pPr>
      <w:rPr>
        <w:rFonts w:hint="default"/>
      </w:rPr>
    </w:lvl>
    <w:lvl w:ilvl="6">
      <w:start w:val="1"/>
      <w:numFmt w:val="decimal"/>
      <w:lvlText w:val="%1.%2.%3.%4.%5.%6.%7"/>
      <w:lvlJc w:val="left"/>
      <w:pPr>
        <w:ind w:left="2460" w:hanging="1440"/>
      </w:pPr>
      <w:rPr>
        <w:rFonts w:hint="default"/>
      </w:rPr>
    </w:lvl>
    <w:lvl w:ilvl="7">
      <w:start w:val="1"/>
      <w:numFmt w:val="decimal"/>
      <w:lvlText w:val="%1.%2.%3.%4.%5.%6.%7.%8"/>
      <w:lvlJc w:val="left"/>
      <w:pPr>
        <w:ind w:left="2990" w:hanging="1800"/>
      </w:pPr>
      <w:rPr>
        <w:rFonts w:hint="default"/>
      </w:rPr>
    </w:lvl>
    <w:lvl w:ilvl="8">
      <w:start w:val="1"/>
      <w:numFmt w:val="decimal"/>
      <w:lvlText w:val="%1.%2.%3.%4.%5.%6.%7.%8.%9"/>
      <w:lvlJc w:val="left"/>
      <w:pPr>
        <w:ind w:left="3160" w:hanging="1800"/>
      </w:pPr>
      <w:rPr>
        <w:rFonts w:hint="default"/>
      </w:rPr>
    </w:lvl>
  </w:abstractNum>
  <w:abstractNum w:abstractNumId="30" w15:restartNumberingAfterBreak="0">
    <w:nsid w:val="0B72434E"/>
    <w:multiLevelType w:val="multilevel"/>
    <w:tmpl w:val="77E61EA8"/>
    <w:lvl w:ilvl="0">
      <w:start w:val="1"/>
      <w:numFmt w:val="decimal"/>
      <w:lvlText w:val="%1"/>
      <w:lvlJc w:val="left"/>
      <w:pPr>
        <w:ind w:left="360" w:hanging="360"/>
      </w:pPr>
      <w:rPr>
        <w:rFonts w:hint="default"/>
      </w:rPr>
    </w:lvl>
    <w:lvl w:ilvl="1">
      <w:start w:val="1"/>
      <w:numFmt w:val="decimal"/>
      <w:pStyle w:val="Cap1form"/>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0D61636B"/>
    <w:multiLevelType w:val="hybridMultilevel"/>
    <w:tmpl w:val="C42EBAA6"/>
    <w:lvl w:ilvl="0" w:tplc="FD5A083E">
      <w:start w:val="1"/>
      <w:numFmt w:val="bullet"/>
      <w:pStyle w:val="funcion"/>
      <w:lvlText w:val="–"/>
      <w:lvlJc w:val="left"/>
      <w:pPr>
        <w:tabs>
          <w:tab w:val="num" w:pos="397"/>
        </w:tabs>
        <w:ind w:left="397" w:hanging="397"/>
      </w:pPr>
      <w:rPr>
        <w:rFonts w:ascii="Gill Sans MT" w:hAnsi="Gill Sans MT" w:hint="default"/>
        <w:color w:val="auto"/>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2" w15:restartNumberingAfterBreak="0">
    <w:nsid w:val="0E811400"/>
    <w:multiLevelType w:val="multilevel"/>
    <w:tmpl w:val="EE2A5D02"/>
    <w:styleLink w:val="PEDUEM2"/>
    <w:lvl w:ilvl="0">
      <w:start w:val="2"/>
      <w:numFmt w:val="upperLetter"/>
      <w:lvlText w:val="%1."/>
      <w:lvlJc w:val="left"/>
      <w:pPr>
        <w:ind w:left="720" w:hanging="360"/>
      </w:pPr>
      <w:rPr>
        <w:rFonts w:hint="default"/>
      </w:rPr>
    </w:lvl>
    <w:lvl w:ilvl="1">
      <w:start w:val="2"/>
      <w:numFmt w:val="upperLetter"/>
      <w:lvlText w:val="%2.1"/>
      <w:lvlJc w:val="left"/>
      <w:pPr>
        <w:ind w:left="0" w:firstLine="0"/>
      </w:pPr>
      <w:rPr>
        <w:rFonts w:hint="default"/>
      </w:rPr>
    </w:lvl>
    <w:lvl w:ilvl="2">
      <w:start w:val="2"/>
      <w:numFmt w:val="upperLetter"/>
      <w:lvlText w:val="%3.2"/>
      <w:lvlJc w:val="right"/>
      <w:pPr>
        <w:ind w:left="0" w:firstLine="0"/>
      </w:pPr>
      <w:rPr>
        <w:rFonts w:hint="default"/>
      </w:rPr>
    </w:lvl>
    <w:lvl w:ilvl="3">
      <w:start w:val="2"/>
      <w:numFmt w:val="upperLetter"/>
      <w:lvlText w:val="%4.3"/>
      <w:lvlJc w:val="left"/>
      <w:pPr>
        <w:ind w:left="0" w:firstLine="0"/>
      </w:pPr>
      <w:rPr>
        <w:rFonts w:hint="default"/>
      </w:rPr>
    </w:lvl>
    <w:lvl w:ilvl="4">
      <w:start w:val="2"/>
      <w:numFmt w:val="upperLetter"/>
      <w:lvlText w:val="%5.4"/>
      <w:lvlJc w:val="left"/>
      <w:pPr>
        <w:ind w:left="0" w:firstLine="0"/>
      </w:pPr>
      <w:rPr>
        <w:rFonts w:hint="default"/>
      </w:rPr>
    </w:lvl>
    <w:lvl w:ilvl="5">
      <w:start w:val="2"/>
      <w:numFmt w:val="upperLetter"/>
      <w:lvlText w:val="%6.5"/>
      <w:lvlJc w:val="right"/>
      <w:pPr>
        <w:ind w:left="4320" w:hanging="180"/>
      </w:pPr>
      <w:rPr>
        <w:rFonts w:hint="default"/>
      </w:rPr>
    </w:lvl>
    <w:lvl w:ilvl="6">
      <w:start w:val="2"/>
      <w:numFmt w:val="upperLetter"/>
      <w:lvlText w:val="%7.6"/>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3" w15:restartNumberingAfterBreak="0">
    <w:nsid w:val="0EC37914"/>
    <w:multiLevelType w:val="hybridMultilevel"/>
    <w:tmpl w:val="7DF20BA2"/>
    <w:lvl w:ilvl="0" w:tplc="99E441DA">
      <w:start w:val="1"/>
      <w:numFmt w:val="bullet"/>
      <w:pStyle w:val="FUNCION0"/>
      <w:lvlText w:val="–"/>
      <w:lvlJc w:val="left"/>
      <w:pPr>
        <w:ind w:left="720" w:hanging="360"/>
      </w:pPr>
      <w:rPr>
        <w:rFonts w:ascii="HelveticaNeueLT Std Med Cn" w:eastAsia="Arial" w:hAnsi="HelveticaNeueLT Std Med Cn" w:hint="default"/>
        <w:w w:val="197"/>
        <w:sz w:val="13"/>
        <w:szCs w:val="13"/>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0EF90E16"/>
    <w:multiLevelType w:val="hybridMultilevel"/>
    <w:tmpl w:val="CAF48CB4"/>
    <w:lvl w:ilvl="0" w:tplc="7B087768">
      <w:start w:val="1"/>
      <w:numFmt w:val="bullet"/>
      <w:pStyle w:val="FUNADMVA"/>
      <w:lvlText w:val=""/>
      <w:lvlJc w:val="left"/>
      <w:pPr>
        <w:tabs>
          <w:tab w:val="num" w:pos="397"/>
        </w:tabs>
        <w:ind w:left="397" w:hanging="397"/>
      </w:pPr>
      <w:rPr>
        <w:rFonts w:ascii="Symbol" w:hAnsi="Symbol" w:cs="Times New Roman"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Times New Roman" w:hint="default"/>
      </w:rPr>
    </w:lvl>
    <w:lvl w:ilvl="3" w:tplc="0C0A0001">
      <w:start w:val="1"/>
      <w:numFmt w:val="bullet"/>
      <w:lvlText w:val=""/>
      <w:lvlJc w:val="left"/>
      <w:pPr>
        <w:tabs>
          <w:tab w:val="num" w:pos="2880"/>
        </w:tabs>
        <w:ind w:left="2880" w:hanging="360"/>
      </w:pPr>
      <w:rPr>
        <w:rFonts w:ascii="Symbol" w:hAnsi="Symbol" w:cs="Times New Roman"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Times New Roman" w:hint="default"/>
      </w:rPr>
    </w:lvl>
    <w:lvl w:ilvl="6" w:tplc="0C0A0001">
      <w:start w:val="1"/>
      <w:numFmt w:val="bullet"/>
      <w:lvlText w:val=""/>
      <w:lvlJc w:val="left"/>
      <w:pPr>
        <w:tabs>
          <w:tab w:val="num" w:pos="5040"/>
        </w:tabs>
        <w:ind w:left="5040" w:hanging="360"/>
      </w:pPr>
      <w:rPr>
        <w:rFonts w:ascii="Symbol" w:hAnsi="Symbol" w:cs="Times New Roman"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Times New Roman" w:hint="default"/>
      </w:rPr>
    </w:lvl>
  </w:abstractNum>
  <w:abstractNum w:abstractNumId="35" w15:restartNumberingAfterBreak="0">
    <w:nsid w:val="0FB5434F"/>
    <w:multiLevelType w:val="hybridMultilevel"/>
    <w:tmpl w:val="C2A4B8E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0FCB0540"/>
    <w:multiLevelType w:val="multilevel"/>
    <w:tmpl w:val="080A001F"/>
    <w:styleLink w:val="Estilo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10F06883"/>
    <w:multiLevelType w:val="hybridMultilevel"/>
    <w:tmpl w:val="C61251C0"/>
    <w:styleLink w:val="11111131"/>
    <w:lvl w:ilvl="0" w:tplc="FCD06F04">
      <w:start w:val="1"/>
      <w:numFmt w:val="bullet"/>
      <w:lvlText w:val="-"/>
      <w:lvlJc w:val="left"/>
      <w:pPr>
        <w:ind w:left="1392" w:hanging="360"/>
      </w:pPr>
      <w:rPr>
        <w:rFonts w:ascii="Century Gothic" w:eastAsia="Batang" w:hAnsi="Century Gothic" w:cs="Arial" w:hint="default"/>
      </w:rPr>
    </w:lvl>
    <w:lvl w:ilvl="1" w:tplc="0C0A0003">
      <w:start w:val="1"/>
      <w:numFmt w:val="bullet"/>
      <w:lvlText w:val="o"/>
      <w:lvlJc w:val="left"/>
      <w:pPr>
        <w:ind w:left="2112" w:hanging="360"/>
      </w:pPr>
      <w:rPr>
        <w:rFonts w:ascii="Courier New" w:hAnsi="Courier New" w:cs="Courier New" w:hint="default"/>
      </w:rPr>
    </w:lvl>
    <w:lvl w:ilvl="2" w:tplc="0C0A0005">
      <w:start w:val="1"/>
      <w:numFmt w:val="bullet"/>
      <w:lvlText w:val=""/>
      <w:lvlJc w:val="left"/>
      <w:pPr>
        <w:ind w:left="2832" w:hanging="360"/>
      </w:pPr>
      <w:rPr>
        <w:rFonts w:ascii="Wingdings" w:hAnsi="Wingdings" w:hint="default"/>
      </w:rPr>
    </w:lvl>
    <w:lvl w:ilvl="3" w:tplc="0C0A0001">
      <w:start w:val="1"/>
      <w:numFmt w:val="bullet"/>
      <w:lvlText w:val=""/>
      <w:lvlJc w:val="left"/>
      <w:pPr>
        <w:ind w:left="3552" w:hanging="360"/>
      </w:pPr>
      <w:rPr>
        <w:rFonts w:ascii="Symbol" w:hAnsi="Symbol" w:hint="default"/>
      </w:rPr>
    </w:lvl>
    <w:lvl w:ilvl="4" w:tplc="0C0A0003">
      <w:start w:val="1"/>
      <w:numFmt w:val="bullet"/>
      <w:lvlText w:val="o"/>
      <w:lvlJc w:val="left"/>
      <w:pPr>
        <w:ind w:left="4272" w:hanging="360"/>
      </w:pPr>
      <w:rPr>
        <w:rFonts w:ascii="Courier New" w:hAnsi="Courier New" w:cs="Courier New" w:hint="default"/>
      </w:rPr>
    </w:lvl>
    <w:lvl w:ilvl="5" w:tplc="0C0A0005">
      <w:start w:val="1"/>
      <w:numFmt w:val="bullet"/>
      <w:lvlText w:val=""/>
      <w:lvlJc w:val="left"/>
      <w:pPr>
        <w:ind w:left="4992" w:hanging="360"/>
      </w:pPr>
      <w:rPr>
        <w:rFonts w:ascii="Wingdings" w:hAnsi="Wingdings" w:hint="default"/>
      </w:rPr>
    </w:lvl>
    <w:lvl w:ilvl="6" w:tplc="0C0A0001">
      <w:start w:val="1"/>
      <w:numFmt w:val="bullet"/>
      <w:lvlText w:val=""/>
      <w:lvlJc w:val="left"/>
      <w:pPr>
        <w:ind w:left="5712" w:hanging="360"/>
      </w:pPr>
      <w:rPr>
        <w:rFonts w:ascii="Symbol" w:hAnsi="Symbol" w:hint="default"/>
      </w:rPr>
    </w:lvl>
    <w:lvl w:ilvl="7" w:tplc="0C0A0003">
      <w:start w:val="1"/>
      <w:numFmt w:val="bullet"/>
      <w:lvlText w:val="o"/>
      <w:lvlJc w:val="left"/>
      <w:pPr>
        <w:ind w:left="6432" w:hanging="360"/>
      </w:pPr>
      <w:rPr>
        <w:rFonts w:ascii="Courier New" w:hAnsi="Courier New" w:cs="Courier New" w:hint="default"/>
      </w:rPr>
    </w:lvl>
    <w:lvl w:ilvl="8" w:tplc="0C0A0005">
      <w:start w:val="1"/>
      <w:numFmt w:val="bullet"/>
      <w:lvlText w:val=""/>
      <w:lvlJc w:val="left"/>
      <w:pPr>
        <w:ind w:left="7152" w:hanging="360"/>
      </w:pPr>
      <w:rPr>
        <w:rFonts w:ascii="Wingdings" w:hAnsi="Wingdings" w:hint="default"/>
      </w:rPr>
    </w:lvl>
  </w:abstractNum>
  <w:abstractNum w:abstractNumId="38" w15:restartNumberingAfterBreak="0">
    <w:nsid w:val="10F12E4D"/>
    <w:multiLevelType w:val="multilevel"/>
    <w:tmpl w:val="6D724CDC"/>
    <w:lvl w:ilvl="0">
      <w:start w:val="1"/>
      <w:numFmt w:val="upperRoman"/>
      <w:pStyle w:val="List12"/>
      <w:lvlText w:val="%1."/>
      <w:lvlJc w:val="left"/>
      <w:rPr>
        <w:rFonts w:ascii="Arial" w:eastAsia="Arial" w:hAnsi="Arial" w:cs="Arial"/>
        <w:b/>
        <w:bCs/>
        <w:i w:val="0"/>
        <w:iCs w:val="0"/>
        <w:smallCaps w:val="0"/>
        <w:strike w:val="0"/>
        <w:color w:val="000000"/>
        <w:spacing w:val="0"/>
        <w:w w:val="100"/>
        <w:position w:val="0"/>
        <w:sz w:val="23"/>
        <w:szCs w:val="23"/>
        <w:u w:val="none"/>
        <w:lang w:val="es"/>
      </w:rPr>
    </w:lvl>
    <w:lvl w:ilvl="1">
      <w:start w:val="19"/>
      <w:numFmt w:val="upperRoman"/>
      <w:lvlText w:val="%2."/>
      <w:lvlJc w:val="left"/>
      <w:rPr>
        <w:rFonts w:ascii="Arial" w:eastAsia="Arial" w:hAnsi="Arial" w:cs="Arial"/>
        <w:b/>
        <w:bCs/>
        <w:i w:val="0"/>
        <w:iCs w:val="0"/>
        <w:smallCaps w:val="0"/>
        <w:strike w:val="0"/>
        <w:color w:val="000000"/>
        <w:spacing w:val="0"/>
        <w:w w:val="100"/>
        <w:position w:val="0"/>
        <w:sz w:val="23"/>
        <w:szCs w:val="23"/>
        <w:u w:val="none"/>
        <w:lang w:val="es"/>
      </w:rPr>
    </w:lvl>
    <w:lvl w:ilvl="2">
      <w:start w:val="17"/>
      <w:numFmt w:val="upperRoman"/>
      <w:lvlText w:val="%3."/>
      <w:lvlJc w:val="left"/>
      <w:rPr>
        <w:rFonts w:ascii="Arial" w:eastAsia="Arial" w:hAnsi="Arial" w:cs="Arial"/>
        <w:b/>
        <w:bCs/>
        <w:i w:val="0"/>
        <w:iCs w:val="0"/>
        <w:smallCaps w:val="0"/>
        <w:strike w:val="0"/>
        <w:color w:val="000000"/>
        <w:spacing w:val="0"/>
        <w:w w:val="100"/>
        <w:position w:val="0"/>
        <w:sz w:val="23"/>
        <w:szCs w:val="23"/>
        <w:u w:val="none"/>
        <w:lang w:val="es"/>
      </w:rPr>
    </w:lvl>
    <w:lvl w:ilvl="3">
      <w:start w:val="1"/>
      <w:numFmt w:val="lowerLetter"/>
      <w:lvlText w:val="%4)"/>
      <w:lvlJc w:val="left"/>
      <w:rPr>
        <w:rFonts w:ascii="Arial" w:eastAsia="Arial" w:hAnsi="Arial" w:cs="Arial"/>
        <w:b/>
        <w:bCs/>
        <w:i w:val="0"/>
        <w:iCs w:val="0"/>
        <w:smallCaps w:val="0"/>
        <w:strike w:val="0"/>
        <w:color w:val="000000"/>
        <w:spacing w:val="0"/>
        <w:w w:val="100"/>
        <w:position w:val="0"/>
        <w:sz w:val="23"/>
        <w:szCs w:val="23"/>
        <w:u w:val="none"/>
        <w:lang w:val="es"/>
      </w:rPr>
    </w:lvl>
    <w:lvl w:ilvl="4">
      <w:start w:val="13"/>
      <w:numFmt w:val="upperRoman"/>
      <w:lvlText w:val="%5."/>
      <w:lvlJc w:val="left"/>
      <w:rPr>
        <w:rFonts w:ascii="Arial" w:eastAsia="Arial" w:hAnsi="Arial" w:cs="Arial"/>
        <w:b/>
        <w:bCs/>
        <w:i w:val="0"/>
        <w:iCs w:val="0"/>
        <w:smallCaps w:val="0"/>
        <w:strike w:val="0"/>
        <w:color w:val="000000"/>
        <w:spacing w:val="0"/>
        <w:w w:val="100"/>
        <w:position w:val="0"/>
        <w:sz w:val="23"/>
        <w:szCs w:val="23"/>
        <w:u w:val="none"/>
        <w:lang w:val="es"/>
      </w:rPr>
    </w:lvl>
    <w:lvl w:ilvl="5">
      <w:start w:val="2"/>
      <w:numFmt w:val="upperRoman"/>
      <w:lvlText w:val="%6."/>
      <w:lvlJc w:val="left"/>
      <w:rPr>
        <w:rFonts w:ascii="Arial" w:eastAsia="Arial" w:hAnsi="Arial" w:cs="Arial"/>
        <w:b w:val="0"/>
        <w:bCs w:val="0"/>
        <w:i w:val="0"/>
        <w:iCs w:val="0"/>
        <w:smallCaps w:val="0"/>
        <w:strike w:val="0"/>
        <w:color w:val="000000"/>
        <w:spacing w:val="0"/>
        <w:w w:val="100"/>
        <w:position w:val="0"/>
        <w:sz w:val="23"/>
        <w:szCs w:val="23"/>
        <w:u w:val="none"/>
        <w:lang w:val="es"/>
      </w:rPr>
    </w:lvl>
    <w:lvl w:ilvl="6">
      <w:start w:val="1"/>
      <w:numFmt w:val="lowerLetter"/>
      <w:lvlText w:val="%7."/>
      <w:lvlJc w:val="left"/>
      <w:rPr>
        <w:rFonts w:ascii="Arial" w:eastAsia="Arial" w:hAnsi="Arial" w:cs="Arial"/>
        <w:b w:val="0"/>
        <w:bCs w:val="0"/>
        <w:i w:val="0"/>
        <w:iCs w:val="0"/>
        <w:smallCaps w:val="0"/>
        <w:strike w:val="0"/>
        <w:color w:val="000000"/>
        <w:spacing w:val="0"/>
        <w:w w:val="100"/>
        <w:position w:val="0"/>
        <w:sz w:val="23"/>
        <w:szCs w:val="23"/>
        <w:u w:val="none"/>
        <w:lang w:val="es"/>
      </w:rPr>
    </w:lvl>
    <w:lvl w:ilvl="7">
      <w:start w:val="1"/>
      <w:numFmt w:val="lowerLetter"/>
      <w:lvlText w:val="%8."/>
      <w:lvlJc w:val="left"/>
      <w:rPr>
        <w:rFonts w:ascii="Arial" w:eastAsia="Arial" w:hAnsi="Arial" w:cs="Arial"/>
        <w:b w:val="0"/>
        <w:bCs w:val="0"/>
        <w:i w:val="0"/>
        <w:iCs w:val="0"/>
        <w:smallCaps w:val="0"/>
        <w:strike w:val="0"/>
        <w:color w:val="000000"/>
        <w:spacing w:val="0"/>
        <w:w w:val="100"/>
        <w:position w:val="0"/>
        <w:sz w:val="23"/>
        <w:szCs w:val="23"/>
        <w:u w:val="none"/>
        <w:lang w:val="es"/>
      </w:rPr>
    </w:lvl>
    <w:lvl w:ilvl="8">
      <w:start w:val="7"/>
      <w:numFmt w:val="upperRoman"/>
      <w:lvlText w:val="%9."/>
      <w:lvlJc w:val="left"/>
      <w:rPr>
        <w:rFonts w:ascii="Arial" w:eastAsia="Arial" w:hAnsi="Arial" w:cs="Arial"/>
        <w:b/>
        <w:bCs/>
        <w:i w:val="0"/>
        <w:iCs w:val="0"/>
        <w:smallCaps w:val="0"/>
        <w:strike w:val="0"/>
        <w:color w:val="000000"/>
        <w:spacing w:val="0"/>
        <w:w w:val="100"/>
        <w:position w:val="0"/>
        <w:sz w:val="23"/>
        <w:szCs w:val="23"/>
        <w:u w:val="none"/>
        <w:lang w:val="es"/>
      </w:rPr>
    </w:lvl>
  </w:abstractNum>
  <w:abstractNum w:abstractNumId="39" w15:restartNumberingAfterBreak="0">
    <w:nsid w:val="114A6B33"/>
    <w:multiLevelType w:val="multilevel"/>
    <w:tmpl w:val="080A001D"/>
    <w:styleLink w:val="1ai"/>
    <w:lvl w:ilvl="0">
      <w:start w:val="1"/>
      <w:numFmt w:val="upp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 w15:restartNumberingAfterBreak="0">
    <w:nsid w:val="12322BCD"/>
    <w:multiLevelType w:val="multilevel"/>
    <w:tmpl w:val="65387578"/>
    <w:lvl w:ilvl="0">
      <w:start w:val="1"/>
      <w:numFmt w:val="bullet"/>
      <w:pStyle w:val="List21"/>
      <w:lvlText w:val="*"/>
      <w:lvlJc w:val="left"/>
      <w:rPr>
        <w:rFonts w:ascii="Arial" w:eastAsia="Arial" w:hAnsi="Arial" w:cs="Arial"/>
        <w:b w:val="0"/>
        <w:bCs w:val="0"/>
        <w:i w:val="0"/>
        <w:iCs w:val="0"/>
        <w:smallCaps w:val="0"/>
        <w:strike w:val="0"/>
        <w:color w:val="000000"/>
        <w:spacing w:val="0"/>
        <w:w w:val="100"/>
        <w:position w:val="0"/>
        <w:sz w:val="20"/>
        <w:szCs w:val="20"/>
        <w:u w:val="none"/>
        <w:lang w:val="es"/>
      </w:rPr>
    </w:lvl>
    <w:lvl w:ilvl="1">
      <w:start w:val="1"/>
      <w:numFmt w:val="upperRoman"/>
      <w:lvlText w:val="%2."/>
      <w:lvlJc w:val="left"/>
      <w:rPr>
        <w:rFonts w:ascii="Arial" w:eastAsia="Arial" w:hAnsi="Arial" w:cs="Arial"/>
        <w:b w:val="0"/>
        <w:bCs w:val="0"/>
        <w:i w:val="0"/>
        <w:iCs w:val="0"/>
        <w:smallCaps w:val="0"/>
        <w:strike w:val="0"/>
        <w:color w:val="000000"/>
        <w:spacing w:val="0"/>
        <w:w w:val="100"/>
        <w:position w:val="0"/>
        <w:sz w:val="20"/>
        <w:szCs w:val="20"/>
        <w:u w:val="none"/>
        <w:lang w:val="es"/>
      </w:rPr>
    </w:lvl>
    <w:lvl w:ilvl="2">
      <w:start w:val="1"/>
      <w:numFmt w:val="lowerLetter"/>
      <w:lvlText w:val="%3)"/>
      <w:lvlJc w:val="left"/>
      <w:rPr>
        <w:rFonts w:ascii="Arial" w:eastAsia="Arial" w:hAnsi="Arial" w:cs="Arial"/>
        <w:b w:val="0"/>
        <w:bCs w:val="0"/>
        <w:i w:val="0"/>
        <w:iCs w:val="0"/>
        <w:smallCaps w:val="0"/>
        <w:strike w:val="0"/>
        <w:color w:val="000000"/>
        <w:spacing w:val="0"/>
        <w:w w:val="100"/>
        <w:position w:val="0"/>
        <w:sz w:val="20"/>
        <w:szCs w:val="20"/>
        <w:u w:val="none"/>
        <w:lang w:val="es"/>
      </w:rPr>
    </w:lvl>
    <w:lvl w:ilvl="3">
      <w:start w:val="4"/>
      <w:numFmt w:val="upperRoman"/>
      <w:lvlText w:val="%4."/>
      <w:lvlJc w:val="left"/>
      <w:rPr>
        <w:rFonts w:ascii="Arial" w:eastAsia="Arial" w:hAnsi="Arial" w:cs="Arial"/>
        <w:b w:val="0"/>
        <w:bCs w:val="0"/>
        <w:i w:val="0"/>
        <w:iCs w:val="0"/>
        <w:smallCaps w:val="0"/>
        <w:strike w:val="0"/>
        <w:color w:val="000000"/>
        <w:spacing w:val="0"/>
        <w:w w:val="100"/>
        <w:position w:val="0"/>
        <w:sz w:val="20"/>
        <w:szCs w:val="20"/>
        <w:u w:val="none"/>
        <w:lang w:val="es"/>
      </w:rPr>
    </w:lvl>
    <w:lvl w:ilvl="4">
      <w:start w:val="1"/>
      <w:numFmt w:val="lowerLetter"/>
      <w:lvlText w:val="%5)"/>
      <w:lvlJc w:val="left"/>
      <w:rPr>
        <w:rFonts w:ascii="Arial" w:eastAsia="Arial" w:hAnsi="Arial" w:cs="Arial"/>
        <w:b w:val="0"/>
        <w:bCs w:val="0"/>
        <w:i w:val="0"/>
        <w:iCs w:val="0"/>
        <w:smallCaps w:val="0"/>
        <w:strike w:val="0"/>
        <w:color w:val="000000"/>
        <w:spacing w:val="0"/>
        <w:w w:val="100"/>
        <w:position w:val="0"/>
        <w:sz w:val="20"/>
        <w:szCs w:val="20"/>
        <w:u w:val="none"/>
        <w:lang w:val="es"/>
      </w:rPr>
    </w:lvl>
    <w:lvl w:ilvl="5">
      <w:start w:val="11"/>
      <w:numFmt w:val="upperRoman"/>
      <w:lvlText w:val="%6."/>
      <w:lvlJc w:val="left"/>
      <w:rPr>
        <w:rFonts w:ascii="Arial" w:eastAsia="Arial" w:hAnsi="Arial" w:cs="Arial"/>
        <w:b w:val="0"/>
        <w:bCs w:val="0"/>
        <w:i w:val="0"/>
        <w:iCs w:val="0"/>
        <w:smallCaps w:val="0"/>
        <w:strike w:val="0"/>
        <w:color w:val="000000"/>
        <w:spacing w:val="0"/>
        <w:w w:val="100"/>
        <w:position w:val="0"/>
        <w:sz w:val="20"/>
        <w:szCs w:val="20"/>
        <w:u w:val="none"/>
        <w:lang w:val="es"/>
      </w:rPr>
    </w:lvl>
    <w:lvl w:ilvl="6">
      <w:start w:val="16"/>
      <w:numFmt w:val="upperRoman"/>
      <w:lvlText w:val="%7."/>
      <w:lvlJc w:val="left"/>
      <w:rPr>
        <w:rFonts w:ascii="Arial" w:eastAsia="Arial" w:hAnsi="Arial" w:cs="Arial"/>
        <w:b w:val="0"/>
        <w:bCs w:val="0"/>
        <w:i w:val="0"/>
        <w:iCs w:val="0"/>
        <w:smallCaps w:val="0"/>
        <w:strike w:val="0"/>
        <w:color w:val="000000"/>
        <w:spacing w:val="0"/>
        <w:w w:val="100"/>
        <w:position w:val="0"/>
        <w:sz w:val="20"/>
        <w:szCs w:val="20"/>
        <w:u w:val="none"/>
        <w:lang w:val="es"/>
      </w:rPr>
    </w:lvl>
    <w:lvl w:ilvl="7">
      <w:start w:val="22"/>
      <w:numFmt w:val="upperRoman"/>
      <w:lvlText w:val="%8."/>
      <w:lvlJc w:val="left"/>
      <w:rPr>
        <w:rFonts w:ascii="Arial" w:eastAsia="Arial" w:hAnsi="Arial" w:cs="Arial"/>
        <w:b w:val="0"/>
        <w:bCs w:val="0"/>
        <w:i w:val="0"/>
        <w:iCs w:val="0"/>
        <w:smallCaps w:val="0"/>
        <w:strike w:val="0"/>
        <w:color w:val="000000"/>
        <w:spacing w:val="0"/>
        <w:w w:val="100"/>
        <w:position w:val="0"/>
        <w:sz w:val="20"/>
        <w:szCs w:val="20"/>
        <w:u w:val="none"/>
        <w:lang w:val="es"/>
      </w:rPr>
    </w:lvl>
    <w:lvl w:ilvl="8">
      <w:start w:val="26"/>
      <w:numFmt w:val="upperRoman"/>
      <w:lvlText w:val="%9."/>
      <w:lvlJc w:val="left"/>
      <w:rPr>
        <w:rFonts w:ascii="Arial" w:eastAsia="Arial" w:hAnsi="Arial" w:cs="Arial"/>
        <w:b w:val="0"/>
        <w:bCs w:val="0"/>
        <w:i w:val="0"/>
        <w:iCs w:val="0"/>
        <w:smallCaps w:val="0"/>
        <w:strike w:val="0"/>
        <w:color w:val="000000"/>
        <w:spacing w:val="0"/>
        <w:w w:val="100"/>
        <w:position w:val="0"/>
        <w:sz w:val="20"/>
        <w:szCs w:val="20"/>
        <w:u w:val="none"/>
        <w:lang w:val="es"/>
      </w:rPr>
    </w:lvl>
  </w:abstractNum>
  <w:abstractNum w:abstractNumId="41" w15:restartNumberingAfterBreak="0">
    <w:nsid w:val="12BB3F01"/>
    <w:multiLevelType w:val="multilevel"/>
    <w:tmpl w:val="C862E2CE"/>
    <w:styleLink w:val="Estilo31"/>
    <w:lvl w:ilvl="0">
      <w:start w:val="2"/>
      <w:numFmt w:val="decimal"/>
      <w:lvlText w:val="%1"/>
      <w:lvlJc w:val="left"/>
      <w:pPr>
        <w:ind w:left="480" w:hanging="480"/>
      </w:pPr>
    </w:lvl>
    <w:lvl w:ilvl="1">
      <w:start w:val="3"/>
      <w:numFmt w:val="decimal"/>
      <w:lvlText w:val="%1.%2"/>
      <w:lvlJc w:val="left"/>
      <w:pPr>
        <w:ind w:left="693" w:hanging="480"/>
      </w:pPr>
    </w:lvl>
    <w:lvl w:ilvl="2">
      <w:start w:val="2"/>
      <w:numFmt w:val="decimal"/>
      <w:lvlText w:val="%1.%2.%3"/>
      <w:lvlJc w:val="left"/>
      <w:pPr>
        <w:ind w:left="1146" w:hanging="720"/>
      </w:pPr>
    </w:lvl>
    <w:lvl w:ilvl="3">
      <w:start w:val="1"/>
      <w:numFmt w:val="decimal"/>
      <w:lvlText w:val="%1.%2.%3.%4"/>
      <w:lvlJc w:val="left"/>
      <w:pPr>
        <w:ind w:left="1359" w:hanging="720"/>
      </w:pPr>
    </w:lvl>
    <w:lvl w:ilvl="4">
      <w:start w:val="1"/>
      <w:numFmt w:val="decimal"/>
      <w:lvlText w:val="%1.%2.%3.%4.%5"/>
      <w:lvlJc w:val="left"/>
      <w:pPr>
        <w:ind w:left="1932" w:hanging="1080"/>
      </w:pPr>
    </w:lvl>
    <w:lvl w:ilvl="5">
      <w:start w:val="1"/>
      <w:numFmt w:val="decimal"/>
      <w:lvlText w:val="%1.%2.%3.%4.%5.%6"/>
      <w:lvlJc w:val="left"/>
      <w:pPr>
        <w:ind w:left="2145" w:hanging="1080"/>
      </w:pPr>
    </w:lvl>
    <w:lvl w:ilvl="6">
      <w:start w:val="1"/>
      <w:numFmt w:val="decimal"/>
      <w:lvlText w:val="%1.%2.%3.%4.%5.%6.%7"/>
      <w:lvlJc w:val="left"/>
      <w:pPr>
        <w:ind w:left="2718" w:hanging="1440"/>
      </w:pPr>
    </w:lvl>
    <w:lvl w:ilvl="7">
      <w:start w:val="1"/>
      <w:numFmt w:val="decimal"/>
      <w:lvlText w:val="%1.%2.%3.%4.%5.%6.%7.%8"/>
      <w:lvlJc w:val="left"/>
      <w:pPr>
        <w:ind w:left="2931" w:hanging="1440"/>
      </w:pPr>
    </w:lvl>
    <w:lvl w:ilvl="8">
      <w:start w:val="1"/>
      <w:numFmt w:val="decimal"/>
      <w:lvlText w:val="%1.%2.%3.%4.%5.%6.%7.%8.%9"/>
      <w:lvlJc w:val="left"/>
      <w:pPr>
        <w:ind w:left="3504" w:hanging="1800"/>
      </w:pPr>
    </w:lvl>
  </w:abstractNum>
  <w:abstractNum w:abstractNumId="42" w15:restartNumberingAfterBreak="0">
    <w:nsid w:val="12FB6989"/>
    <w:multiLevelType w:val="hybridMultilevel"/>
    <w:tmpl w:val="FBE8A152"/>
    <w:styleLink w:val="Estiloimportado5"/>
    <w:lvl w:ilvl="0" w:tplc="3BEC5670">
      <w:start w:val="1"/>
      <w:numFmt w:val="lowerLetter"/>
      <w:lvlText w:val="%1)"/>
      <w:lvlJc w:val="left"/>
      <w:pPr>
        <w:ind w:left="690" w:hanging="33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1FAEE12">
      <w:start w:val="1"/>
      <w:numFmt w:val="lowerLetter"/>
      <w:lvlText w:val="%2."/>
      <w:lvlJc w:val="left"/>
      <w:pPr>
        <w:ind w:left="147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A583C6C">
      <w:start w:val="1"/>
      <w:numFmt w:val="lowerRoman"/>
      <w:lvlText w:val="%3."/>
      <w:lvlJc w:val="left"/>
      <w:pPr>
        <w:ind w:left="2187" w:hanging="32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B9C1248">
      <w:start w:val="1"/>
      <w:numFmt w:val="decimal"/>
      <w:lvlText w:val="%4."/>
      <w:lvlJc w:val="left"/>
      <w:pPr>
        <w:ind w:left="291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BCCFE7A">
      <w:start w:val="1"/>
      <w:numFmt w:val="lowerLetter"/>
      <w:lvlText w:val="%5."/>
      <w:lvlJc w:val="left"/>
      <w:pPr>
        <w:ind w:left="363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222CCDC">
      <w:start w:val="1"/>
      <w:numFmt w:val="lowerRoman"/>
      <w:lvlText w:val="%6."/>
      <w:lvlJc w:val="left"/>
      <w:pPr>
        <w:ind w:left="4347" w:hanging="32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51CC578">
      <w:start w:val="1"/>
      <w:numFmt w:val="decimal"/>
      <w:lvlText w:val="%7."/>
      <w:lvlJc w:val="left"/>
      <w:pPr>
        <w:ind w:left="507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99E7202">
      <w:start w:val="1"/>
      <w:numFmt w:val="lowerLetter"/>
      <w:lvlText w:val="%8."/>
      <w:lvlJc w:val="left"/>
      <w:pPr>
        <w:ind w:left="579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CA0F7CA">
      <w:start w:val="1"/>
      <w:numFmt w:val="lowerRoman"/>
      <w:lvlText w:val="%9."/>
      <w:lvlJc w:val="left"/>
      <w:pPr>
        <w:ind w:left="6507" w:hanging="32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3" w15:restartNumberingAfterBreak="0">
    <w:nsid w:val="134B6700"/>
    <w:multiLevelType w:val="hybridMultilevel"/>
    <w:tmpl w:val="2F203F64"/>
    <w:lvl w:ilvl="0" w:tplc="080A0017">
      <w:start w:val="1"/>
      <w:numFmt w:val="lowerLetter"/>
      <w:pStyle w:val="Lista51"/>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159223BD"/>
    <w:multiLevelType w:val="multilevel"/>
    <w:tmpl w:val="892AA8EC"/>
    <w:styleLink w:val="WWNum2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19CA0D15"/>
    <w:multiLevelType w:val="hybridMultilevel"/>
    <w:tmpl w:val="08A62190"/>
    <w:styleLink w:val="PEDUEM1"/>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6" w15:restartNumberingAfterBreak="0">
    <w:nsid w:val="1AD76966"/>
    <w:multiLevelType w:val="hybridMultilevel"/>
    <w:tmpl w:val="9DC64A46"/>
    <w:lvl w:ilvl="0" w:tplc="A2D6706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15:restartNumberingAfterBreak="0">
    <w:nsid w:val="1C535427"/>
    <w:multiLevelType w:val="hybridMultilevel"/>
    <w:tmpl w:val="5A48D554"/>
    <w:lvl w:ilvl="0" w:tplc="7E6C99E0">
      <w:start w:val="1"/>
      <w:numFmt w:val="decimal"/>
      <w:pStyle w:val="Numeracion"/>
      <w:lvlText w:val="%1."/>
      <w:lvlJc w:val="left"/>
      <w:pPr>
        <w:ind w:left="927" w:hanging="360"/>
      </w:pPr>
      <w:rPr>
        <w:rFonts w:hint="default"/>
      </w:rPr>
    </w:lvl>
    <w:lvl w:ilvl="1" w:tplc="080A0019">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48" w15:restartNumberingAfterBreak="0">
    <w:nsid w:val="1C547388"/>
    <w:multiLevelType w:val="hybridMultilevel"/>
    <w:tmpl w:val="E7A074A4"/>
    <w:styleLink w:val="Estiloimportado18"/>
    <w:lvl w:ilvl="0" w:tplc="44700AA2">
      <w:start w:val="1"/>
      <w:numFmt w:val="upperRoman"/>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226FD1E">
      <w:start w:val="1"/>
      <w:numFmt w:val="lowerLetter"/>
      <w:lvlText w:val="%2."/>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5961B24">
      <w:start w:val="1"/>
      <w:numFmt w:val="lowerRoman"/>
      <w:lvlText w:val="%3."/>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89C3804">
      <w:start w:val="1"/>
      <w:numFmt w:val="decimal"/>
      <w:lvlText w:val="%4."/>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02C902A">
      <w:start w:val="1"/>
      <w:numFmt w:val="lowerLetter"/>
      <w:lvlText w:val="%5."/>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DA41F74">
      <w:start w:val="1"/>
      <w:numFmt w:val="lowerRoman"/>
      <w:lvlText w:val="%6."/>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3103160">
      <w:start w:val="1"/>
      <w:numFmt w:val="decimal"/>
      <w:lvlText w:val="%7."/>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59CA670">
      <w:start w:val="1"/>
      <w:numFmt w:val="lowerLetter"/>
      <w:lvlText w:val="%8."/>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E70A76C">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9" w15:restartNumberingAfterBreak="0">
    <w:nsid w:val="1DAC0E1E"/>
    <w:multiLevelType w:val="hybridMultilevel"/>
    <w:tmpl w:val="7B4A549C"/>
    <w:lvl w:ilvl="0" w:tplc="0C14D966">
      <w:start w:val="1"/>
      <w:numFmt w:val="bullet"/>
      <w:pStyle w:val="APARTADO2"/>
      <w:lvlText w:val=""/>
      <w:lvlJc w:val="left"/>
      <w:pPr>
        <w:ind w:left="1637"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15:restartNumberingAfterBreak="0">
    <w:nsid w:val="1DEB7526"/>
    <w:multiLevelType w:val="hybridMultilevel"/>
    <w:tmpl w:val="EB92045E"/>
    <w:lvl w:ilvl="0" w:tplc="53208498">
      <w:start w:val="1"/>
      <w:numFmt w:val="upperRoman"/>
      <w:pStyle w:val="ATRIB"/>
      <w:lvlText w:val="%1."/>
      <w:legacy w:legacy="1" w:legacySpace="0" w:legacyIndent="567"/>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1" w15:restartNumberingAfterBreak="0">
    <w:nsid w:val="1E1A7F1E"/>
    <w:multiLevelType w:val="hybridMultilevel"/>
    <w:tmpl w:val="3AAA120A"/>
    <w:lvl w:ilvl="0" w:tplc="0AC6BDE2">
      <w:start w:val="3"/>
      <w:numFmt w:val="lowerLetter"/>
      <w:lvlText w:val="%1)"/>
      <w:lvlJc w:val="left"/>
      <w:pPr>
        <w:ind w:left="1511" w:hanging="360"/>
      </w:pPr>
      <w:rPr>
        <w:rFonts w:hint="default"/>
      </w:rPr>
    </w:lvl>
    <w:lvl w:ilvl="1" w:tplc="080A0019" w:tentative="1">
      <w:start w:val="1"/>
      <w:numFmt w:val="lowerLetter"/>
      <w:lvlText w:val="%2."/>
      <w:lvlJc w:val="left"/>
      <w:pPr>
        <w:ind w:left="2231" w:hanging="360"/>
      </w:pPr>
    </w:lvl>
    <w:lvl w:ilvl="2" w:tplc="080A001B" w:tentative="1">
      <w:start w:val="1"/>
      <w:numFmt w:val="lowerRoman"/>
      <w:lvlText w:val="%3."/>
      <w:lvlJc w:val="right"/>
      <w:pPr>
        <w:ind w:left="2951" w:hanging="180"/>
      </w:pPr>
    </w:lvl>
    <w:lvl w:ilvl="3" w:tplc="080A000F" w:tentative="1">
      <w:start w:val="1"/>
      <w:numFmt w:val="decimal"/>
      <w:lvlText w:val="%4."/>
      <w:lvlJc w:val="left"/>
      <w:pPr>
        <w:ind w:left="3671" w:hanging="360"/>
      </w:pPr>
    </w:lvl>
    <w:lvl w:ilvl="4" w:tplc="080A0019" w:tentative="1">
      <w:start w:val="1"/>
      <w:numFmt w:val="lowerLetter"/>
      <w:lvlText w:val="%5."/>
      <w:lvlJc w:val="left"/>
      <w:pPr>
        <w:ind w:left="4391" w:hanging="360"/>
      </w:pPr>
    </w:lvl>
    <w:lvl w:ilvl="5" w:tplc="080A001B" w:tentative="1">
      <w:start w:val="1"/>
      <w:numFmt w:val="lowerRoman"/>
      <w:lvlText w:val="%6."/>
      <w:lvlJc w:val="right"/>
      <w:pPr>
        <w:ind w:left="5111" w:hanging="180"/>
      </w:pPr>
    </w:lvl>
    <w:lvl w:ilvl="6" w:tplc="080A000F" w:tentative="1">
      <w:start w:val="1"/>
      <w:numFmt w:val="decimal"/>
      <w:lvlText w:val="%7."/>
      <w:lvlJc w:val="left"/>
      <w:pPr>
        <w:ind w:left="5831" w:hanging="360"/>
      </w:pPr>
    </w:lvl>
    <w:lvl w:ilvl="7" w:tplc="080A0019" w:tentative="1">
      <w:start w:val="1"/>
      <w:numFmt w:val="lowerLetter"/>
      <w:lvlText w:val="%8."/>
      <w:lvlJc w:val="left"/>
      <w:pPr>
        <w:ind w:left="6551" w:hanging="360"/>
      </w:pPr>
    </w:lvl>
    <w:lvl w:ilvl="8" w:tplc="080A001B" w:tentative="1">
      <w:start w:val="1"/>
      <w:numFmt w:val="lowerRoman"/>
      <w:lvlText w:val="%9."/>
      <w:lvlJc w:val="right"/>
      <w:pPr>
        <w:ind w:left="7271" w:hanging="180"/>
      </w:pPr>
    </w:lvl>
  </w:abstractNum>
  <w:abstractNum w:abstractNumId="52" w15:restartNumberingAfterBreak="0">
    <w:nsid w:val="20267E58"/>
    <w:multiLevelType w:val="hybridMultilevel"/>
    <w:tmpl w:val="C3DA3192"/>
    <w:lvl w:ilvl="0" w:tplc="25A20BD0">
      <w:start w:val="1"/>
      <w:numFmt w:val="lowerLetter"/>
      <w:pStyle w:val="Listaletras"/>
      <w:lvlText w:val="%1)"/>
      <w:lvlJc w:val="left"/>
      <w:pPr>
        <w:ind w:left="927" w:hanging="360"/>
      </w:pPr>
    </w:lvl>
    <w:lvl w:ilvl="1" w:tplc="080A0019">
      <w:start w:val="1"/>
      <w:numFmt w:val="lowerLetter"/>
      <w:lvlText w:val="%2."/>
      <w:lvlJc w:val="left"/>
      <w:pPr>
        <w:ind w:left="2083" w:hanging="360"/>
      </w:pPr>
    </w:lvl>
    <w:lvl w:ilvl="2" w:tplc="080A001B" w:tentative="1">
      <w:start w:val="1"/>
      <w:numFmt w:val="lowerRoman"/>
      <w:lvlText w:val="%3."/>
      <w:lvlJc w:val="right"/>
      <w:pPr>
        <w:ind w:left="2803" w:hanging="180"/>
      </w:pPr>
    </w:lvl>
    <w:lvl w:ilvl="3" w:tplc="080A000F" w:tentative="1">
      <w:start w:val="1"/>
      <w:numFmt w:val="decimal"/>
      <w:lvlText w:val="%4."/>
      <w:lvlJc w:val="left"/>
      <w:pPr>
        <w:ind w:left="3523" w:hanging="360"/>
      </w:pPr>
    </w:lvl>
    <w:lvl w:ilvl="4" w:tplc="080A0019" w:tentative="1">
      <w:start w:val="1"/>
      <w:numFmt w:val="lowerLetter"/>
      <w:lvlText w:val="%5."/>
      <w:lvlJc w:val="left"/>
      <w:pPr>
        <w:ind w:left="4243" w:hanging="360"/>
      </w:pPr>
    </w:lvl>
    <w:lvl w:ilvl="5" w:tplc="080A001B" w:tentative="1">
      <w:start w:val="1"/>
      <w:numFmt w:val="lowerRoman"/>
      <w:lvlText w:val="%6."/>
      <w:lvlJc w:val="right"/>
      <w:pPr>
        <w:ind w:left="4963" w:hanging="180"/>
      </w:pPr>
    </w:lvl>
    <w:lvl w:ilvl="6" w:tplc="080A000F" w:tentative="1">
      <w:start w:val="1"/>
      <w:numFmt w:val="decimal"/>
      <w:lvlText w:val="%7."/>
      <w:lvlJc w:val="left"/>
      <w:pPr>
        <w:ind w:left="5683" w:hanging="360"/>
      </w:pPr>
    </w:lvl>
    <w:lvl w:ilvl="7" w:tplc="080A0019" w:tentative="1">
      <w:start w:val="1"/>
      <w:numFmt w:val="lowerLetter"/>
      <w:lvlText w:val="%8."/>
      <w:lvlJc w:val="left"/>
      <w:pPr>
        <w:ind w:left="6403" w:hanging="360"/>
      </w:pPr>
    </w:lvl>
    <w:lvl w:ilvl="8" w:tplc="080A001B" w:tentative="1">
      <w:start w:val="1"/>
      <w:numFmt w:val="lowerRoman"/>
      <w:lvlText w:val="%9."/>
      <w:lvlJc w:val="right"/>
      <w:pPr>
        <w:ind w:left="7123" w:hanging="180"/>
      </w:pPr>
    </w:lvl>
  </w:abstractNum>
  <w:abstractNum w:abstractNumId="53" w15:restartNumberingAfterBreak="0">
    <w:nsid w:val="212B1E93"/>
    <w:multiLevelType w:val="hybridMultilevel"/>
    <w:tmpl w:val="44C814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4" w15:restartNumberingAfterBreak="0">
    <w:nsid w:val="213367A3"/>
    <w:multiLevelType w:val="multilevel"/>
    <w:tmpl w:val="080A001F"/>
    <w:styleLink w:val="Estilo9"/>
    <w:lvl w:ilvl="0">
      <w:start w:val="4"/>
      <w:numFmt w:val="decimal"/>
      <w:lvlText w:val="%1."/>
      <w:lvlJc w:val="left"/>
      <w:pPr>
        <w:ind w:left="360" w:hanging="360"/>
      </w:pPr>
      <w:rPr>
        <w:rFonts w:hint="default"/>
        <w:b/>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22624052"/>
    <w:multiLevelType w:val="multilevel"/>
    <w:tmpl w:val="080A001D"/>
    <w:styleLink w:val="Estilo1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6" w15:restartNumberingAfterBreak="0">
    <w:nsid w:val="26070992"/>
    <w:multiLevelType w:val="hybridMultilevel"/>
    <w:tmpl w:val="07C21C56"/>
    <w:lvl w:ilvl="0" w:tplc="9626C3EE">
      <w:start w:val="1"/>
      <w:numFmt w:val="upperRoman"/>
      <w:pStyle w:val="Estilo1a"/>
      <w:lvlText w:val="%1."/>
      <w:lvlJc w:val="left"/>
      <w:pPr>
        <w:ind w:left="1287" w:hanging="720"/>
      </w:pPr>
      <w:rPr>
        <w:rFonts w:hint="default"/>
        <w:color w:val="3A0000"/>
      </w:rPr>
    </w:lvl>
    <w:lvl w:ilvl="1" w:tplc="0C0A0019" w:tentative="1">
      <w:start w:val="1"/>
      <w:numFmt w:val="lowerLetter"/>
      <w:pStyle w:val="Estilo1a"/>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57" w15:restartNumberingAfterBreak="0">
    <w:nsid w:val="26A53922"/>
    <w:multiLevelType w:val="multilevel"/>
    <w:tmpl w:val="3C2CF28A"/>
    <w:lvl w:ilvl="0">
      <w:start w:val="1"/>
      <w:numFmt w:val="lowerLetter"/>
      <w:lvlText w:val="%1)"/>
      <w:lvlJc w:val="left"/>
      <w:pPr>
        <w:ind w:left="1583" w:hanging="432"/>
      </w:pPr>
      <w:rPr>
        <w:rFonts w:ascii="Arial" w:hAnsi="Arial" w:cs="Arial" w:hint="default"/>
        <w:sz w:val="24"/>
        <w:szCs w:val="24"/>
      </w:rPr>
    </w:lvl>
    <w:lvl w:ilvl="1">
      <w:start w:val="1"/>
      <w:numFmt w:val="lowerLetter"/>
      <w:lvlText w:val="%2."/>
      <w:lvlJc w:val="left"/>
      <w:pPr>
        <w:ind w:left="2231" w:hanging="360"/>
      </w:pPr>
    </w:lvl>
    <w:lvl w:ilvl="2">
      <w:start w:val="1"/>
      <w:numFmt w:val="lowerRoman"/>
      <w:lvlText w:val="%3."/>
      <w:lvlJc w:val="right"/>
      <w:pPr>
        <w:ind w:left="2951" w:hanging="180"/>
      </w:pPr>
    </w:lvl>
    <w:lvl w:ilvl="3">
      <w:start w:val="1"/>
      <w:numFmt w:val="decimal"/>
      <w:lvlText w:val="%4."/>
      <w:lvlJc w:val="left"/>
      <w:pPr>
        <w:ind w:left="3671" w:hanging="360"/>
      </w:pPr>
    </w:lvl>
    <w:lvl w:ilvl="4">
      <w:start w:val="1"/>
      <w:numFmt w:val="lowerLetter"/>
      <w:lvlText w:val="%5."/>
      <w:lvlJc w:val="left"/>
      <w:pPr>
        <w:ind w:left="4391" w:hanging="360"/>
      </w:pPr>
    </w:lvl>
    <w:lvl w:ilvl="5">
      <w:start w:val="1"/>
      <w:numFmt w:val="lowerRoman"/>
      <w:lvlText w:val="%6."/>
      <w:lvlJc w:val="right"/>
      <w:pPr>
        <w:ind w:left="5111" w:hanging="180"/>
      </w:pPr>
    </w:lvl>
    <w:lvl w:ilvl="6">
      <w:start w:val="1"/>
      <w:numFmt w:val="decimal"/>
      <w:lvlText w:val="%7."/>
      <w:lvlJc w:val="left"/>
      <w:pPr>
        <w:ind w:left="5831" w:hanging="360"/>
      </w:pPr>
    </w:lvl>
    <w:lvl w:ilvl="7">
      <w:start w:val="1"/>
      <w:numFmt w:val="lowerLetter"/>
      <w:lvlText w:val="%8."/>
      <w:lvlJc w:val="left"/>
      <w:pPr>
        <w:ind w:left="6551" w:hanging="360"/>
      </w:pPr>
    </w:lvl>
    <w:lvl w:ilvl="8">
      <w:start w:val="1"/>
      <w:numFmt w:val="lowerRoman"/>
      <w:lvlText w:val="%9."/>
      <w:lvlJc w:val="right"/>
      <w:pPr>
        <w:ind w:left="7271" w:hanging="180"/>
      </w:pPr>
    </w:lvl>
  </w:abstractNum>
  <w:abstractNum w:abstractNumId="58" w15:restartNumberingAfterBreak="0">
    <w:nsid w:val="27146D6B"/>
    <w:multiLevelType w:val="multilevel"/>
    <w:tmpl w:val="C240840A"/>
    <w:lvl w:ilvl="0">
      <w:start w:val="4"/>
      <w:numFmt w:val="upperRoman"/>
      <w:pStyle w:val="List10"/>
      <w:lvlText w:val="%1."/>
      <w:lvlJc w:val="left"/>
      <w:pPr>
        <w:ind w:left="0" w:firstLine="0"/>
      </w:pPr>
      <w:rPr>
        <w:rFonts w:ascii="Arial" w:eastAsia="Arial" w:hAnsi="Arial" w:cs="Arial" w:hint="default"/>
        <w:b/>
        <w:bCs w:val="0"/>
        <w:i w:val="0"/>
        <w:iCs w:val="0"/>
        <w:smallCaps w:val="0"/>
        <w:strike w:val="0"/>
        <w:color w:val="000000"/>
        <w:spacing w:val="0"/>
        <w:w w:val="100"/>
        <w:position w:val="0"/>
        <w:sz w:val="21"/>
        <w:szCs w:val="21"/>
        <w:u w:val="none"/>
      </w:rPr>
    </w:lvl>
    <w:lvl w:ilvl="1">
      <w:start w:val="1"/>
      <w:numFmt w:val="upperRoman"/>
      <w:lvlText w:val="%2."/>
      <w:lvlJc w:val="left"/>
      <w:pPr>
        <w:ind w:left="0" w:firstLine="0"/>
      </w:pPr>
      <w:rPr>
        <w:rFonts w:ascii="Arial" w:eastAsia="Arial" w:hAnsi="Arial" w:cs="Arial" w:hint="default"/>
        <w:b/>
        <w:bCs/>
        <w:i w:val="0"/>
        <w:iCs w:val="0"/>
        <w:smallCaps w:val="0"/>
        <w:strike w:val="0"/>
        <w:color w:val="000000"/>
        <w:spacing w:val="0"/>
        <w:w w:val="100"/>
        <w:position w:val="0"/>
        <w:sz w:val="21"/>
        <w:szCs w:val="21"/>
        <w:u w:val="none"/>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59" w15:restartNumberingAfterBreak="0">
    <w:nsid w:val="27BC159A"/>
    <w:multiLevelType w:val="multilevel"/>
    <w:tmpl w:val="ECDC5F4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T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15:restartNumberingAfterBreak="0">
    <w:nsid w:val="28BE2C4A"/>
    <w:multiLevelType w:val="hybridMultilevel"/>
    <w:tmpl w:val="C0808D80"/>
    <w:styleLink w:val="Estiloimportado6"/>
    <w:lvl w:ilvl="0" w:tplc="0D68ADD0">
      <w:start w:val="1"/>
      <w:numFmt w:val="upperRoman"/>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BAC51C2">
      <w:start w:val="1"/>
      <w:numFmt w:val="lowerLetter"/>
      <w:lvlText w:val="%2."/>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BA63BC6">
      <w:start w:val="1"/>
      <w:numFmt w:val="lowerRoman"/>
      <w:lvlText w:val="%3."/>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444DDD2">
      <w:start w:val="1"/>
      <w:numFmt w:val="decimal"/>
      <w:lvlText w:val="%4."/>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7C8E7EC">
      <w:start w:val="1"/>
      <w:numFmt w:val="lowerLetter"/>
      <w:lvlText w:val="%5."/>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38C55B8">
      <w:start w:val="1"/>
      <w:numFmt w:val="lowerRoman"/>
      <w:lvlText w:val="%6."/>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BDE86B4">
      <w:start w:val="1"/>
      <w:numFmt w:val="decimal"/>
      <w:lvlText w:val="%7."/>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5E2DEA8">
      <w:start w:val="1"/>
      <w:numFmt w:val="lowerLetter"/>
      <w:lvlText w:val="%8."/>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E7AD09E">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1" w15:restartNumberingAfterBreak="0">
    <w:nsid w:val="29281F06"/>
    <w:multiLevelType w:val="hybridMultilevel"/>
    <w:tmpl w:val="E6784E26"/>
    <w:styleLink w:val="Vieta"/>
    <w:lvl w:ilvl="0" w:tplc="818AFE1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9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296ED8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7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B667A3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5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A049D6A">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3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362122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1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5922B5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9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39C1A2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27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8FA4782">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5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A727FE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636" w:hanging="196"/>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2" w15:restartNumberingAfterBreak="0">
    <w:nsid w:val="2A0F2CCB"/>
    <w:multiLevelType w:val="hybridMultilevel"/>
    <w:tmpl w:val="5A388C5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15:restartNumberingAfterBreak="0">
    <w:nsid w:val="2B1329CB"/>
    <w:multiLevelType w:val="hybridMultilevel"/>
    <w:tmpl w:val="13482EC4"/>
    <w:lvl w:ilvl="0" w:tplc="871495D8">
      <w:start w:val="1"/>
      <w:numFmt w:val="decimal"/>
      <w:pStyle w:val="4Artculo"/>
      <w:lvlText w:val="Artículo %1."/>
      <w:lvlJc w:val="left"/>
      <w:pPr>
        <w:ind w:left="360" w:hanging="360"/>
      </w:pPr>
      <w:rPr>
        <w:rFonts w:ascii="Calibri" w:hAnsi="Calibri" w:hint="default"/>
        <w:b/>
        <w:i w:val="0"/>
        <w:caps w:val="0"/>
        <w:strike w:val="0"/>
        <w:dstrike w:val="0"/>
        <w:vanish w:val="0"/>
        <w:sz w:val="22"/>
        <w:vertAlign w:val="baseline"/>
      </w:rPr>
    </w:lvl>
    <w:lvl w:ilvl="1" w:tplc="080A0019">
      <w:start w:val="1"/>
      <w:numFmt w:val="lowerLetter"/>
      <w:lvlText w:val="%2."/>
      <w:lvlJc w:val="left"/>
      <w:pPr>
        <w:ind w:left="1440" w:hanging="360"/>
      </w:pPr>
    </w:lvl>
    <w:lvl w:ilvl="2" w:tplc="5BA4F4E8">
      <w:start w:val="1"/>
      <w:numFmt w:val="lowerLetter"/>
      <w:lvlText w:val="%3)"/>
      <w:lvlJc w:val="left"/>
      <w:pPr>
        <w:ind w:left="2340" w:hanging="36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15:restartNumberingAfterBreak="0">
    <w:nsid w:val="2D443D80"/>
    <w:multiLevelType w:val="hybridMultilevel"/>
    <w:tmpl w:val="DAD2396A"/>
    <w:lvl w:ilvl="0" w:tplc="FE024054">
      <w:start w:val="1"/>
      <w:numFmt w:val="upperLetter"/>
      <w:pStyle w:val="ABCDescription"/>
      <w:lvlText w:val="%1."/>
      <w:lvlJc w:val="left"/>
      <w:pPr>
        <w:tabs>
          <w:tab w:val="num" w:pos="1080"/>
        </w:tabs>
        <w:ind w:left="1080" w:hanging="360"/>
      </w:pPr>
    </w:lvl>
    <w:lvl w:ilvl="1" w:tplc="04090015">
      <w:start w:val="1"/>
      <w:numFmt w:val="upperLetter"/>
      <w:lvlText w:val="%2."/>
      <w:lvlJc w:val="left"/>
      <w:pPr>
        <w:tabs>
          <w:tab w:val="num" w:pos="1080"/>
        </w:tabs>
        <w:ind w:left="108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5" w15:restartNumberingAfterBreak="0">
    <w:nsid w:val="2D9E425F"/>
    <w:multiLevelType w:val="hybridMultilevel"/>
    <w:tmpl w:val="D8E6B2F2"/>
    <w:lvl w:ilvl="0" w:tplc="04AEF3DC">
      <w:start w:val="1"/>
      <w:numFmt w:val="lowerLetter"/>
      <w:pStyle w:val="List6"/>
      <w:lvlText w:val="%1)"/>
      <w:lvlJc w:val="left"/>
      <w:pPr>
        <w:ind w:left="720" w:hanging="360"/>
      </w:pPr>
      <w:rPr>
        <w:rFonts w:hint="default"/>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15:restartNumberingAfterBreak="0">
    <w:nsid w:val="2DD917E7"/>
    <w:multiLevelType w:val="hybridMultilevel"/>
    <w:tmpl w:val="77D6E776"/>
    <w:styleLink w:val="Estiloimportado3"/>
    <w:lvl w:ilvl="0" w:tplc="372CF500">
      <w:start w:val="1"/>
      <w:numFmt w:val="upperRoman"/>
      <w:lvlText w:val="%1."/>
      <w:lvlJc w:val="left"/>
      <w:pPr>
        <w:ind w:left="1080" w:hanging="720"/>
      </w:pPr>
      <w:rPr>
        <w:rFonts w:hAnsi="Arial Unicode MS"/>
        <w:caps w:val="0"/>
        <w:smallCaps w:val="0"/>
        <w:strike w:val="0"/>
        <w:dstrike w:val="0"/>
        <w:color w:val="000000"/>
        <w:spacing w:val="0"/>
        <w:w w:val="100"/>
        <w:kern w:val="0"/>
        <w:position w:val="0"/>
        <w:highlight w:val="none"/>
        <w:vertAlign w:val="baseline"/>
      </w:rPr>
    </w:lvl>
    <w:lvl w:ilvl="1" w:tplc="BB982AAA">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rPr>
    </w:lvl>
    <w:lvl w:ilvl="2" w:tplc="2622425E">
      <w:start w:val="1"/>
      <w:numFmt w:val="lowerRoman"/>
      <w:lvlText w:val="%3."/>
      <w:lvlJc w:val="left"/>
      <w:pPr>
        <w:ind w:left="2160" w:hanging="313"/>
      </w:pPr>
      <w:rPr>
        <w:rFonts w:hAnsi="Arial Unicode MS"/>
        <w:caps w:val="0"/>
        <w:smallCaps w:val="0"/>
        <w:strike w:val="0"/>
        <w:dstrike w:val="0"/>
        <w:color w:val="000000"/>
        <w:spacing w:val="0"/>
        <w:w w:val="100"/>
        <w:kern w:val="0"/>
        <w:position w:val="0"/>
        <w:highlight w:val="none"/>
        <w:vertAlign w:val="baseline"/>
      </w:rPr>
    </w:lvl>
    <w:lvl w:ilvl="3" w:tplc="A628F1DE">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rPr>
    </w:lvl>
    <w:lvl w:ilvl="4" w:tplc="87A2D5CA">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rPr>
    </w:lvl>
    <w:lvl w:ilvl="5" w:tplc="5C9A0D76">
      <w:start w:val="1"/>
      <w:numFmt w:val="lowerRoman"/>
      <w:lvlText w:val="%6."/>
      <w:lvlJc w:val="left"/>
      <w:pPr>
        <w:ind w:left="4320" w:hanging="313"/>
      </w:pPr>
      <w:rPr>
        <w:rFonts w:hAnsi="Arial Unicode MS"/>
        <w:caps w:val="0"/>
        <w:smallCaps w:val="0"/>
        <w:strike w:val="0"/>
        <w:dstrike w:val="0"/>
        <w:color w:val="000000"/>
        <w:spacing w:val="0"/>
        <w:w w:val="100"/>
        <w:kern w:val="0"/>
        <w:position w:val="0"/>
        <w:highlight w:val="none"/>
        <w:vertAlign w:val="baseline"/>
      </w:rPr>
    </w:lvl>
    <w:lvl w:ilvl="6" w:tplc="AB60102C">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rPr>
    </w:lvl>
    <w:lvl w:ilvl="7" w:tplc="C04A4CD4">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rPr>
    </w:lvl>
    <w:lvl w:ilvl="8" w:tplc="EEE2EE4A">
      <w:start w:val="1"/>
      <w:numFmt w:val="lowerRoman"/>
      <w:lvlText w:val="%9."/>
      <w:lvlJc w:val="left"/>
      <w:pPr>
        <w:ind w:left="6480" w:hanging="313"/>
      </w:pPr>
      <w:rPr>
        <w:rFonts w:hAnsi="Arial Unicode MS"/>
        <w:caps w:val="0"/>
        <w:smallCaps w:val="0"/>
        <w:strike w:val="0"/>
        <w:dstrike w:val="0"/>
        <w:color w:val="000000"/>
        <w:spacing w:val="0"/>
        <w:w w:val="100"/>
        <w:kern w:val="0"/>
        <w:position w:val="0"/>
        <w:highlight w:val="none"/>
        <w:vertAlign w:val="baseline"/>
      </w:rPr>
    </w:lvl>
  </w:abstractNum>
  <w:abstractNum w:abstractNumId="67" w15:restartNumberingAfterBreak="0">
    <w:nsid w:val="2F1E55CF"/>
    <w:multiLevelType w:val="multilevel"/>
    <w:tmpl w:val="B13820C4"/>
    <w:styleLink w:val="PROCU1"/>
    <w:lvl w:ilvl="0">
      <w:start w:val="1"/>
      <w:numFmt w:val="upperRoman"/>
      <w:lvlText w:val="%1. "/>
      <w:lvlJc w:val="left"/>
      <w:pPr>
        <w:ind w:left="680" w:hanging="680"/>
      </w:pPr>
      <w:rPr>
        <w:rFonts w:hint="default"/>
      </w:rPr>
    </w:lvl>
    <w:lvl w:ilvl="1">
      <w:start w:val="1"/>
      <w:numFmt w:val="lowerLetter"/>
      <w:lvlText w:val="%2) "/>
      <w:lvlJc w:val="left"/>
      <w:pPr>
        <w:ind w:left="1134" w:hanging="774"/>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 w15:restartNumberingAfterBreak="0">
    <w:nsid w:val="2F213002"/>
    <w:multiLevelType w:val="hybridMultilevel"/>
    <w:tmpl w:val="039266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9" w15:restartNumberingAfterBreak="0">
    <w:nsid w:val="2FB14B46"/>
    <w:multiLevelType w:val="multilevel"/>
    <w:tmpl w:val="080A001F"/>
    <w:styleLink w:val="Estilo6"/>
    <w:lvl w:ilvl="0">
      <w:start w:val="5"/>
      <w:numFmt w:val="decimal"/>
      <w:lvlText w:val="%1."/>
      <w:lvlJc w:val="left"/>
      <w:pPr>
        <w:ind w:left="360" w:hanging="360"/>
      </w:pPr>
      <w:rPr>
        <w:rFonts w:hint="default"/>
        <w:b/>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b/>
      </w:rPr>
    </w:lvl>
    <w:lvl w:ilvl="4">
      <w:start w:val="1"/>
      <w:numFmt w:val="decimal"/>
      <w:lvlText w:val="%1.%2.%3.%4.%5."/>
      <w:lvlJc w:val="left"/>
      <w:pPr>
        <w:ind w:left="2232" w:hanging="792"/>
      </w:pPr>
      <w:rPr>
        <w:rFonts w:hint="default"/>
        <w:b/>
      </w:rPr>
    </w:lvl>
    <w:lvl w:ilvl="5">
      <w:start w:val="1"/>
      <w:numFmt w:val="decimal"/>
      <w:lvlText w:val="%1.%2.%3.%4.%5.%6."/>
      <w:lvlJc w:val="left"/>
      <w:pPr>
        <w:ind w:left="2736" w:hanging="936"/>
      </w:pPr>
      <w:rPr>
        <w:rFonts w:hint="default"/>
        <w:b/>
      </w:rPr>
    </w:lvl>
    <w:lvl w:ilvl="6">
      <w:start w:val="1"/>
      <w:numFmt w:val="decimal"/>
      <w:lvlText w:val="%1.%2.%3.%4.%5.%6.%7."/>
      <w:lvlJc w:val="left"/>
      <w:pPr>
        <w:ind w:left="3240" w:hanging="1080"/>
      </w:pPr>
      <w:rPr>
        <w:rFonts w:hint="default"/>
        <w:b/>
      </w:rPr>
    </w:lvl>
    <w:lvl w:ilvl="7">
      <w:start w:val="1"/>
      <w:numFmt w:val="decimal"/>
      <w:lvlText w:val="%1.%2.%3.%4.%5.%6.%7.%8."/>
      <w:lvlJc w:val="left"/>
      <w:pPr>
        <w:ind w:left="3744" w:hanging="1224"/>
      </w:pPr>
      <w:rPr>
        <w:rFonts w:hint="default"/>
        <w:b/>
      </w:rPr>
    </w:lvl>
    <w:lvl w:ilvl="8">
      <w:start w:val="1"/>
      <w:numFmt w:val="decimal"/>
      <w:lvlText w:val="%1.%2.%3.%4.%5.%6.%7.%8.%9."/>
      <w:lvlJc w:val="left"/>
      <w:pPr>
        <w:ind w:left="4320" w:hanging="1440"/>
      </w:pPr>
      <w:rPr>
        <w:rFonts w:hint="default"/>
        <w:b/>
      </w:rPr>
    </w:lvl>
  </w:abstractNum>
  <w:abstractNum w:abstractNumId="70" w15:restartNumberingAfterBreak="0">
    <w:nsid w:val="2FC00331"/>
    <w:multiLevelType w:val="hybridMultilevel"/>
    <w:tmpl w:val="E6B2F944"/>
    <w:lvl w:ilvl="0" w:tplc="53E29374">
      <w:start w:val="1"/>
      <w:numFmt w:val="upperRoman"/>
      <w:pStyle w:val="EstiloLegisl"/>
      <w:lvlText w:val="%1."/>
      <w:lvlJc w:val="left"/>
      <w:pPr>
        <w:ind w:left="720" w:hanging="720"/>
      </w:pPr>
      <w:rPr>
        <w:rFonts w:cs="Times New Roman" w:hint="default"/>
      </w:rPr>
    </w:lvl>
    <w:lvl w:ilvl="1" w:tplc="080A0019" w:tentative="1">
      <w:start w:val="1"/>
      <w:numFmt w:val="lowerLetter"/>
      <w:lvlText w:val="%2."/>
      <w:lvlJc w:val="left"/>
      <w:pPr>
        <w:ind w:left="1080" w:hanging="360"/>
      </w:pPr>
      <w:rPr>
        <w:rFonts w:cs="Times New Roman"/>
      </w:rPr>
    </w:lvl>
    <w:lvl w:ilvl="2" w:tplc="080A001B" w:tentative="1">
      <w:start w:val="1"/>
      <w:numFmt w:val="lowerRoman"/>
      <w:lvlText w:val="%3."/>
      <w:lvlJc w:val="right"/>
      <w:pPr>
        <w:ind w:left="1800" w:hanging="180"/>
      </w:pPr>
      <w:rPr>
        <w:rFonts w:cs="Times New Roman"/>
      </w:rPr>
    </w:lvl>
    <w:lvl w:ilvl="3" w:tplc="080A000F" w:tentative="1">
      <w:start w:val="1"/>
      <w:numFmt w:val="decimal"/>
      <w:lvlText w:val="%4."/>
      <w:lvlJc w:val="left"/>
      <w:pPr>
        <w:ind w:left="2520" w:hanging="360"/>
      </w:pPr>
      <w:rPr>
        <w:rFonts w:cs="Times New Roman"/>
      </w:rPr>
    </w:lvl>
    <w:lvl w:ilvl="4" w:tplc="080A0019" w:tentative="1">
      <w:start w:val="1"/>
      <w:numFmt w:val="lowerLetter"/>
      <w:lvlText w:val="%5."/>
      <w:lvlJc w:val="left"/>
      <w:pPr>
        <w:ind w:left="3240" w:hanging="360"/>
      </w:pPr>
      <w:rPr>
        <w:rFonts w:cs="Times New Roman"/>
      </w:rPr>
    </w:lvl>
    <w:lvl w:ilvl="5" w:tplc="080A001B" w:tentative="1">
      <w:start w:val="1"/>
      <w:numFmt w:val="lowerRoman"/>
      <w:lvlText w:val="%6."/>
      <w:lvlJc w:val="right"/>
      <w:pPr>
        <w:ind w:left="3960" w:hanging="180"/>
      </w:pPr>
      <w:rPr>
        <w:rFonts w:cs="Times New Roman"/>
      </w:rPr>
    </w:lvl>
    <w:lvl w:ilvl="6" w:tplc="080A000F" w:tentative="1">
      <w:start w:val="1"/>
      <w:numFmt w:val="decimal"/>
      <w:lvlText w:val="%7."/>
      <w:lvlJc w:val="left"/>
      <w:pPr>
        <w:ind w:left="4680" w:hanging="360"/>
      </w:pPr>
      <w:rPr>
        <w:rFonts w:cs="Times New Roman"/>
      </w:rPr>
    </w:lvl>
    <w:lvl w:ilvl="7" w:tplc="080A0019" w:tentative="1">
      <w:start w:val="1"/>
      <w:numFmt w:val="lowerLetter"/>
      <w:lvlText w:val="%8."/>
      <w:lvlJc w:val="left"/>
      <w:pPr>
        <w:ind w:left="5400" w:hanging="360"/>
      </w:pPr>
      <w:rPr>
        <w:rFonts w:cs="Times New Roman"/>
      </w:rPr>
    </w:lvl>
    <w:lvl w:ilvl="8" w:tplc="080A001B" w:tentative="1">
      <w:start w:val="1"/>
      <w:numFmt w:val="lowerRoman"/>
      <w:lvlText w:val="%9."/>
      <w:lvlJc w:val="right"/>
      <w:pPr>
        <w:ind w:left="6120" w:hanging="180"/>
      </w:pPr>
      <w:rPr>
        <w:rFonts w:cs="Times New Roman"/>
      </w:rPr>
    </w:lvl>
  </w:abstractNum>
  <w:abstractNum w:abstractNumId="71" w15:restartNumberingAfterBreak="0">
    <w:nsid w:val="302361E6"/>
    <w:multiLevelType w:val="hybridMultilevel"/>
    <w:tmpl w:val="23EC64EE"/>
    <w:name w:val="WW8Num73223332222222"/>
    <w:lvl w:ilvl="0" w:tplc="8BA2304E">
      <w:start w:val="1"/>
      <w:numFmt w:val="lowerLetter"/>
      <w:lvlText w:val="%1)"/>
      <w:lvlJc w:val="left"/>
      <w:pPr>
        <w:tabs>
          <w:tab w:val="num" w:pos="720"/>
        </w:tabs>
        <w:ind w:left="720" w:hanging="360"/>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2" w15:restartNumberingAfterBreak="0">
    <w:nsid w:val="30416FC5"/>
    <w:multiLevelType w:val="hybridMultilevel"/>
    <w:tmpl w:val="5838F2E0"/>
    <w:styleLink w:val="Estiloimportado8"/>
    <w:lvl w:ilvl="0" w:tplc="1902EA30">
      <w:start w:val="1"/>
      <w:numFmt w:val="upperRoman"/>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90EC8E8">
      <w:start w:val="1"/>
      <w:numFmt w:val="lowerLetter"/>
      <w:lvlText w:val="%2."/>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64EAC60">
      <w:start w:val="1"/>
      <w:numFmt w:val="lowerRoman"/>
      <w:lvlText w:val="%3."/>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57C7660">
      <w:start w:val="1"/>
      <w:numFmt w:val="decimal"/>
      <w:lvlText w:val="%4."/>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C1E93C8">
      <w:start w:val="1"/>
      <w:numFmt w:val="lowerLetter"/>
      <w:lvlText w:val="%5."/>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F8C88EA">
      <w:start w:val="1"/>
      <w:numFmt w:val="lowerRoman"/>
      <w:lvlText w:val="%6."/>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2C8A73E">
      <w:start w:val="1"/>
      <w:numFmt w:val="decimal"/>
      <w:lvlText w:val="%7."/>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274CF92">
      <w:start w:val="1"/>
      <w:numFmt w:val="lowerLetter"/>
      <w:lvlText w:val="%8."/>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D505B56">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3" w15:restartNumberingAfterBreak="0">
    <w:nsid w:val="320A680D"/>
    <w:multiLevelType w:val="hybridMultilevel"/>
    <w:tmpl w:val="2F368642"/>
    <w:lvl w:ilvl="0" w:tplc="C0529346">
      <w:start w:val="1"/>
      <w:numFmt w:val="bullet"/>
      <w:pStyle w:val="apartado"/>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4" w15:restartNumberingAfterBreak="0">
    <w:nsid w:val="32354D16"/>
    <w:multiLevelType w:val="hybridMultilevel"/>
    <w:tmpl w:val="042EC4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5" w15:restartNumberingAfterBreak="0">
    <w:nsid w:val="324E199F"/>
    <w:multiLevelType w:val="multilevel"/>
    <w:tmpl w:val="9A18FD38"/>
    <w:styleLink w:val="Estilo1"/>
    <w:lvl w:ilvl="0">
      <w:start w:val="1"/>
      <w:numFmt w:val="lowerLetter"/>
      <w:pStyle w:val="Letra"/>
      <w:lvlText w:val="%1)"/>
      <w:lvlJc w:val="left"/>
      <w:pPr>
        <w:tabs>
          <w:tab w:val="num" w:pos="1068"/>
        </w:tabs>
        <w:ind w:left="1068"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329A778E"/>
    <w:multiLevelType w:val="hybridMultilevel"/>
    <w:tmpl w:val="BF1656D0"/>
    <w:lvl w:ilvl="0" w:tplc="0C0A0001">
      <w:start w:val="1"/>
      <w:numFmt w:val="bullet"/>
      <w:pStyle w:val="Lista21"/>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7" w15:restartNumberingAfterBreak="0">
    <w:nsid w:val="332F5E25"/>
    <w:multiLevelType w:val="hybridMultilevel"/>
    <w:tmpl w:val="F2BC9F24"/>
    <w:styleLink w:val="Imagen"/>
    <w:lvl w:ilvl="0" w:tplc="B5CE3F76">
      <w:start w:val="1"/>
      <w:numFmt w:val="bullet"/>
      <w:lvlText w:val="•"/>
      <w:lvlPicBulletId w:val="0"/>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59" w:hanging="192"/>
      </w:pPr>
      <w:rPr>
        <w:rFonts w:hAnsi="Arial Unicode MS"/>
        <w:i/>
        <w:iCs/>
        <w:caps w:val="0"/>
        <w:smallCaps w:val="0"/>
        <w:strike w:val="0"/>
        <w:dstrike w:val="0"/>
        <w:color w:val="000000"/>
        <w:spacing w:val="0"/>
        <w:w w:val="100"/>
        <w:kern w:val="0"/>
        <w:position w:val="2"/>
        <w:sz w:val="13"/>
        <w:szCs w:val="13"/>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FA03098">
      <w:start w:val="1"/>
      <w:numFmt w:val="bullet"/>
      <w:lvlText w:val="•"/>
      <w:lvlPicBulletId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923" w:hanging="176"/>
      </w:pPr>
      <w:rPr>
        <w:rFonts w:hAnsi="Arial Unicode MS"/>
        <w:i/>
        <w:iCs/>
        <w:caps w:val="0"/>
        <w:smallCaps w:val="0"/>
        <w:strike w:val="0"/>
        <w:dstrike w:val="0"/>
        <w:color w:val="000000"/>
        <w:spacing w:val="0"/>
        <w:w w:val="100"/>
        <w:kern w:val="0"/>
        <w:position w:val="2"/>
        <w:sz w:val="13"/>
        <w:szCs w:val="13"/>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55A1E0C">
      <w:start w:val="1"/>
      <w:numFmt w:val="bullet"/>
      <w:lvlText w:val="•"/>
      <w:lvlPicBulletId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1107" w:hanging="180"/>
      </w:pPr>
      <w:rPr>
        <w:rFonts w:hAnsi="Arial Unicode MS"/>
        <w:i/>
        <w:iCs/>
        <w:caps w:val="0"/>
        <w:smallCaps w:val="0"/>
        <w:strike w:val="0"/>
        <w:dstrike w:val="0"/>
        <w:color w:val="000000"/>
        <w:spacing w:val="0"/>
        <w:w w:val="100"/>
        <w:kern w:val="0"/>
        <w:position w:val="2"/>
        <w:sz w:val="13"/>
        <w:szCs w:val="13"/>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A6AC364">
      <w:start w:val="1"/>
      <w:numFmt w:val="bullet"/>
      <w:lvlText w:val="•"/>
      <w:lvlPicBulletId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1287" w:hanging="180"/>
      </w:pPr>
      <w:rPr>
        <w:rFonts w:hAnsi="Arial Unicode MS"/>
        <w:i/>
        <w:iCs/>
        <w:caps w:val="0"/>
        <w:smallCaps w:val="0"/>
        <w:strike w:val="0"/>
        <w:dstrike w:val="0"/>
        <w:color w:val="000000"/>
        <w:spacing w:val="0"/>
        <w:w w:val="100"/>
        <w:kern w:val="0"/>
        <w:position w:val="2"/>
        <w:sz w:val="13"/>
        <w:szCs w:val="13"/>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BB4236A">
      <w:start w:val="1"/>
      <w:numFmt w:val="bullet"/>
      <w:lvlText w:val="•"/>
      <w:lvlPicBulletId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1467" w:hanging="180"/>
      </w:pPr>
      <w:rPr>
        <w:rFonts w:hAnsi="Arial Unicode MS"/>
        <w:i/>
        <w:iCs/>
        <w:caps w:val="0"/>
        <w:smallCaps w:val="0"/>
        <w:strike w:val="0"/>
        <w:dstrike w:val="0"/>
        <w:color w:val="000000"/>
        <w:spacing w:val="0"/>
        <w:w w:val="100"/>
        <w:kern w:val="0"/>
        <w:position w:val="2"/>
        <w:sz w:val="13"/>
        <w:szCs w:val="13"/>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6DEBE1C">
      <w:start w:val="1"/>
      <w:numFmt w:val="bullet"/>
      <w:lvlText w:val="•"/>
      <w:lvlPicBulletId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1647" w:hanging="180"/>
      </w:pPr>
      <w:rPr>
        <w:rFonts w:hAnsi="Arial Unicode MS"/>
        <w:i/>
        <w:iCs/>
        <w:caps w:val="0"/>
        <w:smallCaps w:val="0"/>
        <w:strike w:val="0"/>
        <w:dstrike w:val="0"/>
        <w:color w:val="000000"/>
        <w:spacing w:val="0"/>
        <w:w w:val="100"/>
        <w:kern w:val="0"/>
        <w:position w:val="2"/>
        <w:sz w:val="13"/>
        <w:szCs w:val="13"/>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AEEB5D6">
      <w:start w:val="1"/>
      <w:numFmt w:val="bullet"/>
      <w:lvlText w:val="•"/>
      <w:lvlPicBulletId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1827" w:hanging="180"/>
      </w:pPr>
      <w:rPr>
        <w:rFonts w:hAnsi="Arial Unicode MS"/>
        <w:i/>
        <w:iCs/>
        <w:caps w:val="0"/>
        <w:smallCaps w:val="0"/>
        <w:strike w:val="0"/>
        <w:dstrike w:val="0"/>
        <w:color w:val="000000"/>
        <w:spacing w:val="0"/>
        <w:w w:val="100"/>
        <w:kern w:val="0"/>
        <w:position w:val="2"/>
        <w:sz w:val="13"/>
        <w:szCs w:val="13"/>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FCA5D52">
      <w:start w:val="1"/>
      <w:numFmt w:val="bullet"/>
      <w:lvlText w:val="•"/>
      <w:lvlPicBulletId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2007" w:hanging="180"/>
      </w:pPr>
      <w:rPr>
        <w:rFonts w:hAnsi="Arial Unicode MS"/>
        <w:i/>
        <w:iCs/>
        <w:caps w:val="0"/>
        <w:smallCaps w:val="0"/>
        <w:strike w:val="0"/>
        <w:dstrike w:val="0"/>
        <w:color w:val="000000"/>
        <w:spacing w:val="0"/>
        <w:w w:val="100"/>
        <w:kern w:val="0"/>
        <w:position w:val="2"/>
        <w:sz w:val="13"/>
        <w:szCs w:val="13"/>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F6429F8">
      <w:start w:val="1"/>
      <w:numFmt w:val="bullet"/>
      <w:lvlText w:val="•"/>
      <w:lvlPicBulletId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2187" w:hanging="180"/>
      </w:pPr>
      <w:rPr>
        <w:rFonts w:hAnsi="Arial Unicode MS"/>
        <w:i/>
        <w:iCs/>
        <w:caps w:val="0"/>
        <w:smallCaps w:val="0"/>
        <w:strike w:val="0"/>
        <w:dstrike w:val="0"/>
        <w:color w:val="000000"/>
        <w:spacing w:val="0"/>
        <w:w w:val="100"/>
        <w:kern w:val="0"/>
        <w:position w:val="2"/>
        <w:sz w:val="13"/>
        <w:szCs w:val="13"/>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8" w15:restartNumberingAfterBreak="0">
    <w:nsid w:val="33487F21"/>
    <w:multiLevelType w:val="hybridMultilevel"/>
    <w:tmpl w:val="B4EC6998"/>
    <w:styleLink w:val="Estiloimportado4"/>
    <w:lvl w:ilvl="0" w:tplc="65142AE4">
      <w:start w:val="1"/>
      <w:numFmt w:val="upperRoman"/>
      <w:lvlText w:val="%1."/>
      <w:lvlJc w:val="left"/>
      <w:pPr>
        <w:ind w:left="1020" w:hanging="6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4BA4520">
      <w:start w:val="1"/>
      <w:numFmt w:val="lowerLetter"/>
      <w:lvlText w:val="%2."/>
      <w:lvlJc w:val="left"/>
      <w:pPr>
        <w:ind w:left="147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6E07C54">
      <w:start w:val="1"/>
      <w:numFmt w:val="lowerRoman"/>
      <w:lvlText w:val="%3."/>
      <w:lvlJc w:val="left"/>
      <w:pPr>
        <w:ind w:left="2187" w:hanging="32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55A4718">
      <w:start w:val="1"/>
      <w:numFmt w:val="decimal"/>
      <w:lvlText w:val="%4."/>
      <w:lvlJc w:val="left"/>
      <w:pPr>
        <w:ind w:left="291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A78D5BE">
      <w:start w:val="1"/>
      <w:numFmt w:val="lowerLetter"/>
      <w:lvlText w:val="%5."/>
      <w:lvlJc w:val="left"/>
      <w:pPr>
        <w:ind w:left="363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7EECB9C">
      <w:start w:val="1"/>
      <w:numFmt w:val="lowerRoman"/>
      <w:lvlText w:val="%6."/>
      <w:lvlJc w:val="left"/>
      <w:pPr>
        <w:ind w:left="4347" w:hanging="32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1049090">
      <w:start w:val="1"/>
      <w:numFmt w:val="decimal"/>
      <w:lvlText w:val="%7."/>
      <w:lvlJc w:val="left"/>
      <w:pPr>
        <w:ind w:left="507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8AE4F9C">
      <w:start w:val="1"/>
      <w:numFmt w:val="lowerLetter"/>
      <w:lvlText w:val="%8."/>
      <w:lvlJc w:val="left"/>
      <w:pPr>
        <w:ind w:left="579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1C6AE26">
      <w:start w:val="1"/>
      <w:numFmt w:val="lowerRoman"/>
      <w:lvlText w:val="%9."/>
      <w:lvlJc w:val="left"/>
      <w:pPr>
        <w:ind w:left="6507" w:hanging="32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9" w15:restartNumberingAfterBreak="0">
    <w:nsid w:val="33F747C3"/>
    <w:multiLevelType w:val="hybridMultilevel"/>
    <w:tmpl w:val="ED16143C"/>
    <w:lvl w:ilvl="0" w:tplc="B4A00E14">
      <w:start w:val="1"/>
      <w:numFmt w:val="bullet"/>
      <w:pStyle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0" w15:restartNumberingAfterBreak="0">
    <w:nsid w:val="34025DFD"/>
    <w:multiLevelType w:val="hybridMultilevel"/>
    <w:tmpl w:val="F64683D8"/>
    <w:lvl w:ilvl="0" w:tplc="080A0001">
      <w:start w:val="1"/>
      <w:numFmt w:val="bullet"/>
      <w:pStyle w:val="List19"/>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1" w15:restartNumberingAfterBreak="0">
    <w:nsid w:val="34ED28F9"/>
    <w:multiLevelType w:val="hybridMultilevel"/>
    <w:tmpl w:val="BA8E7D46"/>
    <w:lvl w:ilvl="0" w:tplc="AE7C4A60">
      <w:start w:val="1"/>
      <w:numFmt w:val="upperRoman"/>
      <w:lvlText w:val="%1."/>
      <w:lvlJc w:val="left"/>
      <w:pPr>
        <w:ind w:left="1009" w:hanging="720"/>
      </w:pPr>
      <w:rPr>
        <w:rFonts w:hint="default"/>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82" w15:restartNumberingAfterBreak="0">
    <w:nsid w:val="3519471D"/>
    <w:multiLevelType w:val="multilevel"/>
    <w:tmpl w:val="B5CE47AC"/>
    <w:styleLink w:val="WWNum5"/>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83" w15:restartNumberingAfterBreak="0">
    <w:nsid w:val="36A805A4"/>
    <w:multiLevelType w:val="multilevel"/>
    <w:tmpl w:val="D04C9072"/>
    <w:lvl w:ilvl="0">
      <w:start w:val="1"/>
      <w:numFmt w:val="decimal"/>
      <w:pStyle w:val="Listaconnmeros"/>
      <w:lvlText w:val="Artículo %1."/>
      <w:lvlJc w:val="left"/>
      <w:pPr>
        <w:tabs>
          <w:tab w:val="num" w:pos="2008"/>
        </w:tabs>
        <w:ind w:left="568" w:firstLine="0"/>
      </w:pPr>
      <w:rPr>
        <w:rFonts w:ascii="Gisha" w:hAnsi="Gisha" w:cs="Gisha" w:hint="default"/>
        <w:b/>
        <w:i w:val="0"/>
        <w:strike w:val="0"/>
        <w:dstrike w:val="0"/>
        <w:sz w:val="24"/>
        <w:lang w:val="es-MX"/>
      </w:rPr>
    </w:lvl>
    <w:lvl w:ilvl="1">
      <w:start w:val="1"/>
      <w:numFmt w:val="upperRoman"/>
      <w:lvlText w:val="%2."/>
      <w:lvlJc w:val="left"/>
      <w:pPr>
        <w:tabs>
          <w:tab w:val="num" w:pos="1996"/>
        </w:tabs>
        <w:ind w:left="1276" w:firstLine="0"/>
      </w:pPr>
      <w:rPr>
        <w:rFonts w:ascii="Garamond" w:hAnsi="Garamond" w:hint="default"/>
        <w:b/>
        <w:i w:val="0"/>
        <w:sz w:val="24"/>
      </w:rPr>
    </w:lvl>
    <w:lvl w:ilvl="2">
      <w:start w:val="1"/>
      <w:numFmt w:val="lowerLetter"/>
      <w:lvlText w:val="%3)"/>
      <w:lvlJc w:val="left"/>
      <w:pPr>
        <w:tabs>
          <w:tab w:val="num" w:pos="1494"/>
        </w:tabs>
        <w:ind w:left="1134" w:firstLine="0"/>
      </w:pPr>
      <w:rPr>
        <w:rFonts w:hint="default"/>
        <w:b/>
        <w:i w:val="0"/>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4" w15:restartNumberingAfterBreak="0">
    <w:nsid w:val="36E07E4F"/>
    <w:multiLevelType w:val="hybridMultilevel"/>
    <w:tmpl w:val="D07A8260"/>
    <w:styleLink w:val="Estiloimportado7"/>
    <w:lvl w:ilvl="0" w:tplc="00F8A1D6">
      <w:start w:val="1"/>
      <w:numFmt w:val="upperRoman"/>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AA0AC92">
      <w:start w:val="1"/>
      <w:numFmt w:val="lowerLetter"/>
      <w:lvlText w:val="%2."/>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C425B3A">
      <w:start w:val="1"/>
      <w:numFmt w:val="lowerRoman"/>
      <w:lvlText w:val="%3."/>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B1CDD56">
      <w:start w:val="1"/>
      <w:numFmt w:val="decimal"/>
      <w:lvlText w:val="%4."/>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5820914">
      <w:start w:val="1"/>
      <w:numFmt w:val="lowerLetter"/>
      <w:lvlText w:val="%5."/>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76812A6">
      <w:start w:val="1"/>
      <w:numFmt w:val="lowerRoman"/>
      <w:lvlText w:val="%6."/>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9D41AA0">
      <w:start w:val="1"/>
      <w:numFmt w:val="decimal"/>
      <w:lvlText w:val="%7."/>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4EA6B42">
      <w:start w:val="1"/>
      <w:numFmt w:val="lowerLetter"/>
      <w:lvlText w:val="%8."/>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2F0B118">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5" w15:restartNumberingAfterBreak="0">
    <w:nsid w:val="38570F5B"/>
    <w:multiLevelType w:val="hybridMultilevel"/>
    <w:tmpl w:val="F8EC3D62"/>
    <w:lvl w:ilvl="0" w:tplc="95A08D72">
      <w:start w:val="1"/>
      <w:numFmt w:val="lowerLetter"/>
      <w:lvlText w:val="%1)"/>
      <w:lvlJc w:val="left"/>
      <w:pPr>
        <w:ind w:left="2061" w:hanging="360"/>
      </w:pPr>
      <w:rPr>
        <w:rFonts w:hint="default"/>
      </w:rPr>
    </w:lvl>
    <w:lvl w:ilvl="1" w:tplc="080A0019" w:tentative="1">
      <w:start w:val="1"/>
      <w:numFmt w:val="lowerLetter"/>
      <w:lvlText w:val="%2."/>
      <w:lvlJc w:val="left"/>
      <w:pPr>
        <w:ind w:left="2781" w:hanging="360"/>
      </w:pPr>
    </w:lvl>
    <w:lvl w:ilvl="2" w:tplc="080A001B" w:tentative="1">
      <w:start w:val="1"/>
      <w:numFmt w:val="lowerRoman"/>
      <w:lvlText w:val="%3."/>
      <w:lvlJc w:val="right"/>
      <w:pPr>
        <w:ind w:left="3501" w:hanging="180"/>
      </w:pPr>
    </w:lvl>
    <w:lvl w:ilvl="3" w:tplc="080A000F" w:tentative="1">
      <w:start w:val="1"/>
      <w:numFmt w:val="decimal"/>
      <w:lvlText w:val="%4."/>
      <w:lvlJc w:val="left"/>
      <w:pPr>
        <w:ind w:left="4221" w:hanging="360"/>
      </w:pPr>
    </w:lvl>
    <w:lvl w:ilvl="4" w:tplc="080A0019" w:tentative="1">
      <w:start w:val="1"/>
      <w:numFmt w:val="lowerLetter"/>
      <w:lvlText w:val="%5."/>
      <w:lvlJc w:val="left"/>
      <w:pPr>
        <w:ind w:left="4941" w:hanging="360"/>
      </w:pPr>
    </w:lvl>
    <w:lvl w:ilvl="5" w:tplc="080A001B" w:tentative="1">
      <w:start w:val="1"/>
      <w:numFmt w:val="lowerRoman"/>
      <w:lvlText w:val="%6."/>
      <w:lvlJc w:val="right"/>
      <w:pPr>
        <w:ind w:left="5661" w:hanging="180"/>
      </w:pPr>
    </w:lvl>
    <w:lvl w:ilvl="6" w:tplc="080A000F" w:tentative="1">
      <w:start w:val="1"/>
      <w:numFmt w:val="decimal"/>
      <w:lvlText w:val="%7."/>
      <w:lvlJc w:val="left"/>
      <w:pPr>
        <w:ind w:left="6381" w:hanging="360"/>
      </w:pPr>
    </w:lvl>
    <w:lvl w:ilvl="7" w:tplc="080A0019" w:tentative="1">
      <w:start w:val="1"/>
      <w:numFmt w:val="lowerLetter"/>
      <w:lvlText w:val="%8."/>
      <w:lvlJc w:val="left"/>
      <w:pPr>
        <w:ind w:left="7101" w:hanging="360"/>
      </w:pPr>
    </w:lvl>
    <w:lvl w:ilvl="8" w:tplc="080A001B" w:tentative="1">
      <w:start w:val="1"/>
      <w:numFmt w:val="lowerRoman"/>
      <w:lvlText w:val="%9."/>
      <w:lvlJc w:val="right"/>
      <w:pPr>
        <w:ind w:left="7821" w:hanging="180"/>
      </w:pPr>
    </w:lvl>
  </w:abstractNum>
  <w:abstractNum w:abstractNumId="86" w15:restartNumberingAfterBreak="0">
    <w:nsid w:val="38FB41F5"/>
    <w:multiLevelType w:val="multilevel"/>
    <w:tmpl w:val="0B4A90EE"/>
    <w:styleLink w:val="111111"/>
    <w:lvl w:ilvl="0">
      <w:start w:val="8"/>
      <w:numFmt w:val="decimal"/>
      <w:lvlText w:val="%1."/>
      <w:lvlJc w:val="left"/>
      <w:pPr>
        <w:tabs>
          <w:tab w:val="num" w:pos="360"/>
        </w:tabs>
        <w:ind w:left="360" w:hanging="360"/>
      </w:pPr>
      <w:rPr>
        <w:sz w:val="16"/>
        <w:szCs w:val="16"/>
      </w:rPr>
    </w:lvl>
    <w:lvl w:ilvl="1">
      <w:start w:val="1"/>
      <w:numFmt w:val="decimal"/>
      <w:lvlText w:val="%1.%2"/>
      <w:lvlJc w:val="left"/>
      <w:pPr>
        <w:tabs>
          <w:tab w:val="num" w:pos="792"/>
        </w:tabs>
        <w:ind w:left="792" w:hanging="432"/>
      </w:pPr>
      <w:rPr>
        <w:b/>
        <w:sz w:val="16"/>
        <w:szCs w:val="16"/>
      </w:rPr>
    </w:lvl>
    <w:lvl w:ilvl="2">
      <w:start w:val="1"/>
      <w:numFmt w:val="decimal"/>
      <w:lvlText w:val="%1.%2.%3"/>
      <w:lvlJc w:val="left"/>
      <w:pPr>
        <w:tabs>
          <w:tab w:val="num" w:pos="1224"/>
        </w:tabs>
        <w:ind w:left="1224" w:hanging="504"/>
      </w:pPr>
      <w:rPr>
        <w:rFonts w:hint="default"/>
        <w:b/>
        <w:i w:val="0"/>
      </w:rPr>
    </w:lvl>
    <w:lvl w:ilvl="3">
      <w:start w:val="1"/>
      <w:numFmt w:val="decimal"/>
      <w:lvlText w:val="%1.%2.%3.%4"/>
      <w:lvlJc w:val="left"/>
      <w:pPr>
        <w:tabs>
          <w:tab w:val="num" w:pos="1728"/>
        </w:tabs>
        <w:ind w:left="1728" w:hanging="648"/>
      </w:pPr>
      <w:rPr>
        <w:rFonts w:hint="default"/>
        <w:b/>
        <w:i w:val="0"/>
      </w:rPr>
    </w:lvl>
    <w:lvl w:ilvl="4">
      <w:start w:val="1"/>
      <w:numFmt w:val="decimal"/>
      <w:lvlText w:val="%1.%2.%3.%4.%5"/>
      <w:lvlJc w:val="left"/>
      <w:pPr>
        <w:tabs>
          <w:tab w:val="num" w:pos="2232"/>
        </w:tabs>
        <w:ind w:left="2232" w:hanging="792"/>
      </w:pPr>
      <w:rPr>
        <w:rFonts w:hint="default"/>
        <w:b/>
        <w:i w:val="0"/>
      </w:rPr>
    </w:lvl>
    <w:lvl w:ilvl="5">
      <w:start w:val="1"/>
      <w:numFmt w:val="decimal"/>
      <w:lvlText w:val="%1.%2.%3.%4.%5.%6"/>
      <w:lvlJc w:val="left"/>
      <w:pPr>
        <w:tabs>
          <w:tab w:val="num" w:pos="2736"/>
        </w:tabs>
        <w:ind w:left="2736" w:hanging="936"/>
      </w:pPr>
      <w:rPr>
        <w:rFonts w:hint="default"/>
        <w:b/>
        <w:i w:val="0"/>
      </w:rPr>
    </w:lvl>
    <w:lvl w:ilvl="6">
      <w:start w:val="1"/>
      <w:numFmt w:val="decimal"/>
      <w:lvlText w:val="%1.%2.%3.%4.%5.%6.%7"/>
      <w:lvlJc w:val="left"/>
      <w:pPr>
        <w:tabs>
          <w:tab w:val="num" w:pos="3240"/>
        </w:tabs>
        <w:ind w:left="3240" w:hanging="1080"/>
      </w:pPr>
      <w:rPr>
        <w:rFonts w:hint="default"/>
        <w:b/>
        <w:i w:val="0"/>
      </w:rPr>
    </w:lvl>
    <w:lvl w:ilvl="7">
      <w:start w:val="1"/>
      <w:numFmt w:val="decimal"/>
      <w:lvlText w:val="%1.%2.%3.%4.%5.%6.%7.%8"/>
      <w:lvlJc w:val="left"/>
      <w:pPr>
        <w:tabs>
          <w:tab w:val="num" w:pos="3744"/>
        </w:tabs>
        <w:ind w:left="3744" w:hanging="1224"/>
      </w:pPr>
      <w:rPr>
        <w:rFonts w:hint="default"/>
        <w:b/>
        <w:i w:val="0"/>
      </w:rPr>
    </w:lvl>
    <w:lvl w:ilvl="8">
      <w:start w:val="1"/>
      <w:numFmt w:val="decimal"/>
      <w:lvlText w:val="%1.%2.%3.%4.%5.%6.%7.%8.%9"/>
      <w:lvlJc w:val="left"/>
      <w:pPr>
        <w:tabs>
          <w:tab w:val="num" w:pos="4320"/>
        </w:tabs>
        <w:ind w:left="4320" w:hanging="1440"/>
      </w:pPr>
      <w:rPr>
        <w:rFonts w:hint="default"/>
        <w:b/>
        <w:i w:val="0"/>
      </w:rPr>
    </w:lvl>
  </w:abstractNum>
  <w:abstractNum w:abstractNumId="87" w15:restartNumberingAfterBreak="0">
    <w:nsid w:val="390A00BA"/>
    <w:multiLevelType w:val="multilevel"/>
    <w:tmpl w:val="713C9D74"/>
    <w:lvl w:ilvl="0">
      <w:start w:val="4"/>
      <w:numFmt w:val="upperRoman"/>
      <w:pStyle w:val="List11"/>
      <w:lvlText w:val="%1."/>
      <w:lvlJc w:val="left"/>
      <w:rPr>
        <w:rFonts w:ascii="Arial" w:eastAsia="Arial" w:hAnsi="Arial" w:cs="Arial"/>
        <w:b/>
        <w:bCs w:val="0"/>
        <w:i w:val="0"/>
        <w:iCs w:val="0"/>
        <w:smallCaps w:val="0"/>
        <w:strike w:val="0"/>
        <w:color w:val="000000"/>
        <w:spacing w:val="0"/>
        <w:w w:val="100"/>
        <w:position w:val="0"/>
        <w:sz w:val="21"/>
        <w:szCs w:val="21"/>
        <w:u w:val="none"/>
        <w:lang w:val="es"/>
      </w:rPr>
    </w:lvl>
    <w:lvl w:ilvl="1">
      <w:start w:val="1"/>
      <w:numFmt w:val="upperRoman"/>
      <w:lvlText w:val="%2."/>
      <w:lvlJc w:val="left"/>
      <w:rPr>
        <w:rFonts w:ascii="Arial" w:eastAsia="Arial" w:hAnsi="Arial" w:cs="Arial"/>
        <w:b/>
        <w:bCs w:val="0"/>
        <w:i w:val="0"/>
        <w:iCs w:val="0"/>
        <w:smallCaps w:val="0"/>
        <w:strike w:val="0"/>
        <w:color w:val="000000"/>
        <w:spacing w:val="0"/>
        <w:w w:val="100"/>
        <w:position w:val="0"/>
        <w:sz w:val="21"/>
        <w:szCs w:val="21"/>
        <w:u w:val="none"/>
        <w:lang w:val="es"/>
      </w:rPr>
    </w:lvl>
    <w:lvl w:ilvl="2">
      <w:start w:val="1"/>
      <w:numFmt w:val="lowerLetter"/>
      <w:lvlText w:val="%3."/>
      <w:lvlJc w:val="left"/>
      <w:rPr>
        <w:rFonts w:ascii="Arial" w:eastAsia="Arial" w:hAnsi="Arial" w:cs="Arial"/>
        <w:b/>
        <w:bCs w:val="0"/>
        <w:i w:val="0"/>
        <w:iCs w:val="0"/>
        <w:smallCaps w:val="0"/>
        <w:strike w:val="0"/>
        <w:color w:val="000000"/>
        <w:spacing w:val="0"/>
        <w:w w:val="100"/>
        <w:position w:val="0"/>
        <w:sz w:val="21"/>
        <w:szCs w:val="21"/>
        <w:u w:val="none"/>
        <w:lang w:val="es"/>
      </w:rPr>
    </w:lvl>
    <w:lvl w:ilvl="3">
      <w:start w:val="1"/>
      <w:numFmt w:val="upperRoman"/>
      <w:lvlText w:val="%4."/>
      <w:lvlJc w:val="left"/>
      <w:rPr>
        <w:rFonts w:ascii="Arial" w:eastAsia="Arial" w:hAnsi="Arial" w:cs="Arial"/>
        <w:b/>
        <w:bCs w:val="0"/>
        <w:i w:val="0"/>
        <w:iCs w:val="0"/>
        <w:smallCaps w:val="0"/>
        <w:strike w:val="0"/>
        <w:color w:val="000000"/>
        <w:spacing w:val="0"/>
        <w:w w:val="100"/>
        <w:position w:val="0"/>
        <w:sz w:val="21"/>
        <w:szCs w:val="21"/>
        <w:u w:val="none"/>
        <w:lang w:val="es"/>
      </w:rPr>
    </w:lvl>
    <w:lvl w:ilvl="4">
      <w:start w:val="1"/>
      <w:numFmt w:val="upperRoman"/>
      <w:lvlText w:val="%5."/>
      <w:lvlJc w:val="left"/>
      <w:rPr>
        <w:rFonts w:ascii="Arial" w:eastAsia="Arial" w:hAnsi="Arial" w:cs="Arial"/>
        <w:b/>
        <w:bCs w:val="0"/>
        <w:i w:val="0"/>
        <w:iCs w:val="0"/>
        <w:smallCaps w:val="0"/>
        <w:strike w:val="0"/>
        <w:color w:val="000000"/>
        <w:spacing w:val="0"/>
        <w:w w:val="100"/>
        <w:position w:val="0"/>
        <w:sz w:val="21"/>
        <w:szCs w:val="21"/>
        <w:u w:val="none"/>
        <w:lang w:val="es"/>
      </w:rPr>
    </w:lvl>
    <w:lvl w:ilvl="5">
      <w:start w:val="1"/>
      <w:numFmt w:val="upperRoman"/>
      <w:lvlText w:val="%6."/>
      <w:lvlJc w:val="left"/>
      <w:rPr>
        <w:rFonts w:ascii="Arial" w:eastAsia="Arial" w:hAnsi="Arial" w:cs="Arial"/>
        <w:b/>
        <w:bCs w:val="0"/>
        <w:i w:val="0"/>
        <w:iCs w:val="0"/>
        <w:smallCaps w:val="0"/>
        <w:strike w:val="0"/>
        <w:color w:val="000000"/>
        <w:spacing w:val="0"/>
        <w:w w:val="100"/>
        <w:position w:val="0"/>
        <w:sz w:val="21"/>
        <w:szCs w:val="21"/>
        <w:u w:val="none"/>
        <w:lang w:val="es"/>
      </w:rPr>
    </w:lvl>
    <w:lvl w:ilvl="6">
      <w:start w:val="1"/>
      <w:numFmt w:val="upperRoman"/>
      <w:lvlText w:val="%7."/>
      <w:lvlJc w:val="left"/>
      <w:rPr>
        <w:rFonts w:ascii="Arial" w:eastAsia="Arial" w:hAnsi="Arial" w:cs="Arial"/>
        <w:b/>
        <w:bCs w:val="0"/>
        <w:i w:val="0"/>
        <w:iCs w:val="0"/>
        <w:smallCaps w:val="0"/>
        <w:strike w:val="0"/>
        <w:color w:val="000000"/>
        <w:spacing w:val="0"/>
        <w:w w:val="100"/>
        <w:position w:val="0"/>
        <w:sz w:val="21"/>
        <w:szCs w:val="21"/>
        <w:u w:val="none"/>
        <w:lang w:val="es"/>
      </w:rPr>
    </w:lvl>
    <w:lvl w:ilvl="7">
      <w:start w:val="1"/>
      <w:numFmt w:val="upperRoman"/>
      <w:lvlText w:val="%8."/>
      <w:lvlJc w:val="left"/>
      <w:rPr>
        <w:rFonts w:ascii="Arial" w:eastAsia="Arial" w:hAnsi="Arial" w:cs="Arial"/>
        <w:b/>
        <w:bCs w:val="0"/>
        <w:i w:val="0"/>
        <w:iCs w:val="0"/>
        <w:smallCaps w:val="0"/>
        <w:strike w:val="0"/>
        <w:color w:val="000000"/>
        <w:spacing w:val="0"/>
        <w:w w:val="100"/>
        <w:position w:val="0"/>
        <w:sz w:val="21"/>
        <w:szCs w:val="21"/>
        <w:u w:val="none"/>
        <w:lang w:val="es"/>
      </w:rPr>
    </w:lvl>
    <w:lvl w:ilvl="8">
      <w:start w:val="3"/>
      <w:numFmt w:val="upperRoman"/>
      <w:lvlText w:val="%9."/>
      <w:lvlJc w:val="left"/>
      <w:rPr>
        <w:rFonts w:ascii="Arial" w:eastAsia="Arial" w:hAnsi="Arial" w:cs="Arial"/>
        <w:b/>
        <w:bCs w:val="0"/>
        <w:i w:val="0"/>
        <w:iCs w:val="0"/>
        <w:smallCaps w:val="0"/>
        <w:strike w:val="0"/>
        <w:color w:val="000000"/>
        <w:spacing w:val="0"/>
        <w:w w:val="100"/>
        <w:position w:val="0"/>
        <w:sz w:val="21"/>
        <w:szCs w:val="21"/>
        <w:u w:val="none"/>
        <w:lang w:val="es"/>
      </w:rPr>
    </w:lvl>
  </w:abstractNum>
  <w:abstractNum w:abstractNumId="88" w15:restartNumberingAfterBreak="0">
    <w:nsid w:val="39966F01"/>
    <w:multiLevelType w:val="multilevel"/>
    <w:tmpl w:val="0918347A"/>
    <w:styleLink w:val="Estilo21"/>
    <w:lvl w:ilvl="0">
      <w:start w:val="2"/>
      <w:numFmt w:val="decimal"/>
      <w:lvlText w:val="%1."/>
      <w:lvlJc w:val="left"/>
      <w:pPr>
        <w:ind w:left="360" w:hanging="360"/>
      </w:pPr>
    </w:lvl>
    <w:lvl w:ilvl="1">
      <w:start w:val="3"/>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9" w15:restartNumberingAfterBreak="0">
    <w:nsid w:val="39AC3CA4"/>
    <w:multiLevelType w:val="hybridMultilevel"/>
    <w:tmpl w:val="16BC7152"/>
    <w:lvl w:ilvl="0" w:tplc="49F6B7DC">
      <w:start w:val="1"/>
      <w:numFmt w:val="decimal"/>
      <w:pStyle w:val="ATRIBUCIONES"/>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90" w15:restartNumberingAfterBreak="0">
    <w:nsid w:val="3B846905"/>
    <w:multiLevelType w:val="hybridMultilevel"/>
    <w:tmpl w:val="56FC6494"/>
    <w:styleLink w:val="Harvard"/>
    <w:lvl w:ilvl="0" w:tplc="F61C2736">
      <w:start w:val="1"/>
      <w:numFmt w:val="upperRoman"/>
      <w:lvlText w:val="%1."/>
      <w:lvlJc w:val="left"/>
      <w:pPr>
        <w:ind w:left="39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FECCF0A">
      <w:start w:val="1"/>
      <w:numFmt w:val="upperLetter"/>
      <w:lvlText w:val="%2."/>
      <w:lvlJc w:val="left"/>
      <w:pPr>
        <w:ind w:left="75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B1E3732">
      <w:start w:val="1"/>
      <w:numFmt w:val="decimal"/>
      <w:lvlText w:val="%3."/>
      <w:lvlJc w:val="left"/>
      <w:pPr>
        <w:ind w:left="111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3B4F608">
      <w:start w:val="1"/>
      <w:numFmt w:val="lowerLetter"/>
      <w:lvlText w:val="%4)"/>
      <w:lvlJc w:val="left"/>
      <w:pPr>
        <w:ind w:left="147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5A0FEF8">
      <w:start w:val="1"/>
      <w:numFmt w:val="decimal"/>
      <w:lvlText w:val="(%5)"/>
      <w:lvlJc w:val="left"/>
      <w:pPr>
        <w:ind w:left="183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114892C">
      <w:start w:val="1"/>
      <w:numFmt w:val="lowerLetter"/>
      <w:lvlText w:val="(%6)"/>
      <w:lvlJc w:val="left"/>
      <w:pPr>
        <w:ind w:left="219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19A6CE8">
      <w:start w:val="1"/>
      <w:numFmt w:val="lowerRoman"/>
      <w:lvlText w:val="%7)"/>
      <w:lvlJc w:val="left"/>
      <w:pPr>
        <w:ind w:left="255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1F03C38">
      <w:start w:val="1"/>
      <w:numFmt w:val="decimal"/>
      <w:lvlText w:val="(%8)"/>
      <w:lvlJc w:val="left"/>
      <w:pPr>
        <w:ind w:left="291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4162B78">
      <w:start w:val="1"/>
      <w:numFmt w:val="lowerLetter"/>
      <w:lvlText w:val="(%9)"/>
      <w:lvlJc w:val="left"/>
      <w:pPr>
        <w:ind w:left="327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1" w15:restartNumberingAfterBreak="0">
    <w:nsid w:val="41324BE9"/>
    <w:multiLevelType w:val="multilevel"/>
    <w:tmpl w:val="C1043DC2"/>
    <w:lvl w:ilvl="0">
      <w:start w:val="1"/>
      <w:numFmt w:val="upperLetter"/>
      <w:lvlText w:val="%1)"/>
      <w:lvlJc w:val="left"/>
      <w:pPr>
        <w:ind w:left="721" w:hanging="432"/>
      </w:pPr>
    </w:lvl>
    <w:lvl w:ilvl="1">
      <w:start w:val="1"/>
      <w:numFmt w:val="lowerLetter"/>
      <w:lvlText w:val="%2."/>
      <w:lvlJc w:val="left"/>
      <w:pPr>
        <w:ind w:left="1369" w:hanging="360"/>
      </w:pPr>
    </w:lvl>
    <w:lvl w:ilvl="2">
      <w:start w:val="1"/>
      <w:numFmt w:val="lowerRoman"/>
      <w:lvlText w:val="%3."/>
      <w:lvlJc w:val="right"/>
      <w:pPr>
        <w:ind w:left="2089" w:hanging="180"/>
      </w:pPr>
    </w:lvl>
    <w:lvl w:ilvl="3">
      <w:start w:val="1"/>
      <w:numFmt w:val="decimal"/>
      <w:lvlText w:val="%4."/>
      <w:lvlJc w:val="left"/>
      <w:pPr>
        <w:ind w:left="2809" w:hanging="360"/>
      </w:pPr>
    </w:lvl>
    <w:lvl w:ilvl="4">
      <w:start w:val="1"/>
      <w:numFmt w:val="lowerLetter"/>
      <w:lvlText w:val="%5."/>
      <w:lvlJc w:val="left"/>
      <w:pPr>
        <w:ind w:left="3529" w:hanging="360"/>
      </w:pPr>
    </w:lvl>
    <w:lvl w:ilvl="5">
      <w:start w:val="1"/>
      <w:numFmt w:val="lowerRoman"/>
      <w:lvlText w:val="%6."/>
      <w:lvlJc w:val="right"/>
      <w:pPr>
        <w:ind w:left="4249" w:hanging="180"/>
      </w:pPr>
    </w:lvl>
    <w:lvl w:ilvl="6">
      <w:start w:val="1"/>
      <w:numFmt w:val="decimal"/>
      <w:lvlText w:val="%7."/>
      <w:lvlJc w:val="left"/>
      <w:pPr>
        <w:ind w:left="4969" w:hanging="360"/>
      </w:pPr>
    </w:lvl>
    <w:lvl w:ilvl="7">
      <w:start w:val="1"/>
      <w:numFmt w:val="lowerLetter"/>
      <w:lvlText w:val="%8."/>
      <w:lvlJc w:val="left"/>
      <w:pPr>
        <w:ind w:left="5689" w:hanging="360"/>
      </w:pPr>
    </w:lvl>
    <w:lvl w:ilvl="8">
      <w:start w:val="1"/>
      <w:numFmt w:val="lowerRoman"/>
      <w:lvlText w:val="%9."/>
      <w:lvlJc w:val="right"/>
      <w:pPr>
        <w:ind w:left="6409" w:hanging="180"/>
      </w:pPr>
    </w:lvl>
  </w:abstractNum>
  <w:abstractNum w:abstractNumId="92" w15:restartNumberingAfterBreak="0">
    <w:nsid w:val="432C3947"/>
    <w:multiLevelType w:val="hybridMultilevel"/>
    <w:tmpl w:val="9272C376"/>
    <w:lvl w:ilvl="0" w:tplc="2E9C5E2C">
      <w:start w:val="1"/>
      <w:numFmt w:val="bullet"/>
      <w:pStyle w:val="bulletsJBG2doNivel"/>
      <w:lvlText w:val="o"/>
      <w:lvlJc w:val="left"/>
      <w:pPr>
        <w:ind w:left="1538" w:hanging="360"/>
      </w:pPr>
      <w:rPr>
        <w:rFonts w:ascii="Courier New" w:hAnsi="Courier New" w:cs="Courier New" w:hint="default"/>
      </w:rPr>
    </w:lvl>
    <w:lvl w:ilvl="1" w:tplc="080A0003">
      <w:start w:val="1"/>
      <w:numFmt w:val="bullet"/>
      <w:lvlText w:val="o"/>
      <w:lvlJc w:val="left"/>
      <w:pPr>
        <w:ind w:left="2258" w:hanging="360"/>
      </w:pPr>
      <w:rPr>
        <w:rFonts w:ascii="Courier New" w:hAnsi="Courier New" w:cs="Courier New" w:hint="default"/>
      </w:rPr>
    </w:lvl>
    <w:lvl w:ilvl="2" w:tplc="080A0005">
      <w:start w:val="1"/>
      <w:numFmt w:val="bullet"/>
      <w:lvlText w:val=""/>
      <w:lvlJc w:val="left"/>
      <w:pPr>
        <w:ind w:left="2978" w:hanging="360"/>
      </w:pPr>
      <w:rPr>
        <w:rFonts w:ascii="Wingdings" w:hAnsi="Wingdings" w:hint="default"/>
      </w:rPr>
    </w:lvl>
    <w:lvl w:ilvl="3" w:tplc="080A0001" w:tentative="1">
      <w:start w:val="1"/>
      <w:numFmt w:val="bullet"/>
      <w:lvlText w:val=""/>
      <w:lvlJc w:val="left"/>
      <w:pPr>
        <w:ind w:left="3698" w:hanging="360"/>
      </w:pPr>
      <w:rPr>
        <w:rFonts w:ascii="Symbol" w:hAnsi="Symbol" w:hint="default"/>
      </w:rPr>
    </w:lvl>
    <w:lvl w:ilvl="4" w:tplc="080A0003" w:tentative="1">
      <w:start w:val="1"/>
      <w:numFmt w:val="bullet"/>
      <w:lvlText w:val="o"/>
      <w:lvlJc w:val="left"/>
      <w:pPr>
        <w:ind w:left="4418" w:hanging="360"/>
      </w:pPr>
      <w:rPr>
        <w:rFonts w:ascii="Courier New" w:hAnsi="Courier New" w:cs="Courier New" w:hint="default"/>
      </w:rPr>
    </w:lvl>
    <w:lvl w:ilvl="5" w:tplc="080A0005" w:tentative="1">
      <w:start w:val="1"/>
      <w:numFmt w:val="bullet"/>
      <w:lvlText w:val=""/>
      <w:lvlJc w:val="left"/>
      <w:pPr>
        <w:ind w:left="5138" w:hanging="360"/>
      </w:pPr>
      <w:rPr>
        <w:rFonts w:ascii="Wingdings" w:hAnsi="Wingdings" w:hint="default"/>
      </w:rPr>
    </w:lvl>
    <w:lvl w:ilvl="6" w:tplc="080A0001" w:tentative="1">
      <w:start w:val="1"/>
      <w:numFmt w:val="bullet"/>
      <w:lvlText w:val=""/>
      <w:lvlJc w:val="left"/>
      <w:pPr>
        <w:ind w:left="5858" w:hanging="360"/>
      </w:pPr>
      <w:rPr>
        <w:rFonts w:ascii="Symbol" w:hAnsi="Symbol" w:hint="default"/>
      </w:rPr>
    </w:lvl>
    <w:lvl w:ilvl="7" w:tplc="080A0003" w:tentative="1">
      <w:start w:val="1"/>
      <w:numFmt w:val="bullet"/>
      <w:lvlText w:val="o"/>
      <w:lvlJc w:val="left"/>
      <w:pPr>
        <w:ind w:left="6578" w:hanging="360"/>
      </w:pPr>
      <w:rPr>
        <w:rFonts w:ascii="Courier New" w:hAnsi="Courier New" w:cs="Courier New" w:hint="default"/>
      </w:rPr>
    </w:lvl>
    <w:lvl w:ilvl="8" w:tplc="080A0005" w:tentative="1">
      <w:start w:val="1"/>
      <w:numFmt w:val="bullet"/>
      <w:lvlText w:val=""/>
      <w:lvlJc w:val="left"/>
      <w:pPr>
        <w:ind w:left="7298" w:hanging="360"/>
      </w:pPr>
      <w:rPr>
        <w:rFonts w:ascii="Wingdings" w:hAnsi="Wingdings" w:hint="default"/>
      </w:rPr>
    </w:lvl>
  </w:abstractNum>
  <w:abstractNum w:abstractNumId="93" w15:restartNumberingAfterBreak="0">
    <w:nsid w:val="44CC084F"/>
    <w:multiLevelType w:val="hybridMultilevel"/>
    <w:tmpl w:val="E228A5F2"/>
    <w:lvl w:ilvl="0" w:tplc="FE9A0498">
      <w:start w:val="1"/>
      <w:numFmt w:val="decimal"/>
      <w:pStyle w:val="List15"/>
      <w:lvlText w:val="%1.-"/>
      <w:lvlJc w:val="left"/>
      <w:pPr>
        <w:ind w:left="1776" w:hanging="360"/>
      </w:pPr>
      <w:rPr>
        <w:rFonts w:hint="default"/>
      </w:rPr>
    </w:lvl>
    <w:lvl w:ilvl="1" w:tplc="040A0019" w:tentative="1">
      <w:start w:val="1"/>
      <w:numFmt w:val="lowerLetter"/>
      <w:lvlText w:val="%2."/>
      <w:lvlJc w:val="left"/>
      <w:pPr>
        <w:ind w:left="2856" w:hanging="360"/>
      </w:pPr>
    </w:lvl>
    <w:lvl w:ilvl="2" w:tplc="040A001B" w:tentative="1">
      <w:start w:val="1"/>
      <w:numFmt w:val="lowerRoman"/>
      <w:lvlText w:val="%3."/>
      <w:lvlJc w:val="right"/>
      <w:pPr>
        <w:ind w:left="3576" w:hanging="180"/>
      </w:pPr>
    </w:lvl>
    <w:lvl w:ilvl="3" w:tplc="040A000F" w:tentative="1">
      <w:start w:val="1"/>
      <w:numFmt w:val="decimal"/>
      <w:lvlText w:val="%4."/>
      <w:lvlJc w:val="left"/>
      <w:pPr>
        <w:ind w:left="4296" w:hanging="360"/>
      </w:pPr>
    </w:lvl>
    <w:lvl w:ilvl="4" w:tplc="040A0019" w:tentative="1">
      <w:start w:val="1"/>
      <w:numFmt w:val="lowerLetter"/>
      <w:lvlText w:val="%5."/>
      <w:lvlJc w:val="left"/>
      <w:pPr>
        <w:ind w:left="5016" w:hanging="360"/>
      </w:pPr>
    </w:lvl>
    <w:lvl w:ilvl="5" w:tplc="040A001B" w:tentative="1">
      <w:start w:val="1"/>
      <w:numFmt w:val="lowerRoman"/>
      <w:lvlText w:val="%6."/>
      <w:lvlJc w:val="right"/>
      <w:pPr>
        <w:ind w:left="5736" w:hanging="180"/>
      </w:pPr>
    </w:lvl>
    <w:lvl w:ilvl="6" w:tplc="040A000F" w:tentative="1">
      <w:start w:val="1"/>
      <w:numFmt w:val="decimal"/>
      <w:lvlText w:val="%7."/>
      <w:lvlJc w:val="left"/>
      <w:pPr>
        <w:ind w:left="6456" w:hanging="360"/>
      </w:pPr>
    </w:lvl>
    <w:lvl w:ilvl="7" w:tplc="040A0019" w:tentative="1">
      <w:start w:val="1"/>
      <w:numFmt w:val="lowerLetter"/>
      <w:lvlText w:val="%8."/>
      <w:lvlJc w:val="left"/>
      <w:pPr>
        <w:ind w:left="7176" w:hanging="360"/>
      </w:pPr>
    </w:lvl>
    <w:lvl w:ilvl="8" w:tplc="040A001B" w:tentative="1">
      <w:start w:val="1"/>
      <w:numFmt w:val="lowerRoman"/>
      <w:lvlText w:val="%9."/>
      <w:lvlJc w:val="right"/>
      <w:pPr>
        <w:ind w:left="7896" w:hanging="180"/>
      </w:pPr>
    </w:lvl>
  </w:abstractNum>
  <w:abstractNum w:abstractNumId="94" w15:restartNumberingAfterBreak="0">
    <w:nsid w:val="45A62BA8"/>
    <w:multiLevelType w:val="hybridMultilevel"/>
    <w:tmpl w:val="31D8B592"/>
    <w:lvl w:ilvl="0" w:tplc="9C54B8AE">
      <w:start w:val="1"/>
      <w:numFmt w:val="bullet"/>
      <w:pStyle w:val="BodyText24"/>
      <w:lvlText w:val=""/>
      <w:lvlJc w:val="left"/>
      <w:pPr>
        <w:tabs>
          <w:tab w:val="num" w:pos="1062"/>
        </w:tabs>
        <w:ind w:left="1062" w:hanging="360"/>
      </w:pPr>
      <w:rPr>
        <w:rFonts w:ascii="Symbol" w:hAnsi="Symbol" w:hint="default"/>
        <w:color w:val="000000"/>
        <w:sz w:val="18"/>
      </w:rPr>
    </w:lvl>
    <w:lvl w:ilvl="1" w:tplc="04090003" w:tentative="1">
      <w:start w:val="1"/>
      <w:numFmt w:val="bullet"/>
      <w:lvlText w:val="o"/>
      <w:lvlJc w:val="left"/>
      <w:pPr>
        <w:tabs>
          <w:tab w:val="num" w:pos="1782"/>
        </w:tabs>
        <w:ind w:left="1782" w:hanging="360"/>
      </w:pPr>
      <w:rPr>
        <w:rFonts w:ascii="Courier New" w:hAnsi="Courier New" w:hint="default"/>
      </w:rPr>
    </w:lvl>
    <w:lvl w:ilvl="2" w:tplc="04090005" w:tentative="1">
      <w:start w:val="1"/>
      <w:numFmt w:val="bullet"/>
      <w:lvlText w:val=""/>
      <w:lvlJc w:val="left"/>
      <w:pPr>
        <w:tabs>
          <w:tab w:val="num" w:pos="2502"/>
        </w:tabs>
        <w:ind w:left="2502" w:hanging="360"/>
      </w:pPr>
      <w:rPr>
        <w:rFonts w:ascii="Wingdings" w:hAnsi="Wingdings" w:hint="default"/>
      </w:rPr>
    </w:lvl>
    <w:lvl w:ilvl="3" w:tplc="04090001" w:tentative="1">
      <w:start w:val="1"/>
      <w:numFmt w:val="bullet"/>
      <w:lvlText w:val=""/>
      <w:lvlJc w:val="left"/>
      <w:pPr>
        <w:tabs>
          <w:tab w:val="num" w:pos="3222"/>
        </w:tabs>
        <w:ind w:left="3222" w:hanging="360"/>
      </w:pPr>
      <w:rPr>
        <w:rFonts w:ascii="Symbol" w:hAnsi="Symbol" w:hint="default"/>
      </w:rPr>
    </w:lvl>
    <w:lvl w:ilvl="4" w:tplc="04090003" w:tentative="1">
      <w:start w:val="1"/>
      <w:numFmt w:val="bullet"/>
      <w:lvlText w:val="o"/>
      <w:lvlJc w:val="left"/>
      <w:pPr>
        <w:tabs>
          <w:tab w:val="num" w:pos="3942"/>
        </w:tabs>
        <w:ind w:left="3942" w:hanging="360"/>
      </w:pPr>
      <w:rPr>
        <w:rFonts w:ascii="Courier New" w:hAnsi="Courier New" w:hint="default"/>
      </w:rPr>
    </w:lvl>
    <w:lvl w:ilvl="5" w:tplc="04090005" w:tentative="1">
      <w:start w:val="1"/>
      <w:numFmt w:val="bullet"/>
      <w:lvlText w:val=""/>
      <w:lvlJc w:val="left"/>
      <w:pPr>
        <w:tabs>
          <w:tab w:val="num" w:pos="4662"/>
        </w:tabs>
        <w:ind w:left="4662" w:hanging="360"/>
      </w:pPr>
      <w:rPr>
        <w:rFonts w:ascii="Wingdings" w:hAnsi="Wingdings" w:hint="default"/>
      </w:rPr>
    </w:lvl>
    <w:lvl w:ilvl="6" w:tplc="04090001" w:tentative="1">
      <w:start w:val="1"/>
      <w:numFmt w:val="bullet"/>
      <w:lvlText w:val=""/>
      <w:lvlJc w:val="left"/>
      <w:pPr>
        <w:tabs>
          <w:tab w:val="num" w:pos="5382"/>
        </w:tabs>
        <w:ind w:left="5382" w:hanging="360"/>
      </w:pPr>
      <w:rPr>
        <w:rFonts w:ascii="Symbol" w:hAnsi="Symbol" w:hint="default"/>
      </w:rPr>
    </w:lvl>
    <w:lvl w:ilvl="7" w:tplc="04090003" w:tentative="1">
      <w:start w:val="1"/>
      <w:numFmt w:val="bullet"/>
      <w:lvlText w:val="o"/>
      <w:lvlJc w:val="left"/>
      <w:pPr>
        <w:tabs>
          <w:tab w:val="num" w:pos="6102"/>
        </w:tabs>
        <w:ind w:left="6102" w:hanging="360"/>
      </w:pPr>
      <w:rPr>
        <w:rFonts w:ascii="Courier New" w:hAnsi="Courier New" w:hint="default"/>
      </w:rPr>
    </w:lvl>
    <w:lvl w:ilvl="8" w:tplc="04090005" w:tentative="1">
      <w:start w:val="1"/>
      <w:numFmt w:val="bullet"/>
      <w:lvlText w:val=""/>
      <w:lvlJc w:val="left"/>
      <w:pPr>
        <w:tabs>
          <w:tab w:val="num" w:pos="6822"/>
        </w:tabs>
        <w:ind w:left="6822" w:hanging="360"/>
      </w:pPr>
      <w:rPr>
        <w:rFonts w:ascii="Wingdings" w:hAnsi="Wingdings" w:hint="default"/>
      </w:rPr>
    </w:lvl>
  </w:abstractNum>
  <w:abstractNum w:abstractNumId="95" w15:restartNumberingAfterBreak="0">
    <w:nsid w:val="45D655BC"/>
    <w:multiLevelType w:val="hybridMultilevel"/>
    <w:tmpl w:val="30743F90"/>
    <w:styleLink w:val="1111113"/>
    <w:lvl w:ilvl="0" w:tplc="C40ED126">
      <w:start w:val="1"/>
      <w:numFmt w:val="decimal"/>
      <w:lvlText w:val="%1."/>
      <w:lvlJc w:val="left"/>
      <w:pPr>
        <w:ind w:left="1353" w:hanging="360"/>
      </w:pPr>
      <w:rPr>
        <w:rFonts w:hint="default"/>
      </w:rPr>
    </w:lvl>
    <w:lvl w:ilvl="1" w:tplc="0C0A0019" w:tentative="1">
      <w:start w:val="1"/>
      <w:numFmt w:val="lowerLetter"/>
      <w:lvlText w:val="%2."/>
      <w:lvlJc w:val="left"/>
      <w:pPr>
        <w:ind w:left="2073" w:hanging="360"/>
      </w:pPr>
    </w:lvl>
    <w:lvl w:ilvl="2" w:tplc="0C0A001B" w:tentative="1">
      <w:start w:val="1"/>
      <w:numFmt w:val="lowerRoman"/>
      <w:lvlText w:val="%3."/>
      <w:lvlJc w:val="right"/>
      <w:pPr>
        <w:ind w:left="2793" w:hanging="180"/>
      </w:pPr>
    </w:lvl>
    <w:lvl w:ilvl="3" w:tplc="0C0A000F" w:tentative="1">
      <w:start w:val="1"/>
      <w:numFmt w:val="decimal"/>
      <w:lvlText w:val="%4."/>
      <w:lvlJc w:val="left"/>
      <w:pPr>
        <w:ind w:left="3513" w:hanging="360"/>
      </w:pPr>
    </w:lvl>
    <w:lvl w:ilvl="4" w:tplc="0C0A0019" w:tentative="1">
      <w:start w:val="1"/>
      <w:numFmt w:val="lowerLetter"/>
      <w:lvlText w:val="%5."/>
      <w:lvlJc w:val="left"/>
      <w:pPr>
        <w:ind w:left="4233" w:hanging="360"/>
      </w:pPr>
    </w:lvl>
    <w:lvl w:ilvl="5" w:tplc="0C0A001B" w:tentative="1">
      <w:start w:val="1"/>
      <w:numFmt w:val="lowerRoman"/>
      <w:lvlText w:val="%6."/>
      <w:lvlJc w:val="right"/>
      <w:pPr>
        <w:ind w:left="4953" w:hanging="180"/>
      </w:pPr>
    </w:lvl>
    <w:lvl w:ilvl="6" w:tplc="0C0A000F" w:tentative="1">
      <w:start w:val="1"/>
      <w:numFmt w:val="decimal"/>
      <w:lvlText w:val="%7."/>
      <w:lvlJc w:val="left"/>
      <w:pPr>
        <w:ind w:left="5673" w:hanging="360"/>
      </w:pPr>
    </w:lvl>
    <w:lvl w:ilvl="7" w:tplc="0C0A0019" w:tentative="1">
      <w:start w:val="1"/>
      <w:numFmt w:val="lowerLetter"/>
      <w:lvlText w:val="%8."/>
      <w:lvlJc w:val="left"/>
      <w:pPr>
        <w:ind w:left="6393" w:hanging="360"/>
      </w:pPr>
    </w:lvl>
    <w:lvl w:ilvl="8" w:tplc="0C0A001B" w:tentative="1">
      <w:start w:val="1"/>
      <w:numFmt w:val="lowerRoman"/>
      <w:lvlText w:val="%9."/>
      <w:lvlJc w:val="right"/>
      <w:pPr>
        <w:ind w:left="7113" w:hanging="180"/>
      </w:pPr>
    </w:lvl>
  </w:abstractNum>
  <w:abstractNum w:abstractNumId="96" w15:restartNumberingAfterBreak="0">
    <w:nsid w:val="46270C7B"/>
    <w:multiLevelType w:val="hybridMultilevel"/>
    <w:tmpl w:val="EA1A8652"/>
    <w:lvl w:ilvl="0" w:tplc="71402A1C">
      <w:start w:val="1"/>
      <w:numFmt w:val="upperRoman"/>
      <w:lvlText w:val="%1."/>
      <w:lvlJc w:val="left"/>
      <w:pPr>
        <w:ind w:left="1009" w:hanging="720"/>
      </w:pPr>
      <w:rPr>
        <w:rFonts w:hint="default"/>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97" w15:restartNumberingAfterBreak="0">
    <w:nsid w:val="49952A23"/>
    <w:multiLevelType w:val="hybridMultilevel"/>
    <w:tmpl w:val="77C672E6"/>
    <w:styleLink w:val="Lista42"/>
    <w:lvl w:ilvl="0" w:tplc="080A0001">
      <w:start w:val="1"/>
      <w:numFmt w:val="bullet"/>
      <w:pStyle w:val="Lista41"/>
      <w:lvlText w:val=""/>
      <w:lvlJc w:val="left"/>
      <w:pPr>
        <w:ind w:left="436" w:hanging="360"/>
      </w:pPr>
      <w:rPr>
        <w:rFonts w:ascii="Symbol" w:hAnsi="Symbol" w:hint="default"/>
      </w:rPr>
    </w:lvl>
    <w:lvl w:ilvl="1" w:tplc="080A0003" w:tentative="1">
      <w:start w:val="1"/>
      <w:numFmt w:val="bullet"/>
      <w:lvlText w:val="o"/>
      <w:lvlJc w:val="left"/>
      <w:pPr>
        <w:ind w:left="1156" w:hanging="360"/>
      </w:pPr>
      <w:rPr>
        <w:rFonts w:ascii="Courier New" w:hAnsi="Courier New" w:cs="Courier New" w:hint="default"/>
      </w:rPr>
    </w:lvl>
    <w:lvl w:ilvl="2" w:tplc="080A0005" w:tentative="1">
      <w:start w:val="1"/>
      <w:numFmt w:val="bullet"/>
      <w:lvlText w:val=""/>
      <w:lvlJc w:val="left"/>
      <w:pPr>
        <w:ind w:left="1876" w:hanging="360"/>
      </w:pPr>
      <w:rPr>
        <w:rFonts w:ascii="Wingdings" w:hAnsi="Wingdings" w:hint="default"/>
      </w:rPr>
    </w:lvl>
    <w:lvl w:ilvl="3" w:tplc="080A0001" w:tentative="1">
      <w:start w:val="1"/>
      <w:numFmt w:val="bullet"/>
      <w:lvlText w:val=""/>
      <w:lvlJc w:val="left"/>
      <w:pPr>
        <w:ind w:left="2596" w:hanging="360"/>
      </w:pPr>
      <w:rPr>
        <w:rFonts w:ascii="Symbol" w:hAnsi="Symbol" w:hint="default"/>
      </w:rPr>
    </w:lvl>
    <w:lvl w:ilvl="4" w:tplc="080A0003" w:tentative="1">
      <w:start w:val="1"/>
      <w:numFmt w:val="bullet"/>
      <w:lvlText w:val="o"/>
      <w:lvlJc w:val="left"/>
      <w:pPr>
        <w:ind w:left="3316" w:hanging="360"/>
      </w:pPr>
      <w:rPr>
        <w:rFonts w:ascii="Courier New" w:hAnsi="Courier New" w:cs="Courier New" w:hint="default"/>
      </w:rPr>
    </w:lvl>
    <w:lvl w:ilvl="5" w:tplc="080A0005" w:tentative="1">
      <w:start w:val="1"/>
      <w:numFmt w:val="bullet"/>
      <w:lvlText w:val=""/>
      <w:lvlJc w:val="left"/>
      <w:pPr>
        <w:ind w:left="4036" w:hanging="360"/>
      </w:pPr>
      <w:rPr>
        <w:rFonts w:ascii="Wingdings" w:hAnsi="Wingdings" w:hint="default"/>
      </w:rPr>
    </w:lvl>
    <w:lvl w:ilvl="6" w:tplc="080A0001" w:tentative="1">
      <w:start w:val="1"/>
      <w:numFmt w:val="bullet"/>
      <w:lvlText w:val=""/>
      <w:lvlJc w:val="left"/>
      <w:pPr>
        <w:ind w:left="4756" w:hanging="360"/>
      </w:pPr>
      <w:rPr>
        <w:rFonts w:ascii="Symbol" w:hAnsi="Symbol" w:hint="default"/>
      </w:rPr>
    </w:lvl>
    <w:lvl w:ilvl="7" w:tplc="080A0003" w:tentative="1">
      <w:start w:val="1"/>
      <w:numFmt w:val="bullet"/>
      <w:lvlText w:val="o"/>
      <w:lvlJc w:val="left"/>
      <w:pPr>
        <w:ind w:left="5476" w:hanging="360"/>
      </w:pPr>
      <w:rPr>
        <w:rFonts w:ascii="Courier New" w:hAnsi="Courier New" w:cs="Courier New" w:hint="default"/>
      </w:rPr>
    </w:lvl>
    <w:lvl w:ilvl="8" w:tplc="080A0005" w:tentative="1">
      <w:start w:val="1"/>
      <w:numFmt w:val="bullet"/>
      <w:lvlText w:val=""/>
      <w:lvlJc w:val="left"/>
      <w:pPr>
        <w:ind w:left="6196" w:hanging="360"/>
      </w:pPr>
      <w:rPr>
        <w:rFonts w:ascii="Wingdings" w:hAnsi="Wingdings" w:hint="default"/>
      </w:rPr>
    </w:lvl>
  </w:abstractNum>
  <w:abstractNum w:abstractNumId="98" w15:restartNumberingAfterBreak="0">
    <w:nsid w:val="49EC2AF7"/>
    <w:multiLevelType w:val="multilevel"/>
    <w:tmpl w:val="158A9BD8"/>
    <w:lvl w:ilvl="0">
      <w:start w:val="1"/>
      <w:numFmt w:val="upperRoman"/>
      <w:pStyle w:val="List7"/>
      <w:lvlText w:val="%1."/>
      <w:lvlJc w:val="left"/>
      <w:rPr>
        <w:rFonts w:ascii="Arial" w:eastAsia="Arial" w:hAnsi="Arial" w:cs="Arial"/>
        <w:b w:val="0"/>
        <w:bCs w:val="0"/>
        <w:i w:val="0"/>
        <w:iCs w:val="0"/>
        <w:smallCaps w:val="0"/>
        <w:strike w:val="0"/>
        <w:color w:val="000000"/>
        <w:spacing w:val="0"/>
        <w:w w:val="100"/>
        <w:position w:val="0"/>
        <w:sz w:val="21"/>
        <w:szCs w:val="21"/>
        <w:u w:val="none"/>
        <w:lang w:val="es"/>
      </w:rPr>
    </w:lvl>
    <w:lvl w:ilvl="1">
      <w:start w:val="1"/>
      <w:numFmt w:val="upperRoman"/>
      <w:lvlText w:val="%2."/>
      <w:lvlJc w:val="left"/>
      <w:rPr>
        <w:rFonts w:ascii="Arial" w:eastAsia="Arial" w:hAnsi="Arial" w:cs="Arial"/>
        <w:b/>
        <w:bCs w:val="0"/>
        <w:i w:val="0"/>
        <w:iCs w:val="0"/>
        <w:smallCaps w:val="0"/>
        <w:strike w:val="0"/>
        <w:color w:val="000000"/>
        <w:spacing w:val="0"/>
        <w:w w:val="100"/>
        <w:position w:val="0"/>
        <w:sz w:val="21"/>
        <w:szCs w:val="21"/>
        <w:u w:val="none"/>
        <w:lang w:val="es"/>
      </w:rPr>
    </w:lvl>
    <w:lvl w:ilvl="2">
      <w:start w:val="10"/>
      <w:numFmt w:val="upperRoman"/>
      <w:lvlText w:val="%3."/>
      <w:lvlJc w:val="left"/>
      <w:rPr>
        <w:rFonts w:ascii="Arial" w:eastAsia="Arial" w:hAnsi="Arial" w:cs="Arial"/>
        <w:b/>
        <w:bCs w:val="0"/>
        <w:i w:val="0"/>
        <w:iCs w:val="0"/>
        <w:smallCaps w:val="0"/>
        <w:strike w:val="0"/>
        <w:color w:val="000000"/>
        <w:spacing w:val="0"/>
        <w:w w:val="100"/>
        <w:position w:val="0"/>
        <w:sz w:val="21"/>
        <w:szCs w:val="21"/>
        <w:u w:val="none"/>
        <w:lang w:val="es"/>
      </w:rPr>
    </w:lvl>
    <w:lvl w:ilvl="3">
      <w:start w:val="22"/>
      <w:numFmt w:val="upperRoman"/>
      <w:lvlText w:val="%4."/>
      <w:lvlJc w:val="left"/>
      <w:rPr>
        <w:rFonts w:ascii="Arial" w:eastAsia="Arial" w:hAnsi="Arial" w:cs="Arial"/>
        <w:b/>
        <w:bCs w:val="0"/>
        <w:i w:val="0"/>
        <w:iCs w:val="0"/>
        <w:smallCaps w:val="0"/>
        <w:strike w:val="0"/>
        <w:color w:val="000000"/>
        <w:spacing w:val="0"/>
        <w:w w:val="100"/>
        <w:position w:val="0"/>
        <w:sz w:val="21"/>
        <w:szCs w:val="21"/>
        <w:u w:val="none"/>
        <w:lang w:val="es"/>
      </w:rPr>
    </w:lvl>
    <w:lvl w:ilvl="4">
      <w:start w:val="23"/>
      <w:numFmt w:val="upperRoman"/>
      <w:lvlText w:val="%5."/>
      <w:lvlJc w:val="left"/>
      <w:rPr>
        <w:rFonts w:ascii="Arial" w:eastAsia="Arial" w:hAnsi="Arial" w:cs="Arial"/>
        <w:b/>
        <w:bCs w:val="0"/>
        <w:i w:val="0"/>
        <w:iCs w:val="0"/>
        <w:smallCaps w:val="0"/>
        <w:strike w:val="0"/>
        <w:color w:val="000000"/>
        <w:spacing w:val="0"/>
        <w:w w:val="100"/>
        <w:position w:val="0"/>
        <w:sz w:val="21"/>
        <w:szCs w:val="21"/>
        <w:u w:val="none"/>
        <w:lang w:val="es"/>
      </w:rPr>
    </w:lvl>
    <w:lvl w:ilvl="5">
      <w:start w:val="1"/>
      <w:numFmt w:val="upperRoman"/>
      <w:lvlText w:val="%6."/>
      <w:lvlJc w:val="left"/>
      <w:rPr>
        <w:rFonts w:ascii="Arial" w:eastAsia="Arial" w:hAnsi="Arial" w:cs="Arial"/>
        <w:b/>
        <w:bCs w:val="0"/>
        <w:i w:val="0"/>
        <w:iCs w:val="0"/>
        <w:smallCaps w:val="0"/>
        <w:strike w:val="0"/>
        <w:color w:val="000000"/>
        <w:spacing w:val="0"/>
        <w:w w:val="100"/>
        <w:position w:val="0"/>
        <w:sz w:val="21"/>
        <w:szCs w:val="21"/>
        <w:u w:val="none"/>
        <w:lang w:val="es"/>
      </w:rPr>
    </w:lvl>
    <w:lvl w:ilvl="6">
      <w:start w:val="4"/>
      <w:numFmt w:val="upperRoman"/>
      <w:lvlText w:val="%7."/>
      <w:lvlJc w:val="left"/>
      <w:rPr>
        <w:rFonts w:ascii="Arial" w:eastAsia="Arial" w:hAnsi="Arial" w:cs="Arial"/>
        <w:b w:val="0"/>
        <w:bCs w:val="0"/>
        <w:i w:val="0"/>
        <w:iCs w:val="0"/>
        <w:smallCaps w:val="0"/>
        <w:strike w:val="0"/>
        <w:color w:val="000000"/>
        <w:spacing w:val="0"/>
        <w:w w:val="100"/>
        <w:position w:val="0"/>
        <w:sz w:val="21"/>
        <w:szCs w:val="21"/>
        <w:u w:val="none"/>
        <w:lang w:val="es"/>
      </w:rPr>
    </w:lvl>
    <w:lvl w:ilvl="7">
      <w:start w:val="2"/>
      <w:numFmt w:val="upperRoman"/>
      <w:lvlText w:val="%8."/>
      <w:lvlJc w:val="left"/>
      <w:rPr>
        <w:rFonts w:ascii="Arial" w:eastAsia="Arial" w:hAnsi="Arial" w:cs="Arial"/>
        <w:b w:val="0"/>
        <w:bCs w:val="0"/>
        <w:i w:val="0"/>
        <w:iCs w:val="0"/>
        <w:smallCaps w:val="0"/>
        <w:strike w:val="0"/>
        <w:color w:val="000000"/>
        <w:spacing w:val="0"/>
        <w:w w:val="100"/>
        <w:position w:val="0"/>
        <w:sz w:val="21"/>
        <w:szCs w:val="21"/>
        <w:u w:val="none"/>
        <w:lang w:val="es"/>
      </w:rPr>
    </w:lvl>
    <w:lvl w:ilvl="8">
      <w:start w:val="10"/>
      <w:numFmt w:val="upperRoman"/>
      <w:lvlText w:val="%9."/>
      <w:lvlJc w:val="left"/>
      <w:rPr>
        <w:rFonts w:ascii="Arial" w:eastAsia="Arial" w:hAnsi="Arial" w:cs="Arial"/>
        <w:b w:val="0"/>
        <w:bCs w:val="0"/>
        <w:i w:val="0"/>
        <w:iCs w:val="0"/>
        <w:smallCaps w:val="0"/>
        <w:strike w:val="0"/>
        <w:color w:val="000000"/>
        <w:spacing w:val="0"/>
        <w:w w:val="100"/>
        <w:position w:val="0"/>
        <w:sz w:val="21"/>
        <w:szCs w:val="21"/>
        <w:u w:val="none"/>
        <w:lang w:val="es"/>
      </w:rPr>
    </w:lvl>
  </w:abstractNum>
  <w:abstractNum w:abstractNumId="99" w15:restartNumberingAfterBreak="0">
    <w:nsid w:val="4B7C2358"/>
    <w:multiLevelType w:val="multilevel"/>
    <w:tmpl w:val="5BB49138"/>
    <w:styleLink w:val="Dash"/>
    <w:lvl w:ilvl="0">
      <w:numFmt w:val="bullet"/>
      <w:lvlText w:val="-"/>
      <w:lvlJc w:val="left"/>
      <w:pPr>
        <w:tabs>
          <w:tab w:val="num" w:pos="240"/>
        </w:tabs>
        <w:ind w:left="240" w:hanging="240"/>
      </w:pPr>
      <w:rPr>
        <w:rFonts w:ascii="Arial Bold" w:eastAsia="Arial Bold" w:hAnsi="Arial Bold" w:cs="Arial Bold"/>
        <w:position w:val="4"/>
      </w:rPr>
    </w:lvl>
    <w:lvl w:ilvl="1">
      <w:start w:val="1"/>
      <w:numFmt w:val="bullet"/>
      <w:lvlText w:val="-"/>
      <w:lvlJc w:val="left"/>
      <w:pPr>
        <w:tabs>
          <w:tab w:val="num" w:pos="480"/>
        </w:tabs>
        <w:ind w:left="480" w:hanging="240"/>
      </w:pPr>
      <w:rPr>
        <w:rFonts w:ascii="Arial Bold" w:eastAsia="Arial Bold" w:hAnsi="Arial Bold" w:cs="Arial Bold"/>
        <w:position w:val="4"/>
      </w:rPr>
    </w:lvl>
    <w:lvl w:ilvl="2">
      <w:start w:val="1"/>
      <w:numFmt w:val="bullet"/>
      <w:lvlText w:val="-"/>
      <w:lvlJc w:val="left"/>
      <w:pPr>
        <w:tabs>
          <w:tab w:val="num" w:pos="720"/>
        </w:tabs>
        <w:ind w:left="720" w:hanging="240"/>
      </w:pPr>
      <w:rPr>
        <w:rFonts w:ascii="Arial Bold" w:eastAsia="Arial Bold" w:hAnsi="Arial Bold" w:cs="Arial Bold"/>
        <w:position w:val="4"/>
      </w:rPr>
    </w:lvl>
    <w:lvl w:ilvl="3">
      <w:start w:val="1"/>
      <w:numFmt w:val="bullet"/>
      <w:lvlText w:val="-"/>
      <w:lvlJc w:val="left"/>
      <w:pPr>
        <w:tabs>
          <w:tab w:val="num" w:pos="960"/>
        </w:tabs>
        <w:ind w:left="960" w:hanging="240"/>
      </w:pPr>
      <w:rPr>
        <w:rFonts w:ascii="Arial Bold" w:eastAsia="Arial Bold" w:hAnsi="Arial Bold" w:cs="Arial Bold"/>
        <w:position w:val="4"/>
      </w:rPr>
    </w:lvl>
    <w:lvl w:ilvl="4">
      <w:start w:val="1"/>
      <w:numFmt w:val="bullet"/>
      <w:lvlText w:val="-"/>
      <w:lvlJc w:val="left"/>
      <w:pPr>
        <w:tabs>
          <w:tab w:val="num" w:pos="1200"/>
        </w:tabs>
        <w:ind w:left="1200" w:hanging="240"/>
      </w:pPr>
      <w:rPr>
        <w:rFonts w:ascii="Arial Bold" w:eastAsia="Arial Bold" w:hAnsi="Arial Bold" w:cs="Arial Bold"/>
        <w:position w:val="4"/>
      </w:rPr>
    </w:lvl>
    <w:lvl w:ilvl="5">
      <w:start w:val="1"/>
      <w:numFmt w:val="bullet"/>
      <w:lvlText w:val="-"/>
      <w:lvlJc w:val="left"/>
      <w:pPr>
        <w:tabs>
          <w:tab w:val="num" w:pos="1440"/>
        </w:tabs>
        <w:ind w:left="1440" w:hanging="240"/>
      </w:pPr>
      <w:rPr>
        <w:rFonts w:ascii="Arial Bold" w:eastAsia="Arial Bold" w:hAnsi="Arial Bold" w:cs="Arial Bold"/>
        <w:position w:val="4"/>
      </w:rPr>
    </w:lvl>
    <w:lvl w:ilvl="6">
      <w:start w:val="1"/>
      <w:numFmt w:val="bullet"/>
      <w:lvlText w:val="-"/>
      <w:lvlJc w:val="left"/>
      <w:pPr>
        <w:tabs>
          <w:tab w:val="num" w:pos="1680"/>
        </w:tabs>
        <w:ind w:left="1680" w:hanging="240"/>
      </w:pPr>
      <w:rPr>
        <w:rFonts w:ascii="Arial Bold" w:eastAsia="Arial Bold" w:hAnsi="Arial Bold" w:cs="Arial Bold"/>
        <w:position w:val="4"/>
      </w:rPr>
    </w:lvl>
    <w:lvl w:ilvl="7">
      <w:start w:val="1"/>
      <w:numFmt w:val="bullet"/>
      <w:lvlText w:val="-"/>
      <w:lvlJc w:val="left"/>
      <w:pPr>
        <w:tabs>
          <w:tab w:val="num" w:pos="1920"/>
        </w:tabs>
        <w:ind w:left="1920" w:hanging="240"/>
      </w:pPr>
      <w:rPr>
        <w:rFonts w:ascii="Arial Bold" w:eastAsia="Arial Bold" w:hAnsi="Arial Bold" w:cs="Arial Bold"/>
        <w:position w:val="4"/>
      </w:rPr>
    </w:lvl>
    <w:lvl w:ilvl="8">
      <w:start w:val="1"/>
      <w:numFmt w:val="bullet"/>
      <w:lvlText w:val="-"/>
      <w:lvlJc w:val="left"/>
      <w:pPr>
        <w:tabs>
          <w:tab w:val="num" w:pos="2160"/>
        </w:tabs>
        <w:ind w:left="2160" w:hanging="240"/>
      </w:pPr>
      <w:rPr>
        <w:rFonts w:ascii="Arial Bold" w:eastAsia="Arial Bold" w:hAnsi="Arial Bold" w:cs="Arial Bold"/>
        <w:position w:val="4"/>
      </w:rPr>
    </w:lvl>
  </w:abstractNum>
  <w:abstractNum w:abstractNumId="100" w15:restartNumberingAfterBreak="0">
    <w:nsid w:val="4C24382C"/>
    <w:multiLevelType w:val="hybridMultilevel"/>
    <w:tmpl w:val="7DB86782"/>
    <w:lvl w:ilvl="0" w:tplc="080A0001">
      <w:start w:val="1"/>
      <w:numFmt w:val="bullet"/>
      <w:pStyle w:val="List18"/>
      <w:lvlText w:val=""/>
      <w:lvlJc w:val="left"/>
      <w:pPr>
        <w:ind w:left="720" w:hanging="360"/>
      </w:pPr>
      <w:rPr>
        <w:rFonts w:ascii="Symbol" w:hAnsi="Symbol" w:hint="default"/>
      </w:rPr>
    </w:lvl>
    <w:lvl w:ilvl="1" w:tplc="74F2046C">
      <w:numFmt w:val="bullet"/>
      <w:lvlText w:val="-"/>
      <w:lvlJc w:val="left"/>
      <w:pPr>
        <w:ind w:left="1440" w:hanging="360"/>
      </w:pPr>
      <w:rPr>
        <w:rFonts w:ascii="Arial" w:eastAsia="Calibri" w:hAnsi="Arial" w:cs="Arial" w:hint="default"/>
        <w:b/>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1" w15:restartNumberingAfterBreak="0">
    <w:nsid w:val="4CCA2385"/>
    <w:multiLevelType w:val="hybridMultilevel"/>
    <w:tmpl w:val="C9F8CC26"/>
    <w:lvl w:ilvl="0" w:tplc="57524E7E">
      <w:start w:val="1"/>
      <w:numFmt w:val="upperRoman"/>
      <w:pStyle w:val="List16"/>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2" w15:restartNumberingAfterBreak="0">
    <w:nsid w:val="4DA902BA"/>
    <w:multiLevelType w:val="hybridMultilevel"/>
    <w:tmpl w:val="C686B518"/>
    <w:lvl w:ilvl="0" w:tplc="E4E6E458">
      <w:start w:val="1"/>
      <w:numFmt w:val="upperRoman"/>
      <w:pStyle w:val="ENCA-NO"/>
      <w:lvlText w:val="%1."/>
      <w:lvlJc w:val="left"/>
      <w:pPr>
        <w:ind w:left="5889" w:hanging="360"/>
      </w:pPr>
      <w:rPr>
        <w:rFonts w:ascii="HelveticaNeueLT Std Med" w:hAnsi="HelveticaNeueLT Std Med"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3" w15:restartNumberingAfterBreak="0">
    <w:nsid w:val="50631E84"/>
    <w:multiLevelType w:val="multilevel"/>
    <w:tmpl w:val="C57CE17C"/>
    <w:styleLink w:val="WW8Num3"/>
    <w:lvl w:ilvl="0">
      <w:numFmt w:val="bullet"/>
      <w:lvlText w:val=""/>
      <w:lvlJc w:val="left"/>
      <w:pPr>
        <w:ind w:left="720" w:hanging="360"/>
      </w:pPr>
      <w:rPr>
        <w:rFonts w:ascii="Symbol" w:hAnsi="Symbol" w:cs="Symbol"/>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4" w15:restartNumberingAfterBreak="0">
    <w:nsid w:val="50C9031D"/>
    <w:multiLevelType w:val="hybridMultilevel"/>
    <w:tmpl w:val="181A1D5E"/>
    <w:lvl w:ilvl="0" w:tplc="54F01326">
      <w:start w:val="1"/>
      <w:numFmt w:val="bullet"/>
      <w:pStyle w:val="INDICE1"/>
      <w:lvlText w:val="●"/>
      <w:lvlJc w:val="left"/>
      <w:pPr>
        <w:tabs>
          <w:tab w:val="num" w:pos="-540"/>
        </w:tabs>
        <w:ind w:left="-540" w:hanging="436"/>
      </w:pPr>
      <w:rPr>
        <w:rFonts w:ascii="Sylfaen" w:hAnsi="Sylfaen" w:hint="default"/>
        <w:color w:val="auto"/>
        <w:sz w:val="18"/>
        <w:szCs w:val="18"/>
      </w:rPr>
    </w:lvl>
    <w:lvl w:ilvl="1" w:tplc="040A0003" w:tentative="1">
      <w:start w:val="1"/>
      <w:numFmt w:val="bullet"/>
      <w:lvlText w:val="o"/>
      <w:lvlJc w:val="left"/>
      <w:pPr>
        <w:tabs>
          <w:tab w:val="num" w:pos="351"/>
        </w:tabs>
        <w:ind w:left="351" w:hanging="360"/>
      </w:pPr>
      <w:rPr>
        <w:rFonts w:ascii="Courier New" w:hAnsi="Courier New" w:cs="Courier New" w:hint="default"/>
      </w:rPr>
    </w:lvl>
    <w:lvl w:ilvl="2" w:tplc="040A0005" w:tentative="1">
      <w:start w:val="1"/>
      <w:numFmt w:val="bullet"/>
      <w:lvlText w:val=""/>
      <w:lvlJc w:val="left"/>
      <w:pPr>
        <w:tabs>
          <w:tab w:val="num" w:pos="1071"/>
        </w:tabs>
        <w:ind w:left="1071" w:hanging="360"/>
      </w:pPr>
      <w:rPr>
        <w:rFonts w:ascii="Wingdings" w:hAnsi="Wingdings" w:hint="default"/>
      </w:rPr>
    </w:lvl>
    <w:lvl w:ilvl="3" w:tplc="040A0001" w:tentative="1">
      <w:start w:val="1"/>
      <w:numFmt w:val="bullet"/>
      <w:lvlText w:val=""/>
      <w:lvlJc w:val="left"/>
      <w:pPr>
        <w:tabs>
          <w:tab w:val="num" w:pos="1791"/>
        </w:tabs>
        <w:ind w:left="1791" w:hanging="360"/>
      </w:pPr>
      <w:rPr>
        <w:rFonts w:ascii="Symbol" w:hAnsi="Symbol" w:hint="default"/>
      </w:rPr>
    </w:lvl>
    <w:lvl w:ilvl="4" w:tplc="040A0003" w:tentative="1">
      <w:start w:val="1"/>
      <w:numFmt w:val="bullet"/>
      <w:lvlText w:val="o"/>
      <w:lvlJc w:val="left"/>
      <w:pPr>
        <w:tabs>
          <w:tab w:val="num" w:pos="2511"/>
        </w:tabs>
        <w:ind w:left="2511" w:hanging="360"/>
      </w:pPr>
      <w:rPr>
        <w:rFonts w:ascii="Courier New" w:hAnsi="Courier New" w:cs="Courier New" w:hint="default"/>
      </w:rPr>
    </w:lvl>
    <w:lvl w:ilvl="5" w:tplc="040A0005" w:tentative="1">
      <w:start w:val="1"/>
      <w:numFmt w:val="bullet"/>
      <w:lvlText w:val=""/>
      <w:lvlJc w:val="left"/>
      <w:pPr>
        <w:tabs>
          <w:tab w:val="num" w:pos="3231"/>
        </w:tabs>
        <w:ind w:left="3231" w:hanging="360"/>
      </w:pPr>
      <w:rPr>
        <w:rFonts w:ascii="Wingdings" w:hAnsi="Wingdings" w:hint="default"/>
      </w:rPr>
    </w:lvl>
    <w:lvl w:ilvl="6" w:tplc="040A0001" w:tentative="1">
      <w:start w:val="1"/>
      <w:numFmt w:val="bullet"/>
      <w:lvlText w:val=""/>
      <w:lvlJc w:val="left"/>
      <w:pPr>
        <w:tabs>
          <w:tab w:val="num" w:pos="3951"/>
        </w:tabs>
        <w:ind w:left="3951" w:hanging="360"/>
      </w:pPr>
      <w:rPr>
        <w:rFonts w:ascii="Symbol" w:hAnsi="Symbol" w:hint="default"/>
      </w:rPr>
    </w:lvl>
    <w:lvl w:ilvl="7" w:tplc="040A0003" w:tentative="1">
      <w:start w:val="1"/>
      <w:numFmt w:val="bullet"/>
      <w:lvlText w:val="o"/>
      <w:lvlJc w:val="left"/>
      <w:pPr>
        <w:tabs>
          <w:tab w:val="num" w:pos="4671"/>
        </w:tabs>
        <w:ind w:left="4671" w:hanging="360"/>
      </w:pPr>
      <w:rPr>
        <w:rFonts w:ascii="Courier New" w:hAnsi="Courier New" w:cs="Courier New" w:hint="default"/>
      </w:rPr>
    </w:lvl>
    <w:lvl w:ilvl="8" w:tplc="040A0005" w:tentative="1">
      <w:start w:val="1"/>
      <w:numFmt w:val="bullet"/>
      <w:lvlText w:val=""/>
      <w:lvlJc w:val="left"/>
      <w:pPr>
        <w:tabs>
          <w:tab w:val="num" w:pos="5391"/>
        </w:tabs>
        <w:ind w:left="5391" w:hanging="360"/>
      </w:pPr>
      <w:rPr>
        <w:rFonts w:ascii="Wingdings" w:hAnsi="Wingdings" w:hint="default"/>
      </w:rPr>
    </w:lvl>
  </w:abstractNum>
  <w:abstractNum w:abstractNumId="105" w15:restartNumberingAfterBreak="0">
    <w:nsid w:val="51881537"/>
    <w:multiLevelType w:val="multilevel"/>
    <w:tmpl w:val="0CDEDCE8"/>
    <w:lvl w:ilvl="0">
      <w:start w:val="1"/>
      <w:numFmt w:val="bullet"/>
      <w:pStyle w:val="Head1"/>
      <w:lvlText w:val=""/>
      <w:lvlJc w:val="left"/>
      <w:pPr>
        <w:tabs>
          <w:tab w:val="num" w:pos="360"/>
        </w:tabs>
        <w:ind w:left="360" w:hanging="360"/>
      </w:pPr>
      <w:rPr>
        <w:rFonts w:ascii="Symbol" w:hAnsi="Symbol" w:hint="default"/>
        <w:color w:val="000000"/>
        <w:sz w:val="18"/>
      </w:rPr>
    </w:lvl>
    <w:lvl w:ilvl="1">
      <w:start w:val="1"/>
      <w:numFmt w:val="decimal"/>
      <w:lvlText w:val="%1.%2."/>
      <w:lvlJc w:val="left"/>
      <w:pPr>
        <w:tabs>
          <w:tab w:val="num" w:pos="720"/>
        </w:tabs>
        <w:ind w:left="720" w:hanging="720"/>
      </w:pPr>
      <w:rPr>
        <w:rFonts w:hint="default"/>
      </w:rPr>
    </w:lvl>
    <w:lvl w:ilvl="2">
      <w:start w:val="1"/>
      <w:numFmt w:val="upperLetter"/>
      <w:lvlText w:val="%3."/>
      <w:lvlJc w:val="left"/>
      <w:pPr>
        <w:tabs>
          <w:tab w:val="num" w:pos="1080"/>
        </w:tabs>
        <w:ind w:left="1080" w:hanging="360"/>
      </w:pPr>
      <w:rPr>
        <w:rFonts w:hint="default"/>
      </w:rPr>
    </w:lvl>
    <w:lvl w:ilvl="3">
      <w:start w:val="1"/>
      <w:numFmt w:val="lowerRoman"/>
      <w:lvlText w:val="%4."/>
      <w:lvlJc w:val="left"/>
      <w:pPr>
        <w:tabs>
          <w:tab w:val="num" w:pos="1800"/>
        </w:tabs>
        <w:ind w:left="1800" w:hanging="720"/>
      </w:pPr>
      <w:rPr>
        <w:rFonts w:hint="default"/>
      </w:rPr>
    </w:lvl>
    <w:lvl w:ilvl="4">
      <w:start w:val="1"/>
      <w:numFmt w:val="lowerLetter"/>
      <w:lvlText w:val="%5."/>
      <w:lvlJc w:val="left"/>
      <w:pPr>
        <w:tabs>
          <w:tab w:val="num" w:pos="2160"/>
        </w:tabs>
        <w:ind w:left="2160" w:hanging="360"/>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06" w15:restartNumberingAfterBreak="0">
    <w:nsid w:val="51E914E8"/>
    <w:multiLevelType w:val="multilevel"/>
    <w:tmpl w:val="2700A4CA"/>
    <w:styleLink w:val="cap1"/>
    <w:lvl w:ilvl="0">
      <w:start w:val="1"/>
      <w:numFmt w:val="decimal"/>
      <w:lvlText w:val="%1.1"/>
      <w:lvlJc w:val="left"/>
      <w:pPr>
        <w:ind w:left="720" w:hanging="360"/>
      </w:pPr>
      <w:rPr>
        <w:rFonts w:ascii="Arial" w:hAnsi="Arial" w:hint="default"/>
      </w:rPr>
    </w:lvl>
    <w:lvl w:ilvl="1">
      <w:start w:val="1"/>
      <w:numFmt w:val="decimal"/>
      <w:lvlText w:val="%2.1.1"/>
      <w:lvlJc w:val="left"/>
      <w:pPr>
        <w:ind w:left="1080" w:hanging="360"/>
      </w:pPr>
      <w:rPr>
        <w:rFonts w:hint="default"/>
      </w:rPr>
    </w:lvl>
    <w:lvl w:ilvl="2">
      <w:start w:val="1"/>
      <w:numFmt w:val="none"/>
      <w:lvlText w:val="1.1.1.1"/>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07" w15:restartNumberingAfterBreak="0">
    <w:nsid w:val="53842B82"/>
    <w:multiLevelType w:val="multilevel"/>
    <w:tmpl w:val="38543B56"/>
    <w:styleLink w:val="PEDUEM"/>
    <w:lvl w:ilvl="0">
      <w:start w:val="1"/>
      <w:numFmt w:val="upperLetter"/>
      <w:lvlText w:val="%1."/>
      <w:lvlJc w:val="left"/>
      <w:pPr>
        <w:tabs>
          <w:tab w:val="num" w:pos="567"/>
        </w:tabs>
        <w:ind w:left="0" w:firstLine="0"/>
      </w:pPr>
      <w:rPr>
        <w:rFonts w:ascii="Arial" w:hAnsi="Arial" w:hint="default"/>
        <w:b/>
        <w:sz w:val="20"/>
      </w:rPr>
    </w:lvl>
    <w:lvl w:ilvl="1">
      <w:start w:val="1"/>
      <w:numFmt w:val="upperRoman"/>
      <w:lvlText w:val="%2. "/>
      <w:lvlJc w:val="left"/>
      <w:pPr>
        <w:tabs>
          <w:tab w:val="num" w:pos="567"/>
        </w:tabs>
        <w:ind w:left="0" w:firstLine="0"/>
      </w:pPr>
      <w:rPr>
        <w:rFonts w:ascii="Arial" w:hAnsi="Arial" w:hint="default"/>
        <w:b/>
        <w:sz w:val="20"/>
      </w:rPr>
    </w:lvl>
    <w:lvl w:ilvl="2">
      <w:start w:val="1"/>
      <w:numFmt w:val="upperLetter"/>
      <w:lvlText w:val="%3)."/>
      <w:lvlJc w:val="left"/>
      <w:pPr>
        <w:tabs>
          <w:tab w:val="num" w:pos="567"/>
        </w:tabs>
        <w:ind w:left="0" w:firstLine="0"/>
      </w:pPr>
      <w:rPr>
        <w:rFonts w:ascii="Arial" w:hAnsi="Arial" w:hint="default"/>
        <w:b/>
        <w:i w:val="0"/>
        <w:sz w:val="20"/>
      </w:rPr>
    </w:lvl>
    <w:lvl w:ilvl="3">
      <w:start w:val="1"/>
      <w:numFmt w:val="decimal"/>
      <w:lvlRestart w:val="2"/>
      <w:lvlText w:val="%4."/>
      <w:lvlJc w:val="left"/>
      <w:pPr>
        <w:tabs>
          <w:tab w:val="num" w:pos="567"/>
        </w:tabs>
        <w:ind w:left="0" w:firstLine="0"/>
      </w:pPr>
      <w:rPr>
        <w:rFonts w:ascii="Arial" w:hAnsi="Arial" w:hint="default"/>
        <w:b/>
        <w:i w:val="0"/>
        <w:sz w:val="20"/>
      </w:rPr>
    </w:lvl>
    <w:lvl w:ilvl="4">
      <w:start w:val="1"/>
      <w:numFmt w:val="decimal"/>
      <w:lvlText w:val="%4.%5"/>
      <w:lvlJc w:val="left"/>
      <w:pPr>
        <w:tabs>
          <w:tab w:val="num" w:pos="567"/>
        </w:tabs>
        <w:ind w:left="0" w:firstLine="0"/>
      </w:pPr>
      <w:rPr>
        <w:rFonts w:ascii="Arial" w:hAnsi="Arial" w:hint="default"/>
        <w:b/>
        <w:sz w:val="20"/>
      </w:rPr>
    </w:lvl>
    <w:lvl w:ilvl="5">
      <w:start w:val="1"/>
      <w:numFmt w:val="lowerRoman"/>
      <w:lvlText w:val="%6."/>
      <w:lvlJc w:val="right"/>
      <w:pPr>
        <w:tabs>
          <w:tab w:val="num" w:pos="567"/>
        </w:tabs>
        <w:ind w:left="0" w:firstLine="0"/>
      </w:pPr>
      <w:rPr>
        <w:rFonts w:hint="default"/>
      </w:rPr>
    </w:lvl>
    <w:lvl w:ilvl="6">
      <w:start w:val="1"/>
      <w:numFmt w:val="decimal"/>
      <w:lvlText w:val="%7."/>
      <w:lvlJc w:val="left"/>
      <w:pPr>
        <w:tabs>
          <w:tab w:val="num" w:pos="567"/>
        </w:tabs>
        <w:ind w:left="0" w:firstLine="0"/>
      </w:pPr>
      <w:rPr>
        <w:rFonts w:hint="default"/>
      </w:rPr>
    </w:lvl>
    <w:lvl w:ilvl="7">
      <w:start w:val="1"/>
      <w:numFmt w:val="lowerLetter"/>
      <w:lvlText w:val="%8."/>
      <w:lvlJc w:val="left"/>
      <w:pPr>
        <w:tabs>
          <w:tab w:val="num" w:pos="567"/>
        </w:tabs>
        <w:ind w:left="0" w:firstLine="0"/>
      </w:pPr>
      <w:rPr>
        <w:rFonts w:hint="default"/>
      </w:rPr>
    </w:lvl>
    <w:lvl w:ilvl="8">
      <w:start w:val="1"/>
      <w:numFmt w:val="lowerRoman"/>
      <w:lvlText w:val="%9."/>
      <w:lvlJc w:val="right"/>
      <w:pPr>
        <w:tabs>
          <w:tab w:val="num" w:pos="567"/>
        </w:tabs>
        <w:ind w:left="0" w:firstLine="0"/>
      </w:pPr>
      <w:rPr>
        <w:rFonts w:hint="default"/>
      </w:rPr>
    </w:lvl>
  </w:abstractNum>
  <w:abstractNum w:abstractNumId="108" w15:restartNumberingAfterBreak="0">
    <w:nsid w:val="55445A11"/>
    <w:multiLevelType w:val="hybridMultilevel"/>
    <w:tmpl w:val="B5400556"/>
    <w:lvl w:ilvl="0" w:tplc="1E841A4A">
      <w:start w:val="1"/>
      <w:numFmt w:val="upperRoman"/>
      <w:pStyle w:val="FRACCIONES"/>
      <w:lvlText w:val="%1."/>
      <w:lvlJc w:val="right"/>
      <w:pPr>
        <w:ind w:left="720" w:hanging="360"/>
      </w:pPr>
      <w:rPr>
        <w:color w:val="auto"/>
      </w:rPr>
    </w:lvl>
    <w:lvl w:ilvl="1" w:tplc="080A0019">
      <w:start w:val="1"/>
      <w:numFmt w:val="lowerLetter"/>
      <w:lvlText w:val="%2."/>
      <w:lvlJc w:val="left"/>
      <w:pPr>
        <w:ind w:left="1440" w:hanging="360"/>
      </w:pPr>
    </w:lvl>
    <w:lvl w:ilvl="2" w:tplc="1C4E4DDC">
      <w:start w:val="1"/>
      <w:numFmt w:val="lowerLetter"/>
      <w:lvlText w:val="%3)"/>
      <w:lvlJc w:val="right"/>
      <w:pPr>
        <w:ind w:left="2160" w:hanging="180"/>
      </w:pPr>
      <w:rPr>
        <w:rFonts w:ascii="Arial" w:eastAsia="Times New Roman" w:hAnsi="Arial"/>
      </w:r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09" w15:restartNumberingAfterBreak="0">
    <w:nsid w:val="557F3E25"/>
    <w:multiLevelType w:val="hybridMultilevel"/>
    <w:tmpl w:val="82D817BA"/>
    <w:styleLink w:val="Vietagrande"/>
    <w:lvl w:ilvl="0" w:tplc="C3D8C38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62" w:hanging="262"/>
      </w:pPr>
      <w:rPr>
        <w:rFonts w:hAnsi="Arial Unicode MS"/>
        <w:caps w:val="0"/>
        <w:smallCaps w:val="0"/>
        <w:strike w:val="0"/>
        <w:dstrike w:val="0"/>
        <w:color w:val="000000"/>
        <w:spacing w:val="0"/>
        <w:w w:val="100"/>
        <w:kern w:val="0"/>
        <w:position w:val="0"/>
        <w:sz w:val="29"/>
        <w:szCs w:val="29"/>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CD0C2A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02" w:hanging="262"/>
      </w:pPr>
      <w:rPr>
        <w:rFonts w:hAnsi="Arial Unicode MS"/>
        <w:caps w:val="0"/>
        <w:smallCaps w:val="0"/>
        <w:strike w:val="0"/>
        <w:dstrike w:val="0"/>
        <w:color w:val="000000"/>
        <w:spacing w:val="0"/>
        <w:w w:val="100"/>
        <w:kern w:val="0"/>
        <w:position w:val="0"/>
        <w:sz w:val="29"/>
        <w:szCs w:val="29"/>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24E7FC8">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42" w:hanging="262"/>
      </w:pPr>
      <w:rPr>
        <w:rFonts w:hAnsi="Arial Unicode MS"/>
        <w:caps w:val="0"/>
        <w:smallCaps w:val="0"/>
        <w:strike w:val="0"/>
        <w:dstrike w:val="0"/>
        <w:color w:val="000000"/>
        <w:spacing w:val="0"/>
        <w:w w:val="100"/>
        <w:kern w:val="0"/>
        <w:position w:val="0"/>
        <w:sz w:val="29"/>
        <w:szCs w:val="29"/>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2E8F29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82" w:hanging="262"/>
      </w:pPr>
      <w:rPr>
        <w:rFonts w:hAnsi="Arial Unicode MS"/>
        <w:caps w:val="0"/>
        <w:smallCaps w:val="0"/>
        <w:strike w:val="0"/>
        <w:dstrike w:val="0"/>
        <w:color w:val="000000"/>
        <w:spacing w:val="0"/>
        <w:w w:val="100"/>
        <w:kern w:val="0"/>
        <w:position w:val="0"/>
        <w:sz w:val="29"/>
        <w:szCs w:val="29"/>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1C8B9F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222" w:hanging="262"/>
      </w:pPr>
      <w:rPr>
        <w:rFonts w:hAnsi="Arial Unicode MS"/>
        <w:caps w:val="0"/>
        <w:smallCaps w:val="0"/>
        <w:strike w:val="0"/>
        <w:dstrike w:val="0"/>
        <w:color w:val="000000"/>
        <w:spacing w:val="0"/>
        <w:w w:val="100"/>
        <w:kern w:val="0"/>
        <w:position w:val="0"/>
        <w:sz w:val="29"/>
        <w:szCs w:val="29"/>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52EEBE6">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62" w:hanging="262"/>
      </w:pPr>
      <w:rPr>
        <w:rFonts w:hAnsi="Arial Unicode MS"/>
        <w:caps w:val="0"/>
        <w:smallCaps w:val="0"/>
        <w:strike w:val="0"/>
        <w:dstrike w:val="0"/>
        <w:color w:val="000000"/>
        <w:spacing w:val="0"/>
        <w:w w:val="100"/>
        <w:kern w:val="0"/>
        <w:position w:val="0"/>
        <w:sz w:val="29"/>
        <w:szCs w:val="29"/>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1CC0E9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02" w:hanging="262"/>
      </w:pPr>
      <w:rPr>
        <w:rFonts w:hAnsi="Arial Unicode MS"/>
        <w:caps w:val="0"/>
        <w:smallCaps w:val="0"/>
        <w:strike w:val="0"/>
        <w:dstrike w:val="0"/>
        <w:color w:val="000000"/>
        <w:spacing w:val="0"/>
        <w:w w:val="100"/>
        <w:kern w:val="0"/>
        <w:position w:val="0"/>
        <w:sz w:val="29"/>
        <w:szCs w:val="29"/>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D16992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942" w:hanging="262"/>
      </w:pPr>
      <w:rPr>
        <w:rFonts w:hAnsi="Arial Unicode MS"/>
        <w:caps w:val="0"/>
        <w:smallCaps w:val="0"/>
        <w:strike w:val="0"/>
        <w:dstrike w:val="0"/>
        <w:color w:val="000000"/>
        <w:spacing w:val="0"/>
        <w:w w:val="100"/>
        <w:kern w:val="0"/>
        <w:position w:val="0"/>
        <w:sz w:val="29"/>
        <w:szCs w:val="29"/>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A0CF8E8">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82" w:hanging="262"/>
      </w:pPr>
      <w:rPr>
        <w:rFonts w:hAnsi="Arial Unicode MS"/>
        <w:caps w:val="0"/>
        <w:smallCaps w:val="0"/>
        <w:strike w:val="0"/>
        <w:dstrike w:val="0"/>
        <w:color w:val="000000"/>
        <w:spacing w:val="0"/>
        <w:w w:val="100"/>
        <w:kern w:val="0"/>
        <w:position w:val="0"/>
        <w:sz w:val="29"/>
        <w:szCs w:val="29"/>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0" w15:restartNumberingAfterBreak="0">
    <w:nsid w:val="5585075B"/>
    <w:multiLevelType w:val="multilevel"/>
    <w:tmpl w:val="D0B2D070"/>
    <w:lvl w:ilvl="0">
      <w:start w:val="6"/>
      <w:numFmt w:val="upperRoman"/>
      <w:lvlText w:val="%1."/>
      <w:lvlJc w:val="left"/>
      <w:pPr>
        <w:ind w:left="1009" w:hanging="720"/>
      </w:pPr>
    </w:lvl>
    <w:lvl w:ilvl="1">
      <w:start w:val="1"/>
      <w:numFmt w:val="lowerLetter"/>
      <w:lvlText w:val="%2."/>
      <w:lvlJc w:val="left"/>
      <w:pPr>
        <w:ind w:left="1369" w:hanging="360"/>
      </w:pPr>
    </w:lvl>
    <w:lvl w:ilvl="2">
      <w:start w:val="1"/>
      <w:numFmt w:val="lowerRoman"/>
      <w:lvlText w:val="%3."/>
      <w:lvlJc w:val="right"/>
      <w:pPr>
        <w:ind w:left="2089" w:hanging="180"/>
      </w:pPr>
    </w:lvl>
    <w:lvl w:ilvl="3">
      <w:start w:val="1"/>
      <w:numFmt w:val="decimal"/>
      <w:lvlText w:val="%4."/>
      <w:lvlJc w:val="left"/>
      <w:pPr>
        <w:ind w:left="2809" w:hanging="360"/>
      </w:pPr>
    </w:lvl>
    <w:lvl w:ilvl="4">
      <w:start w:val="1"/>
      <w:numFmt w:val="lowerLetter"/>
      <w:lvlText w:val="%5."/>
      <w:lvlJc w:val="left"/>
      <w:pPr>
        <w:ind w:left="3529" w:hanging="360"/>
      </w:pPr>
    </w:lvl>
    <w:lvl w:ilvl="5">
      <w:start w:val="1"/>
      <w:numFmt w:val="lowerRoman"/>
      <w:lvlText w:val="%6."/>
      <w:lvlJc w:val="right"/>
      <w:pPr>
        <w:ind w:left="4249" w:hanging="180"/>
      </w:pPr>
    </w:lvl>
    <w:lvl w:ilvl="6">
      <w:start w:val="1"/>
      <w:numFmt w:val="decimal"/>
      <w:lvlText w:val="%7."/>
      <w:lvlJc w:val="left"/>
      <w:pPr>
        <w:ind w:left="4969" w:hanging="360"/>
      </w:pPr>
    </w:lvl>
    <w:lvl w:ilvl="7">
      <w:start w:val="1"/>
      <w:numFmt w:val="lowerLetter"/>
      <w:lvlText w:val="%8."/>
      <w:lvlJc w:val="left"/>
      <w:pPr>
        <w:ind w:left="5689" w:hanging="360"/>
      </w:pPr>
    </w:lvl>
    <w:lvl w:ilvl="8">
      <w:start w:val="1"/>
      <w:numFmt w:val="lowerRoman"/>
      <w:lvlText w:val="%9."/>
      <w:lvlJc w:val="right"/>
      <w:pPr>
        <w:ind w:left="6409" w:hanging="180"/>
      </w:pPr>
    </w:lvl>
  </w:abstractNum>
  <w:abstractNum w:abstractNumId="111" w15:restartNumberingAfterBreak="0">
    <w:nsid w:val="56776C79"/>
    <w:multiLevelType w:val="multilevel"/>
    <w:tmpl w:val="3168AC0A"/>
    <w:lvl w:ilvl="0">
      <w:start w:val="1"/>
      <w:numFmt w:val="upperRoman"/>
      <w:pStyle w:val="List22"/>
      <w:lvlText w:val="%1."/>
      <w:lvlJc w:val="left"/>
      <w:rPr>
        <w:rFonts w:ascii="Arial" w:eastAsia="Arial" w:hAnsi="Arial" w:cs="Arial"/>
        <w:b w:val="0"/>
        <w:bCs w:val="0"/>
        <w:i w:val="0"/>
        <w:iCs w:val="0"/>
        <w:smallCaps w:val="0"/>
        <w:strike w:val="0"/>
        <w:color w:val="000000"/>
        <w:spacing w:val="0"/>
        <w:w w:val="100"/>
        <w:position w:val="0"/>
        <w:sz w:val="23"/>
        <w:szCs w:val="23"/>
        <w:u w:val="none"/>
        <w:lang w:val="es"/>
      </w:rPr>
    </w:lvl>
    <w:lvl w:ilvl="1">
      <w:start w:val="12"/>
      <w:numFmt w:val="upperRoman"/>
      <w:lvlText w:val="%2."/>
      <w:lvlJc w:val="left"/>
      <w:rPr>
        <w:rFonts w:ascii="Arial" w:eastAsia="Arial" w:hAnsi="Arial" w:cs="Arial"/>
        <w:b w:val="0"/>
        <w:bCs w:val="0"/>
        <w:i w:val="0"/>
        <w:iCs w:val="0"/>
        <w:smallCaps w:val="0"/>
        <w:strike w:val="0"/>
        <w:color w:val="000000"/>
        <w:spacing w:val="0"/>
        <w:w w:val="100"/>
        <w:position w:val="0"/>
        <w:sz w:val="23"/>
        <w:szCs w:val="23"/>
        <w:u w:val="none"/>
        <w:lang w:val="es"/>
      </w:rPr>
    </w:lvl>
    <w:lvl w:ilvl="2">
      <w:start w:val="1"/>
      <w:numFmt w:val="upperRoman"/>
      <w:lvlText w:val="%3."/>
      <w:lvlJc w:val="left"/>
      <w:rPr>
        <w:rFonts w:ascii="Arial" w:eastAsia="Arial" w:hAnsi="Arial" w:cs="Arial"/>
        <w:b w:val="0"/>
        <w:bCs w:val="0"/>
        <w:i w:val="0"/>
        <w:iCs w:val="0"/>
        <w:smallCaps w:val="0"/>
        <w:strike w:val="0"/>
        <w:color w:val="000000"/>
        <w:spacing w:val="0"/>
        <w:w w:val="100"/>
        <w:position w:val="0"/>
        <w:sz w:val="23"/>
        <w:szCs w:val="23"/>
        <w:u w:val="none"/>
        <w:lang w:val="es"/>
      </w:rPr>
    </w:lvl>
    <w:lvl w:ilvl="3">
      <w:start w:val="1"/>
      <w:numFmt w:val="upperRoman"/>
      <w:lvlText w:val="%4."/>
      <w:lvlJc w:val="left"/>
      <w:rPr>
        <w:rFonts w:ascii="Arial" w:eastAsia="Arial" w:hAnsi="Arial" w:cs="Arial"/>
        <w:b w:val="0"/>
        <w:bCs w:val="0"/>
        <w:i w:val="0"/>
        <w:iCs w:val="0"/>
        <w:smallCaps w:val="0"/>
        <w:strike w:val="0"/>
        <w:color w:val="000000"/>
        <w:spacing w:val="0"/>
        <w:w w:val="100"/>
        <w:position w:val="0"/>
        <w:sz w:val="23"/>
        <w:szCs w:val="23"/>
        <w:u w:val="none"/>
        <w:lang w:val="es"/>
      </w:rPr>
    </w:lvl>
    <w:lvl w:ilvl="4">
      <w:start w:val="4"/>
      <w:numFmt w:val="upperRoman"/>
      <w:lvlText w:val="%5."/>
      <w:lvlJc w:val="left"/>
      <w:rPr>
        <w:rFonts w:ascii="Arial" w:eastAsia="Arial" w:hAnsi="Arial" w:cs="Arial"/>
        <w:b w:val="0"/>
        <w:bCs w:val="0"/>
        <w:i w:val="0"/>
        <w:iCs w:val="0"/>
        <w:smallCaps w:val="0"/>
        <w:strike w:val="0"/>
        <w:color w:val="000000"/>
        <w:spacing w:val="0"/>
        <w:w w:val="100"/>
        <w:position w:val="0"/>
        <w:sz w:val="23"/>
        <w:szCs w:val="23"/>
        <w:u w:val="none"/>
        <w:lang w:val="es"/>
      </w:rPr>
    </w:lvl>
    <w:lvl w:ilvl="5">
      <w:start w:val="1"/>
      <w:numFmt w:val="upperRoman"/>
      <w:lvlText w:val="%6."/>
      <w:lvlJc w:val="left"/>
      <w:rPr>
        <w:rFonts w:ascii="Arial" w:eastAsia="Arial" w:hAnsi="Arial" w:cs="Arial"/>
        <w:b w:val="0"/>
        <w:bCs w:val="0"/>
        <w:i w:val="0"/>
        <w:iCs w:val="0"/>
        <w:smallCaps w:val="0"/>
        <w:strike w:val="0"/>
        <w:color w:val="000000"/>
        <w:spacing w:val="0"/>
        <w:w w:val="100"/>
        <w:position w:val="0"/>
        <w:sz w:val="23"/>
        <w:szCs w:val="23"/>
        <w:u w:val="none"/>
        <w:lang w:val="es"/>
      </w:rPr>
    </w:lvl>
    <w:lvl w:ilvl="6">
      <w:start w:val="5"/>
      <w:numFmt w:val="upperRoman"/>
      <w:lvlText w:val="%7."/>
      <w:lvlJc w:val="left"/>
      <w:rPr>
        <w:rFonts w:ascii="Arial" w:eastAsia="Arial" w:hAnsi="Arial" w:cs="Arial"/>
        <w:b w:val="0"/>
        <w:bCs w:val="0"/>
        <w:i w:val="0"/>
        <w:iCs w:val="0"/>
        <w:smallCaps w:val="0"/>
        <w:strike w:val="0"/>
        <w:color w:val="000000"/>
        <w:spacing w:val="0"/>
        <w:w w:val="100"/>
        <w:position w:val="0"/>
        <w:sz w:val="23"/>
        <w:szCs w:val="23"/>
        <w:u w:val="none"/>
        <w:lang w:val="es"/>
      </w:rPr>
    </w:lvl>
    <w:lvl w:ilvl="7">
      <w:start w:val="2"/>
      <w:numFmt w:val="upperRoman"/>
      <w:lvlText w:val="%8."/>
      <w:lvlJc w:val="left"/>
      <w:rPr>
        <w:rFonts w:ascii="Arial" w:eastAsia="Arial" w:hAnsi="Arial" w:cs="Arial"/>
        <w:b w:val="0"/>
        <w:bCs w:val="0"/>
        <w:i w:val="0"/>
        <w:iCs w:val="0"/>
        <w:smallCaps w:val="0"/>
        <w:strike w:val="0"/>
        <w:color w:val="000000"/>
        <w:spacing w:val="0"/>
        <w:w w:val="75"/>
        <w:position w:val="0"/>
        <w:sz w:val="23"/>
        <w:szCs w:val="23"/>
        <w:u w:val="none"/>
        <w:lang w:val="es"/>
      </w:rPr>
    </w:lvl>
    <w:lvl w:ilvl="8">
      <w:start w:val="1"/>
      <w:numFmt w:val="upperRoman"/>
      <w:lvlText w:val="%9."/>
      <w:lvlJc w:val="left"/>
      <w:rPr>
        <w:rFonts w:ascii="Arial" w:eastAsia="Arial" w:hAnsi="Arial" w:cs="Arial"/>
        <w:b w:val="0"/>
        <w:bCs w:val="0"/>
        <w:i w:val="0"/>
        <w:iCs w:val="0"/>
        <w:smallCaps w:val="0"/>
        <w:strike w:val="0"/>
        <w:color w:val="000000"/>
        <w:spacing w:val="0"/>
        <w:w w:val="100"/>
        <w:position w:val="0"/>
        <w:sz w:val="23"/>
        <w:szCs w:val="23"/>
        <w:u w:val="none"/>
        <w:lang w:val="es"/>
      </w:rPr>
    </w:lvl>
  </w:abstractNum>
  <w:abstractNum w:abstractNumId="112" w15:restartNumberingAfterBreak="0">
    <w:nsid w:val="57231F59"/>
    <w:multiLevelType w:val="hybridMultilevel"/>
    <w:tmpl w:val="450C32D4"/>
    <w:lvl w:ilvl="0" w:tplc="F26E1246">
      <w:start w:val="1"/>
      <w:numFmt w:val="upperLetter"/>
      <w:pStyle w:val="List17"/>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3" w15:restartNumberingAfterBreak="0">
    <w:nsid w:val="579242C2"/>
    <w:multiLevelType w:val="multilevel"/>
    <w:tmpl w:val="A510F86A"/>
    <w:styleLink w:val="WW8Num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4" w15:restartNumberingAfterBreak="0">
    <w:nsid w:val="5863057F"/>
    <w:multiLevelType w:val="hybridMultilevel"/>
    <w:tmpl w:val="07D85334"/>
    <w:styleLink w:val="Estiloimportado2"/>
    <w:lvl w:ilvl="0" w:tplc="62D8765C">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1" w:tplc="4CC69FB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168C426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EC96DF8E">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4" w:tplc="F2A2EF6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F73E932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791A768A">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7" w:tplc="13088D7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4FD048B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15" w15:restartNumberingAfterBreak="0">
    <w:nsid w:val="597A7925"/>
    <w:multiLevelType w:val="hybridMultilevel"/>
    <w:tmpl w:val="B510CBF0"/>
    <w:styleLink w:val="Vieta0"/>
    <w:lvl w:ilvl="0" w:tplc="4C6C5440">
      <w:start w:val="1"/>
      <w:numFmt w:val="bullet"/>
      <w:lvlText w:val="‣"/>
      <w:lvlJc w:val="left"/>
      <w:pPr>
        <w:ind w:left="180" w:hanging="180"/>
      </w:pPr>
      <w:rPr>
        <w:rFonts w:hAnsi="Arial Unicode MS"/>
        <w:caps w:val="0"/>
        <w:smallCaps w:val="0"/>
        <w:strike w:val="0"/>
        <w:dstrike w:val="0"/>
        <w:color w:val="000000"/>
        <w:spacing w:val="0"/>
        <w:w w:val="100"/>
        <w:kern w:val="0"/>
        <w:position w:val="-2"/>
        <w:highlight w:val="none"/>
        <w:vertAlign w:val="baseline"/>
      </w:rPr>
    </w:lvl>
    <w:lvl w:ilvl="1" w:tplc="8AE85C0A">
      <w:start w:val="1"/>
      <w:numFmt w:val="bullet"/>
      <w:lvlText w:val="•"/>
      <w:lvlJc w:val="left"/>
      <w:pPr>
        <w:ind w:left="360" w:hanging="180"/>
      </w:pPr>
      <w:rPr>
        <w:rFonts w:hAnsi="Arial Unicode MS"/>
        <w:caps w:val="0"/>
        <w:smallCaps w:val="0"/>
        <w:strike w:val="0"/>
        <w:dstrike w:val="0"/>
        <w:color w:val="000000"/>
        <w:spacing w:val="0"/>
        <w:w w:val="100"/>
        <w:kern w:val="0"/>
        <w:position w:val="-2"/>
        <w:highlight w:val="none"/>
        <w:vertAlign w:val="baseline"/>
      </w:rPr>
    </w:lvl>
    <w:lvl w:ilvl="2" w:tplc="66A669A8">
      <w:start w:val="1"/>
      <w:numFmt w:val="bullet"/>
      <w:lvlText w:val="•"/>
      <w:lvlJc w:val="left"/>
      <w:pPr>
        <w:ind w:left="540" w:hanging="180"/>
      </w:pPr>
      <w:rPr>
        <w:rFonts w:hAnsi="Arial Unicode MS"/>
        <w:caps w:val="0"/>
        <w:smallCaps w:val="0"/>
        <w:strike w:val="0"/>
        <w:dstrike w:val="0"/>
        <w:color w:val="000000"/>
        <w:spacing w:val="0"/>
        <w:w w:val="100"/>
        <w:kern w:val="0"/>
        <w:position w:val="-2"/>
        <w:highlight w:val="none"/>
        <w:vertAlign w:val="baseline"/>
      </w:rPr>
    </w:lvl>
    <w:lvl w:ilvl="3" w:tplc="CF1C24E0">
      <w:start w:val="1"/>
      <w:numFmt w:val="bullet"/>
      <w:lvlText w:val="•"/>
      <w:lvlJc w:val="left"/>
      <w:pPr>
        <w:ind w:left="720" w:hanging="180"/>
      </w:pPr>
      <w:rPr>
        <w:rFonts w:hAnsi="Arial Unicode MS"/>
        <w:caps w:val="0"/>
        <w:smallCaps w:val="0"/>
        <w:strike w:val="0"/>
        <w:dstrike w:val="0"/>
        <w:color w:val="000000"/>
        <w:spacing w:val="0"/>
        <w:w w:val="100"/>
        <w:kern w:val="0"/>
        <w:position w:val="-2"/>
        <w:highlight w:val="none"/>
        <w:vertAlign w:val="baseline"/>
      </w:rPr>
    </w:lvl>
    <w:lvl w:ilvl="4" w:tplc="FFE81730">
      <w:start w:val="1"/>
      <w:numFmt w:val="bullet"/>
      <w:lvlText w:val="•"/>
      <w:lvlJc w:val="left"/>
      <w:pPr>
        <w:ind w:left="900" w:hanging="180"/>
      </w:pPr>
      <w:rPr>
        <w:rFonts w:hAnsi="Arial Unicode MS"/>
        <w:caps w:val="0"/>
        <w:smallCaps w:val="0"/>
        <w:strike w:val="0"/>
        <w:dstrike w:val="0"/>
        <w:color w:val="000000"/>
        <w:spacing w:val="0"/>
        <w:w w:val="100"/>
        <w:kern w:val="0"/>
        <w:position w:val="-2"/>
        <w:highlight w:val="none"/>
        <w:vertAlign w:val="baseline"/>
      </w:rPr>
    </w:lvl>
    <w:lvl w:ilvl="5" w:tplc="0A024C24">
      <w:start w:val="1"/>
      <w:numFmt w:val="bullet"/>
      <w:lvlText w:val="•"/>
      <w:lvlJc w:val="left"/>
      <w:pPr>
        <w:ind w:left="1080" w:hanging="180"/>
      </w:pPr>
      <w:rPr>
        <w:rFonts w:hAnsi="Arial Unicode MS"/>
        <w:caps w:val="0"/>
        <w:smallCaps w:val="0"/>
        <w:strike w:val="0"/>
        <w:dstrike w:val="0"/>
        <w:color w:val="000000"/>
        <w:spacing w:val="0"/>
        <w:w w:val="100"/>
        <w:kern w:val="0"/>
        <w:position w:val="-2"/>
        <w:highlight w:val="none"/>
        <w:vertAlign w:val="baseline"/>
      </w:rPr>
    </w:lvl>
    <w:lvl w:ilvl="6" w:tplc="4FFCD0CE">
      <w:start w:val="1"/>
      <w:numFmt w:val="bullet"/>
      <w:lvlText w:val="•"/>
      <w:lvlJc w:val="left"/>
      <w:pPr>
        <w:ind w:left="1260" w:hanging="180"/>
      </w:pPr>
      <w:rPr>
        <w:rFonts w:hAnsi="Arial Unicode MS"/>
        <w:caps w:val="0"/>
        <w:smallCaps w:val="0"/>
        <w:strike w:val="0"/>
        <w:dstrike w:val="0"/>
        <w:color w:val="000000"/>
        <w:spacing w:val="0"/>
        <w:w w:val="100"/>
        <w:kern w:val="0"/>
        <w:position w:val="-2"/>
        <w:highlight w:val="none"/>
        <w:vertAlign w:val="baseline"/>
      </w:rPr>
    </w:lvl>
    <w:lvl w:ilvl="7" w:tplc="191CA130">
      <w:start w:val="1"/>
      <w:numFmt w:val="bullet"/>
      <w:lvlText w:val="•"/>
      <w:lvlJc w:val="left"/>
      <w:pPr>
        <w:ind w:left="1440" w:hanging="180"/>
      </w:pPr>
      <w:rPr>
        <w:rFonts w:hAnsi="Arial Unicode MS"/>
        <w:caps w:val="0"/>
        <w:smallCaps w:val="0"/>
        <w:strike w:val="0"/>
        <w:dstrike w:val="0"/>
        <w:color w:val="000000"/>
        <w:spacing w:val="0"/>
        <w:w w:val="100"/>
        <w:kern w:val="0"/>
        <w:position w:val="-2"/>
        <w:highlight w:val="none"/>
        <w:vertAlign w:val="baseline"/>
      </w:rPr>
    </w:lvl>
    <w:lvl w:ilvl="8" w:tplc="1E6C9AC0">
      <w:start w:val="1"/>
      <w:numFmt w:val="bullet"/>
      <w:lvlText w:val="•"/>
      <w:lvlJc w:val="left"/>
      <w:pPr>
        <w:ind w:left="1620" w:hanging="180"/>
      </w:pPr>
      <w:rPr>
        <w:rFonts w:hAnsi="Arial Unicode MS"/>
        <w:caps w:val="0"/>
        <w:smallCaps w:val="0"/>
        <w:strike w:val="0"/>
        <w:dstrike w:val="0"/>
        <w:color w:val="000000"/>
        <w:spacing w:val="0"/>
        <w:w w:val="100"/>
        <w:kern w:val="0"/>
        <w:position w:val="-2"/>
        <w:highlight w:val="none"/>
        <w:vertAlign w:val="baseline"/>
      </w:rPr>
    </w:lvl>
  </w:abstractNum>
  <w:abstractNum w:abstractNumId="116" w15:restartNumberingAfterBreak="0">
    <w:nsid w:val="59CB0C9A"/>
    <w:multiLevelType w:val="hybridMultilevel"/>
    <w:tmpl w:val="56F2ECB4"/>
    <w:styleLink w:val="11111111"/>
    <w:lvl w:ilvl="0" w:tplc="54906AB6">
      <w:start w:val="1"/>
      <w:numFmt w:val="upperLetter"/>
      <w:lvlText w:val="%1)"/>
      <w:lvlJc w:val="left"/>
      <w:pPr>
        <w:ind w:left="720" w:hanging="360"/>
      </w:pPr>
      <w:rPr>
        <w:rFonts w:ascii="Arial" w:eastAsia="Arial" w:hAnsi="Arial" w:hint="default"/>
        <w:sz w:val="23"/>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7" w15:restartNumberingAfterBreak="0">
    <w:nsid w:val="5A8203F0"/>
    <w:multiLevelType w:val="hybridMultilevel"/>
    <w:tmpl w:val="79926E52"/>
    <w:lvl w:ilvl="0" w:tplc="81BA1B22">
      <w:start w:val="1"/>
      <w:numFmt w:val="bullet"/>
      <w:pStyle w:val="Response1"/>
      <w:lvlText w:val=""/>
      <w:lvlJc w:val="left"/>
      <w:pPr>
        <w:tabs>
          <w:tab w:val="num" w:pos="720"/>
        </w:tabs>
        <w:ind w:left="720" w:hanging="360"/>
      </w:pPr>
      <w:rPr>
        <w:rFonts w:ascii="Symbol" w:hAnsi="Symbol" w:hint="default"/>
        <w:sz w:val="20"/>
      </w:rPr>
    </w:lvl>
    <w:lvl w:ilvl="1" w:tplc="B9FC7362" w:tentative="1">
      <w:start w:val="1"/>
      <w:numFmt w:val="bullet"/>
      <w:lvlText w:val="o"/>
      <w:lvlJc w:val="left"/>
      <w:pPr>
        <w:tabs>
          <w:tab w:val="num" w:pos="1440"/>
        </w:tabs>
        <w:ind w:left="1440" w:hanging="360"/>
      </w:pPr>
      <w:rPr>
        <w:rFonts w:ascii="Courier New" w:hAnsi="Courier New" w:hint="default"/>
        <w:sz w:val="20"/>
      </w:rPr>
    </w:lvl>
    <w:lvl w:ilvl="2" w:tplc="E03AB256" w:tentative="1">
      <w:start w:val="1"/>
      <w:numFmt w:val="bullet"/>
      <w:lvlText w:val=""/>
      <w:lvlJc w:val="left"/>
      <w:pPr>
        <w:tabs>
          <w:tab w:val="num" w:pos="2160"/>
        </w:tabs>
        <w:ind w:left="2160" w:hanging="360"/>
      </w:pPr>
      <w:rPr>
        <w:rFonts w:ascii="Wingdings" w:hAnsi="Wingdings" w:hint="default"/>
        <w:sz w:val="20"/>
      </w:rPr>
    </w:lvl>
    <w:lvl w:ilvl="3" w:tplc="1AA6958E" w:tentative="1">
      <w:start w:val="1"/>
      <w:numFmt w:val="bullet"/>
      <w:lvlText w:val=""/>
      <w:lvlJc w:val="left"/>
      <w:pPr>
        <w:tabs>
          <w:tab w:val="num" w:pos="2880"/>
        </w:tabs>
        <w:ind w:left="2880" w:hanging="360"/>
      </w:pPr>
      <w:rPr>
        <w:rFonts w:ascii="Wingdings" w:hAnsi="Wingdings" w:hint="default"/>
        <w:sz w:val="20"/>
      </w:rPr>
    </w:lvl>
    <w:lvl w:ilvl="4" w:tplc="DD8A9E4C" w:tentative="1">
      <w:start w:val="1"/>
      <w:numFmt w:val="bullet"/>
      <w:lvlText w:val=""/>
      <w:lvlJc w:val="left"/>
      <w:pPr>
        <w:tabs>
          <w:tab w:val="num" w:pos="3600"/>
        </w:tabs>
        <w:ind w:left="3600" w:hanging="360"/>
      </w:pPr>
      <w:rPr>
        <w:rFonts w:ascii="Wingdings" w:hAnsi="Wingdings" w:hint="default"/>
        <w:sz w:val="20"/>
      </w:rPr>
    </w:lvl>
    <w:lvl w:ilvl="5" w:tplc="346C7EDE" w:tentative="1">
      <w:start w:val="1"/>
      <w:numFmt w:val="bullet"/>
      <w:lvlText w:val=""/>
      <w:lvlJc w:val="left"/>
      <w:pPr>
        <w:tabs>
          <w:tab w:val="num" w:pos="4320"/>
        </w:tabs>
        <w:ind w:left="4320" w:hanging="360"/>
      </w:pPr>
      <w:rPr>
        <w:rFonts w:ascii="Wingdings" w:hAnsi="Wingdings" w:hint="default"/>
        <w:sz w:val="20"/>
      </w:rPr>
    </w:lvl>
    <w:lvl w:ilvl="6" w:tplc="968851FA" w:tentative="1">
      <w:start w:val="1"/>
      <w:numFmt w:val="bullet"/>
      <w:lvlText w:val=""/>
      <w:lvlJc w:val="left"/>
      <w:pPr>
        <w:tabs>
          <w:tab w:val="num" w:pos="5040"/>
        </w:tabs>
        <w:ind w:left="5040" w:hanging="360"/>
      </w:pPr>
      <w:rPr>
        <w:rFonts w:ascii="Wingdings" w:hAnsi="Wingdings" w:hint="default"/>
        <w:sz w:val="20"/>
      </w:rPr>
    </w:lvl>
    <w:lvl w:ilvl="7" w:tplc="45F4149E" w:tentative="1">
      <w:start w:val="1"/>
      <w:numFmt w:val="bullet"/>
      <w:lvlText w:val=""/>
      <w:lvlJc w:val="left"/>
      <w:pPr>
        <w:tabs>
          <w:tab w:val="num" w:pos="5760"/>
        </w:tabs>
        <w:ind w:left="5760" w:hanging="360"/>
      </w:pPr>
      <w:rPr>
        <w:rFonts w:ascii="Wingdings" w:hAnsi="Wingdings" w:hint="default"/>
        <w:sz w:val="20"/>
      </w:rPr>
    </w:lvl>
    <w:lvl w:ilvl="8" w:tplc="76CE3F86"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5AC33113"/>
    <w:multiLevelType w:val="hybridMultilevel"/>
    <w:tmpl w:val="35F0AE40"/>
    <w:lvl w:ilvl="0" w:tplc="558E7E84">
      <w:start w:val="1"/>
      <w:numFmt w:val="bullet"/>
      <w:pStyle w:val="bulletsJBG"/>
      <w:lvlText w:val=""/>
      <w:lvlJc w:val="left"/>
      <w:pPr>
        <w:tabs>
          <w:tab w:val="num" w:pos="1440"/>
        </w:tabs>
        <w:ind w:left="1440" w:hanging="360"/>
      </w:pPr>
      <w:rPr>
        <w:rFonts w:ascii="Symbol" w:hAnsi="Symbol" w:hint="default"/>
      </w:rPr>
    </w:lvl>
    <w:lvl w:ilvl="1" w:tplc="0C0A0003">
      <w:start w:val="1"/>
      <w:numFmt w:val="bullet"/>
      <w:pStyle w:val="bulletsJBG"/>
      <w:lvlText w:val="o"/>
      <w:lvlJc w:val="left"/>
      <w:pPr>
        <w:tabs>
          <w:tab w:val="num" w:pos="2160"/>
        </w:tabs>
        <w:ind w:left="2160" w:hanging="360"/>
      </w:pPr>
      <w:rPr>
        <w:rFonts w:ascii="Courier New" w:hAnsi="Courier New" w:hint="default"/>
      </w:rPr>
    </w:lvl>
    <w:lvl w:ilvl="2" w:tplc="0C0A0005">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119" w15:restartNumberingAfterBreak="0">
    <w:nsid w:val="5DFD1019"/>
    <w:multiLevelType w:val="hybridMultilevel"/>
    <w:tmpl w:val="B6FED78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0" w15:restartNumberingAfterBreak="0">
    <w:nsid w:val="5E0A0123"/>
    <w:multiLevelType w:val="hybridMultilevel"/>
    <w:tmpl w:val="DEF282AC"/>
    <w:lvl w:ilvl="0" w:tplc="6B86543C">
      <w:start w:val="1"/>
      <w:numFmt w:val="upperRoman"/>
      <w:pStyle w:val="ENCAB"/>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1" w15:restartNumberingAfterBreak="0">
    <w:nsid w:val="5FA32E87"/>
    <w:multiLevelType w:val="multilevel"/>
    <w:tmpl w:val="ECC00A24"/>
    <w:styleLink w:val="PEDUEM3"/>
    <w:lvl w:ilvl="0">
      <w:start w:val="1"/>
      <w:numFmt w:val="upperLetter"/>
      <w:lvlText w:val="%1"/>
      <w:lvlJc w:val="left"/>
      <w:pPr>
        <w:tabs>
          <w:tab w:val="num" w:pos="567"/>
        </w:tabs>
        <w:ind w:left="0" w:firstLine="0"/>
      </w:pPr>
      <w:rPr>
        <w:rFonts w:ascii="Arial" w:hAnsi="Arial" w:hint="default"/>
        <w:b/>
        <w:sz w:val="20"/>
      </w:rPr>
    </w:lvl>
    <w:lvl w:ilvl="1">
      <w:start w:val="1"/>
      <w:numFmt w:val="upperLetter"/>
      <w:lvlText w:val="%2) "/>
      <w:lvlJc w:val="left"/>
      <w:pPr>
        <w:tabs>
          <w:tab w:val="num" w:pos="567"/>
        </w:tabs>
        <w:ind w:left="0" w:firstLine="0"/>
      </w:pPr>
      <w:rPr>
        <w:rFonts w:ascii="Arial" w:hAnsi="Arial" w:hint="default"/>
        <w:b/>
        <w:sz w:val="20"/>
      </w:rPr>
    </w:lvl>
    <w:lvl w:ilvl="2">
      <w:start w:val="1"/>
      <w:numFmt w:val="decimal"/>
      <w:lvlText w:val="%3."/>
      <w:lvlJc w:val="left"/>
      <w:pPr>
        <w:tabs>
          <w:tab w:val="num" w:pos="567"/>
        </w:tabs>
        <w:ind w:left="0" w:firstLine="0"/>
      </w:pPr>
      <w:rPr>
        <w:rFonts w:ascii="Arial" w:hAnsi="Arial" w:hint="default"/>
        <w:b/>
        <w:i w:val="0"/>
        <w:sz w:val="20"/>
      </w:rPr>
    </w:lvl>
    <w:lvl w:ilvl="3">
      <w:start w:val="1"/>
      <w:numFmt w:val="upperRoman"/>
      <w:lvlRestart w:val="0"/>
      <w:suff w:val="nothing"/>
      <w:lvlText w:val="%4."/>
      <w:lvlJc w:val="left"/>
      <w:pPr>
        <w:ind w:left="0" w:firstLine="0"/>
      </w:pPr>
      <w:rPr>
        <w:rFonts w:ascii="Arial" w:hAnsi="Arial" w:hint="default"/>
        <w:b/>
        <w:i w:val="0"/>
        <w:sz w:val="20"/>
      </w:rPr>
    </w:lvl>
    <w:lvl w:ilvl="4">
      <w:start w:val="3"/>
      <w:numFmt w:val="none"/>
      <w:suff w:val="nothing"/>
      <w:lvlText w:val="%5"/>
      <w:lvlJc w:val="left"/>
      <w:pPr>
        <w:ind w:left="0" w:firstLine="0"/>
      </w:pPr>
      <w:rPr>
        <w:rFonts w:hint="default"/>
      </w:rPr>
    </w:lvl>
    <w:lvl w:ilvl="5">
      <w:start w:val="1"/>
      <w:numFmt w:val="lowerRoman"/>
      <w:lvlText w:val="%6."/>
      <w:lvlJc w:val="right"/>
      <w:pPr>
        <w:tabs>
          <w:tab w:val="num" w:pos="567"/>
        </w:tabs>
        <w:ind w:left="0" w:firstLine="0"/>
      </w:pPr>
      <w:rPr>
        <w:rFonts w:hint="default"/>
      </w:rPr>
    </w:lvl>
    <w:lvl w:ilvl="6">
      <w:start w:val="1"/>
      <w:numFmt w:val="decimal"/>
      <w:lvlText w:val="%7."/>
      <w:lvlJc w:val="left"/>
      <w:pPr>
        <w:tabs>
          <w:tab w:val="num" w:pos="567"/>
        </w:tabs>
        <w:ind w:left="0" w:firstLine="0"/>
      </w:pPr>
      <w:rPr>
        <w:rFonts w:hint="default"/>
      </w:rPr>
    </w:lvl>
    <w:lvl w:ilvl="7">
      <w:start w:val="1"/>
      <w:numFmt w:val="lowerLetter"/>
      <w:lvlText w:val="%8."/>
      <w:lvlJc w:val="left"/>
      <w:pPr>
        <w:tabs>
          <w:tab w:val="num" w:pos="567"/>
        </w:tabs>
        <w:ind w:left="0" w:firstLine="0"/>
      </w:pPr>
      <w:rPr>
        <w:rFonts w:hint="default"/>
      </w:rPr>
    </w:lvl>
    <w:lvl w:ilvl="8">
      <w:start w:val="1"/>
      <w:numFmt w:val="lowerRoman"/>
      <w:lvlText w:val="%9."/>
      <w:lvlJc w:val="right"/>
      <w:pPr>
        <w:tabs>
          <w:tab w:val="num" w:pos="567"/>
        </w:tabs>
        <w:ind w:left="0" w:firstLine="0"/>
      </w:pPr>
      <w:rPr>
        <w:rFonts w:hint="default"/>
      </w:rPr>
    </w:lvl>
  </w:abstractNum>
  <w:abstractNum w:abstractNumId="122" w15:restartNumberingAfterBreak="0">
    <w:nsid w:val="60531A66"/>
    <w:multiLevelType w:val="multilevel"/>
    <w:tmpl w:val="80A476C0"/>
    <w:lvl w:ilvl="0">
      <w:start w:val="1"/>
      <w:numFmt w:val="upperRoman"/>
      <w:pStyle w:val="List8"/>
      <w:lvlText w:val="%1."/>
      <w:lvlJc w:val="left"/>
      <w:rPr>
        <w:rFonts w:ascii="Arial" w:eastAsia="Arial" w:hAnsi="Arial" w:cs="Arial"/>
        <w:b w:val="0"/>
        <w:bCs w:val="0"/>
        <w:i w:val="0"/>
        <w:iCs w:val="0"/>
        <w:smallCaps w:val="0"/>
        <w:strike w:val="0"/>
        <w:color w:val="000000"/>
        <w:spacing w:val="0"/>
        <w:w w:val="100"/>
        <w:position w:val="0"/>
        <w:sz w:val="21"/>
        <w:szCs w:val="21"/>
        <w:u w:val="none"/>
        <w:lang w:val="es"/>
      </w:rPr>
    </w:lvl>
    <w:lvl w:ilvl="1">
      <w:start w:val="1"/>
      <w:numFmt w:val="upperRoman"/>
      <w:lvlText w:val="%2."/>
      <w:lvlJc w:val="left"/>
      <w:rPr>
        <w:rFonts w:ascii="Arial" w:eastAsia="Arial" w:hAnsi="Arial" w:cs="Arial"/>
        <w:b w:val="0"/>
        <w:bCs w:val="0"/>
        <w:i w:val="0"/>
        <w:iCs w:val="0"/>
        <w:smallCaps w:val="0"/>
        <w:strike w:val="0"/>
        <w:color w:val="000000"/>
        <w:spacing w:val="0"/>
        <w:w w:val="100"/>
        <w:position w:val="0"/>
        <w:sz w:val="21"/>
        <w:szCs w:val="21"/>
        <w:u w:val="none"/>
        <w:lang w:val="es"/>
      </w:rPr>
    </w:lvl>
    <w:lvl w:ilvl="2">
      <w:start w:val="1"/>
      <w:numFmt w:val="upperRoman"/>
      <w:lvlText w:val="%3."/>
      <w:lvlJc w:val="left"/>
      <w:rPr>
        <w:rFonts w:ascii="Arial" w:eastAsia="Arial" w:hAnsi="Arial" w:cs="Arial"/>
        <w:b w:val="0"/>
        <w:bCs w:val="0"/>
        <w:i w:val="0"/>
        <w:iCs w:val="0"/>
        <w:smallCaps w:val="0"/>
        <w:strike w:val="0"/>
        <w:color w:val="000000"/>
        <w:spacing w:val="0"/>
        <w:w w:val="100"/>
        <w:position w:val="0"/>
        <w:sz w:val="21"/>
        <w:szCs w:val="21"/>
        <w:u w:val="none"/>
        <w:lang w:val="es"/>
      </w:rPr>
    </w:lvl>
    <w:lvl w:ilvl="3">
      <w:start w:val="1"/>
      <w:numFmt w:val="lowerLetter"/>
      <w:lvlText w:val="%4."/>
      <w:lvlJc w:val="left"/>
      <w:rPr>
        <w:rFonts w:ascii="Arial" w:eastAsia="Arial" w:hAnsi="Arial" w:cs="Arial"/>
        <w:b/>
        <w:bCs w:val="0"/>
        <w:i w:val="0"/>
        <w:iCs w:val="0"/>
        <w:smallCaps w:val="0"/>
        <w:strike w:val="0"/>
        <w:color w:val="000000"/>
        <w:spacing w:val="0"/>
        <w:w w:val="100"/>
        <w:position w:val="0"/>
        <w:sz w:val="21"/>
        <w:szCs w:val="21"/>
        <w:u w:val="none"/>
        <w:lang w:val="es"/>
      </w:rPr>
    </w:lvl>
    <w:lvl w:ilvl="4">
      <w:start w:val="5"/>
      <w:numFmt w:val="upperRoman"/>
      <w:lvlText w:val="%5."/>
      <w:lvlJc w:val="left"/>
      <w:rPr>
        <w:rFonts w:ascii="Arial" w:eastAsia="Arial" w:hAnsi="Arial" w:cs="Arial"/>
        <w:b/>
        <w:bCs w:val="0"/>
        <w:i w:val="0"/>
        <w:iCs w:val="0"/>
        <w:smallCaps w:val="0"/>
        <w:strike w:val="0"/>
        <w:color w:val="000000"/>
        <w:spacing w:val="0"/>
        <w:w w:val="100"/>
        <w:position w:val="0"/>
        <w:sz w:val="21"/>
        <w:szCs w:val="21"/>
        <w:u w:val="none"/>
        <w:lang w:val="es"/>
      </w:rPr>
    </w:lvl>
    <w:lvl w:ilvl="5">
      <w:start w:val="1"/>
      <w:numFmt w:val="upperRoman"/>
      <w:lvlText w:val="%6."/>
      <w:lvlJc w:val="left"/>
      <w:rPr>
        <w:rFonts w:ascii="Arial" w:eastAsia="Arial" w:hAnsi="Arial" w:cs="Arial"/>
        <w:b/>
        <w:bCs w:val="0"/>
        <w:i w:val="0"/>
        <w:iCs w:val="0"/>
        <w:smallCaps w:val="0"/>
        <w:strike w:val="0"/>
        <w:color w:val="000000"/>
        <w:spacing w:val="0"/>
        <w:w w:val="100"/>
        <w:position w:val="0"/>
        <w:sz w:val="21"/>
        <w:szCs w:val="21"/>
        <w:u w:val="none"/>
        <w:lang w:val="es"/>
      </w:rPr>
    </w:lvl>
    <w:lvl w:ilvl="6">
      <w:start w:val="1"/>
      <w:numFmt w:val="upperRoman"/>
      <w:lvlText w:val="%7."/>
      <w:lvlJc w:val="left"/>
      <w:rPr>
        <w:rFonts w:ascii="Arial" w:eastAsia="Arial" w:hAnsi="Arial" w:cs="Arial"/>
        <w:b/>
        <w:bCs w:val="0"/>
        <w:i w:val="0"/>
        <w:iCs w:val="0"/>
        <w:smallCaps w:val="0"/>
        <w:strike w:val="0"/>
        <w:color w:val="000000"/>
        <w:spacing w:val="0"/>
        <w:w w:val="100"/>
        <w:position w:val="0"/>
        <w:sz w:val="21"/>
        <w:szCs w:val="21"/>
        <w:u w:val="none"/>
        <w:lang w:val="es"/>
      </w:rPr>
    </w:lvl>
    <w:lvl w:ilvl="7">
      <w:start w:val="1"/>
      <w:numFmt w:val="upperRoman"/>
      <w:lvlText w:val="%8."/>
      <w:lvlJc w:val="left"/>
      <w:rPr>
        <w:rFonts w:ascii="Arial" w:eastAsia="Arial" w:hAnsi="Arial" w:cs="Arial"/>
        <w:b/>
        <w:bCs w:val="0"/>
        <w:i w:val="0"/>
        <w:iCs w:val="0"/>
        <w:smallCaps w:val="0"/>
        <w:strike w:val="0"/>
        <w:color w:val="000000"/>
        <w:spacing w:val="0"/>
        <w:w w:val="100"/>
        <w:position w:val="0"/>
        <w:sz w:val="21"/>
        <w:szCs w:val="21"/>
        <w:u w:val="none"/>
        <w:lang w:val="es"/>
      </w:rPr>
    </w:lvl>
    <w:lvl w:ilvl="8">
      <w:start w:val="1"/>
      <w:numFmt w:val="upperRoman"/>
      <w:lvlText w:val="%9."/>
      <w:lvlJc w:val="left"/>
      <w:rPr>
        <w:rFonts w:ascii="Arial" w:eastAsia="Arial" w:hAnsi="Arial" w:cs="Arial"/>
        <w:b/>
        <w:bCs w:val="0"/>
        <w:i w:val="0"/>
        <w:iCs w:val="0"/>
        <w:smallCaps w:val="0"/>
        <w:strike w:val="0"/>
        <w:color w:val="000000"/>
        <w:spacing w:val="0"/>
        <w:w w:val="100"/>
        <w:position w:val="0"/>
        <w:sz w:val="21"/>
        <w:szCs w:val="21"/>
        <w:u w:val="none"/>
        <w:lang w:val="es"/>
      </w:rPr>
    </w:lvl>
  </w:abstractNum>
  <w:abstractNum w:abstractNumId="123" w15:restartNumberingAfterBreak="0">
    <w:nsid w:val="60A1399D"/>
    <w:multiLevelType w:val="hybridMultilevel"/>
    <w:tmpl w:val="06B6F682"/>
    <w:lvl w:ilvl="0" w:tplc="68D8834C">
      <w:start w:val="1"/>
      <w:numFmt w:val="bullet"/>
      <w:pStyle w:val="INDI-UNID"/>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24" w15:restartNumberingAfterBreak="0">
    <w:nsid w:val="60C0032E"/>
    <w:multiLevelType w:val="hybridMultilevel"/>
    <w:tmpl w:val="06B6ACEA"/>
    <w:styleLink w:val="1111111"/>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5" w15:restartNumberingAfterBreak="0">
    <w:nsid w:val="63B14DBC"/>
    <w:multiLevelType w:val="hybridMultilevel"/>
    <w:tmpl w:val="712E8EEC"/>
    <w:lvl w:ilvl="0" w:tplc="75B2A498">
      <w:start w:val="1"/>
      <w:numFmt w:val="bullet"/>
      <w:pStyle w:val="FUNCIONES"/>
      <w:lvlText w:val=""/>
      <w:legacy w:legacy="1" w:legacySpace="0" w:legacyIndent="283"/>
      <w:lvlJc w:val="left"/>
      <w:pPr>
        <w:ind w:left="283" w:hanging="283"/>
      </w:pPr>
      <w:rPr>
        <w:rFonts w:ascii="Symbol" w:hAnsi="Symbol" w:hint="default"/>
        <w:b/>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63E1010F"/>
    <w:multiLevelType w:val="multilevel"/>
    <w:tmpl w:val="3E222B7C"/>
    <w:lvl w:ilvl="0">
      <w:start w:val="2"/>
      <w:numFmt w:val="upperRoman"/>
      <w:pStyle w:val="List9"/>
      <w:lvlText w:val="%1."/>
      <w:lvlJc w:val="left"/>
      <w:rPr>
        <w:rFonts w:ascii="Arial" w:eastAsia="Arial" w:hAnsi="Arial" w:cs="Arial"/>
        <w:b w:val="0"/>
        <w:bCs w:val="0"/>
        <w:i w:val="0"/>
        <w:iCs w:val="0"/>
        <w:smallCaps w:val="0"/>
        <w:strike w:val="0"/>
        <w:color w:val="000000"/>
        <w:spacing w:val="0"/>
        <w:w w:val="100"/>
        <w:position w:val="0"/>
        <w:sz w:val="21"/>
        <w:szCs w:val="21"/>
        <w:u w:val="none"/>
        <w:lang w:val="es"/>
      </w:rPr>
    </w:lvl>
    <w:lvl w:ilvl="1">
      <w:start w:val="1"/>
      <w:numFmt w:val="upperRoman"/>
      <w:lvlText w:val="%2."/>
      <w:lvlJc w:val="left"/>
      <w:rPr>
        <w:rFonts w:ascii="Arial" w:eastAsia="Arial" w:hAnsi="Arial" w:cs="Arial"/>
        <w:b/>
        <w:bCs w:val="0"/>
        <w:i w:val="0"/>
        <w:iCs w:val="0"/>
        <w:smallCaps w:val="0"/>
        <w:strike w:val="0"/>
        <w:color w:val="000000"/>
        <w:spacing w:val="0"/>
        <w:w w:val="100"/>
        <w:position w:val="0"/>
        <w:sz w:val="21"/>
        <w:szCs w:val="21"/>
        <w:u w:val="none"/>
        <w:lang w:val="es"/>
      </w:rPr>
    </w:lvl>
    <w:lvl w:ilvl="2">
      <w:start w:val="3"/>
      <w:numFmt w:val="upperRoman"/>
      <w:lvlText w:val="%3."/>
      <w:lvlJc w:val="left"/>
      <w:rPr>
        <w:rFonts w:ascii="Arial" w:eastAsia="Arial" w:hAnsi="Arial" w:cs="Arial"/>
        <w:b/>
        <w:bCs w:val="0"/>
        <w:i w:val="0"/>
        <w:iCs w:val="0"/>
        <w:smallCaps w:val="0"/>
        <w:strike w:val="0"/>
        <w:color w:val="000000"/>
        <w:spacing w:val="0"/>
        <w:w w:val="100"/>
        <w:position w:val="0"/>
        <w:sz w:val="21"/>
        <w:szCs w:val="21"/>
        <w:u w:val="none"/>
        <w:lang w:val="es"/>
      </w:rPr>
    </w:lvl>
    <w:lvl w:ilvl="3">
      <w:start w:val="1"/>
      <w:numFmt w:val="upperRoman"/>
      <w:lvlText w:val="%4."/>
      <w:lvlJc w:val="left"/>
      <w:rPr>
        <w:rFonts w:ascii="Arial" w:eastAsia="Arial" w:hAnsi="Arial" w:cs="Arial"/>
        <w:b w:val="0"/>
        <w:bCs w:val="0"/>
        <w:i w:val="0"/>
        <w:iCs w:val="0"/>
        <w:smallCaps w:val="0"/>
        <w:strike w:val="0"/>
        <w:color w:val="000000"/>
        <w:spacing w:val="0"/>
        <w:w w:val="100"/>
        <w:position w:val="0"/>
        <w:sz w:val="21"/>
        <w:szCs w:val="21"/>
        <w:u w:val="none"/>
        <w:lang w:val="es"/>
      </w:rPr>
    </w:lvl>
    <w:lvl w:ilvl="4">
      <w:start w:val="1"/>
      <w:numFmt w:val="lowerLetter"/>
      <w:lvlText w:val="%5."/>
      <w:lvlJc w:val="left"/>
      <w:rPr>
        <w:rFonts w:ascii="Arial" w:eastAsia="Arial" w:hAnsi="Arial" w:cs="Arial"/>
        <w:b/>
        <w:bCs w:val="0"/>
        <w:i w:val="0"/>
        <w:iCs w:val="0"/>
        <w:smallCaps w:val="0"/>
        <w:strike w:val="0"/>
        <w:color w:val="000000"/>
        <w:spacing w:val="0"/>
        <w:w w:val="100"/>
        <w:position w:val="0"/>
        <w:sz w:val="21"/>
        <w:szCs w:val="21"/>
        <w:u w:val="none"/>
        <w:lang w:val="es"/>
      </w:rPr>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6407379A"/>
    <w:multiLevelType w:val="hybridMultilevel"/>
    <w:tmpl w:val="B8A4E38C"/>
    <w:lvl w:ilvl="0" w:tplc="F552CE10">
      <w:start w:val="1"/>
      <w:numFmt w:val="decimal"/>
      <w:lvlText w:val="%1."/>
      <w:lvlJc w:val="left"/>
      <w:pPr>
        <w:ind w:left="529" w:hanging="428"/>
        <w:jc w:val="left"/>
      </w:pPr>
      <w:rPr>
        <w:rFonts w:ascii="Arial" w:eastAsia="Arial" w:hAnsi="Arial" w:cs="Arial" w:hint="default"/>
        <w:b/>
        <w:bCs/>
        <w:w w:val="100"/>
        <w:sz w:val="24"/>
        <w:szCs w:val="24"/>
        <w:lang w:val="es-ES" w:eastAsia="en-US" w:bidi="ar-SA"/>
      </w:rPr>
    </w:lvl>
    <w:lvl w:ilvl="1" w:tplc="F41216FE">
      <w:numFmt w:val="bullet"/>
      <w:lvlText w:val="•"/>
      <w:lvlJc w:val="left"/>
      <w:pPr>
        <w:ind w:left="1374" w:hanging="428"/>
      </w:pPr>
      <w:rPr>
        <w:rFonts w:hint="default"/>
        <w:lang w:val="es-ES" w:eastAsia="en-US" w:bidi="ar-SA"/>
      </w:rPr>
    </w:lvl>
    <w:lvl w:ilvl="2" w:tplc="647C6182">
      <w:numFmt w:val="bullet"/>
      <w:lvlText w:val="•"/>
      <w:lvlJc w:val="left"/>
      <w:pPr>
        <w:ind w:left="2228" w:hanging="428"/>
      </w:pPr>
      <w:rPr>
        <w:rFonts w:hint="default"/>
        <w:lang w:val="es-ES" w:eastAsia="en-US" w:bidi="ar-SA"/>
      </w:rPr>
    </w:lvl>
    <w:lvl w:ilvl="3" w:tplc="2A1CE6C8">
      <w:numFmt w:val="bullet"/>
      <w:lvlText w:val="•"/>
      <w:lvlJc w:val="left"/>
      <w:pPr>
        <w:ind w:left="3082" w:hanging="428"/>
      </w:pPr>
      <w:rPr>
        <w:rFonts w:hint="default"/>
        <w:lang w:val="es-ES" w:eastAsia="en-US" w:bidi="ar-SA"/>
      </w:rPr>
    </w:lvl>
    <w:lvl w:ilvl="4" w:tplc="17B4B926">
      <w:numFmt w:val="bullet"/>
      <w:lvlText w:val="•"/>
      <w:lvlJc w:val="left"/>
      <w:pPr>
        <w:ind w:left="3936" w:hanging="428"/>
      </w:pPr>
      <w:rPr>
        <w:rFonts w:hint="default"/>
        <w:lang w:val="es-ES" w:eastAsia="en-US" w:bidi="ar-SA"/>
      </w:rPr>
    </w:lvl>
    <w:lvl w:ilvl="5" w:tplc="7CF43718">
      <w:numFmt w:val="bullet"/>
      <w:lvlText w:val="•"/>
      <w:lvlJc w:val="left"/>
      <w:pPr>
        <w:ind w:left="4790" w:hanging="428"/>
      </w:pPr>
      <w:rPr>
        <w:rFonts w:hint="default"/>
        <w:lang w:val="es-ES" w:eastAsia="en-US" w:bidi="ar-SA"/>
      </w:rPr>
    </w:lvl>
    <w:lvl w:ilvl="6" w:tplc="1DBE637A">
      <w:numFmt w:val="bullet"/>
      <w:lvlText w:val="•"/>
      <w:lvlJc w:val="left"/>
      <w:pPr>
        <w:ind w:left="5644" w:hanging="428"/>
      </w:pPr>
      <w:rPr>
        <w:rFonts w:hint="default"/>
        <w:lang w:val="es-ES" w:eastAsia="en-US" w:bidi="ar-SA"/>
      </w:rPr>
    </w:lvl>
    <w:lvl w:ilvl="7" w:tplc="B83A3700">
      <w:numFmt w:val="bullet"/>
      <w:lvlText w:val="•"/>
      <w:lvlJc w:val="left"/>
      <w:pPr>
        <w:ind w:left="6498" w:hanging="428"/>
      </w:pPr>
      <w:rPr>
        <w:rFonts w:hint="default"/>
        <w:lang w:val="es-ES" w:eastAsia="en-US" w:bidi="ar-SA"/>
      </w:rPr>
    </w:lvl>
    <w:lvl w:ilvl="8" w:tplc="5BC64466">
      <w:numFmt w:val="bullet"/>
      <w:lvlText w:val="•"/>
      <w:lvlJc w:val="left"/>
      <w:pPr>
        <w:ind w:left="7352" w:hanging="428"/>
      </w:pPr>
      <w:rPr>
        <w:rFonts w:hint="default"/>
        <w:lang w:val="es-ES" w:eastAsia="en-US" w:bidi="ar-SA"/>
      </w:rPr>
    </w:lvl>
  </w:abstractNum>
  <w:abstractNum w:abstractNumId="128" w15:restartNumberingAfterBreak="0">
    <w:nsid w:val="6451530E"/>
    <w:multiLevelType w:val="multilevel"/>
    <w:tmpl w:val="D986A868"/>
    <w:lvl w:ilvl="0">
      <w:start w:val="1"/>
      <w:numFmt w:val="decimal"/>
      <w:pStyle w:val="Artculo"/>
      <w:lvlText w:val="Artículo %1."/>
      <w:lvlJc w:val="left"/>
      <w:pPr>
        <w:tabs>
          <w:tab w:val="num" w:pos="1647"/>
        </w:tabs>
        <w:ind w:left="0" w:firstLine="567"/>
      </w:pPr>
      <w:rPr>
        <w:rFonts w:ascii="Arial" w:hAnsi="Arial" w:hint="default"/>
        <w:b/>
        <w:i w:val="0"/>
        <w:sz w:val="22"/>
        <w:szCs w:val="22"/>
      </w:rPr>
    </w:lvl>
    <w:lvl w:ilvl="1">
      <w:start w:val="1"/>
      <w:numFmt w:val="upperRoman"/>
      <w:lvlText w:val="%2."/>
      <w:lvlJc w:val="left"/>
      <w:pPr>
        <w:tabs>
          <w:tab w:val="num" w:pos="567"/>
        </w:tabs>
        <w:ind w:left="567" w:hanging="567"/>
      </w:pPr>
      <w:rPr>
        <w:rFonts w:ascii="Arial" w:hAnsi="Arial" w:hint="default"/>
        <w:b/>
        <w:i w:val="0"/>
        <w:sz w:val="20"/>
      </w:rPr>
    </w:lvl>
    <w:lvl w:ilvl="2">
      <w:start w:val="1"/>
      <w:numFmt w:val="lowerLetter"/>
      <w:lvlText w:val="%3)"/>
      <w:lvlJc w:val="left"/>
      <w:pPr>
        <w:tabs>
          <w:tab w:val="num" w:pos="1701"/>
        </w:tabs>
        <w:ind w:left="1701" w:hanging="567"/>
      </w:pPr>
      <w:rPr>
        <w:rFonts w:ascii="Arial" w:hAnsi="Arial" w:hint="default"/>
        <w:b/>
        <w:i w:val="0"/>
        <w:sz w:val="20"/>
      </w:rPr>
    </w:lvl>
    <w:lvl w:ilvl="3">
      <w:numFmt w:val="none"/>
      <w:lvlText w:val=""/>
      <w:lvlJc w:val="left"/>
      <w:pPr>
        <w:tabs>
          <w:tab w:val="num" w:pos="360"/>
        </w:tabs>
      </w:pPr>
    </w:lvl>
    <w:lvl w:ilvl="4">
      <w:start w:val="1"/>
      <w:numFmt w:val="decimal"/>
      <w:lvlText w:val="%5)"/>
      <w:lvlJc w:val="left"/>
      <w:pPr>
        <w:tabs>
          <w:tab w:val="num" w:pos="441"/>
        </w:tabs>
        <w:ind w:left="441" w:hanging="432"/>
      </w:pPr>
      <w:rPr>
        <w:rFonts w:hint="default"/>
      </w:rPr>
    </w:lvl>
    <w:lvl w:ilvl="5">
      <w:start w:val="1"/>
      <w:numFmt w:val="lowerLetter"/>
      <w:lvlText w:val="%6)"/>
      <w:lvlJc w:val="left"/>
      <w:pPr>
        <w:tabs>
          <w:tab w:val="num" w:pos="585"/>
        </w:tabs>
        <w:ind w:left="585" w:hanging="432"/>
      </w:pPr>
      <w:rPr>
        <w:rFonts w:hint="default"/>
      </w:rPr>
    </w:lvl>
    <w:lvl w:ilvl="6">
      <w:start w:val="1"/>
      <w:numFmt w:val="lowerRoman"/>
      <w:lvlText w:val="%7)"/>
      <w:lvlJc w:val="right"/>
      <w:pPr>
        <w:tabs>
          <w:tab w:val="num" w:pos="729"/>
        </w:tabs>
        <w:ind w:left="729" w:hanging="288"/>
      </w:pPr>
      <w:rPr>
        <w:rFonts w:hint="default"/>
      </w:rPr>
    </w:lvl>
    <w:lvl w:ilvl="7">
      <w:start w:val="1"/>
      <w:numFmt w:val="lowerLetter"/>
      <w:lvlText w:val="%8."/>
      <w:lvlJc w:val="left"/>
      <w:pPr>
        <w:tabs>
          <w:tab w:val="num" w:pos="873"/>
        </w:tabs>
        <w:ind w:left="873" w:hanging="432"/>
      </w:pPr>
      <w:rPr>
        <w:rFonts w:hint="default"/>
      </w:rPr>
    </w:lvl>
    <w:lvl w:ilvl="8">
      <w:start w:val="1"/>
      <w:numFmt w:val="lowerRoman"/>
      <w:lvlText w:val="%9."/>
      <w:lvlJc w:val="right"/>
      <w:pPr>
        <w:tabs>
          <w:tab w:val="num" w:pos="1017"/>
        </w:tabs>
        <w:ind w:left="1017" w:hanging="144"/>
      </w:pPr>
      <w:rPr>
        <w:rFonts w:hint="default"/>
      </w:rPr>
    </w:lvl>
  </w:abstractNum>
  <w:abstractNum w:abstractNumId="129" w15:restartNumberingAfterBreak="0">
    <w:nsid w:val="658C65F2"/>
    <w:multiLevelType w:val="multilevel"/>
    <w:tmpl w:val="080A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0" w15:restartNumberingAfterBreak="0">
    <w:nsid w:val="66B216A1"/>
    <w:multiLevelType w:val="multilevel"/>
    <w:tmpl w:val="1B503ABE"/>
    <w:styleLink w:val="Estilo7"/>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1" w15:restartNumberingAfterBreak="0">
    <w:nsid w:val="69565D8F"/>
    <w:multiLevelType w:val="multilevel"/>
    <w:tmpl w:val="FF180688"/>
    <w:lvl w:ilvl="0">
      <w:start w:val="1"/>
      <w:numFmt w:val="decimal"/>
      <w:pStyle w:val="SOWlevel5"/>
      <w:lvlText w:val="Section %1:"/>
      <w:lvlJc w:val="left"/>
      <w:pPr>
        <w:tabs>
          <w:tab w:val="num" w:pos="1080"/>
        </w:tabs>
        <w:ind w:left="1080" w:hanging="1080"/>
      </w:pPr>
      <w:rPr>
        <w:rFonts w:ascii="Arial" w:hAnsi="Arial" w:hint="default"/>
        <w:b/>
        <w:i w:val="0"/>
        <w:sz w:val="18"/>
      </w:rPr>
    </w:lvl>
    <w:lvl w:ilvl="1">
      <w:start w:val="1"/>
      <w:numFmt w:val="decimal"/>
      <w:pStyle w:val="ExhibitTwoABC"/>
      <w:lvlText w:val="%1.%2."/>
      <w:lvlJc w:val="left"/>
      <w:pPr>
        <w:tabs>
          <w:tab w:val="num" w:pos="720"/>
        </w:tabs>
        <w:ind w:left="720" w:hanging="720"/>
      </w:pPr>
      <w:rPr>
        <w:rFonts w:hint="default"/>
      </w:rPr>
    </w:lvl>
    <w:lvl w:ilvl="2">
      <w:start w:val="1"/>
      <w:numFmt w:val="upperLetter"/>
      <w:lvlText w:val="%3."/>
      <w:lvlJc w:val="left"/>
      <w:pPr>
        <w:tabs>
          <w:tab w:val="num" w:pos="1080"/>
        </w:tabs>
        <w:ind w:left="1080" w:hanging="360"/>
      </w:pPr>
      <w:rPr>
        <w:rFonts w:hint="default"/>
      </w:rPr>
    </w:lvl>
    <w:lvl w:ilvl="3">
      <w:start w:val="1"/>
      <w:numFmt w:val="lowerRoman"/>
      <w:pStyle w:val="SOWlevel2"/>
      <w:lvlText w:val="%4."/>
      <w:lvlJc w:val="left"/>
      <w:pPr>
        <w:tabs>
          <w:tab w:val="num" w:pos="1800"/>
        </w:tabs>
        <w:ind w:left="1800" w:hanging="720"/>
      </w:pPr>
      <w:rPr>
        <w:rFonts w:hint="default"/>
      </w:rPr>
    </w:lvl>
    <w:lvl w:ilvl="4">
      <w:start w:val="1"/>
      <w:numFmt w:val="lowerLetter"/>
      <w:pStyle w:val="PoliciesTwoii"/>
      <w:lvlText w:val="%5."/>
      <w:lvlJc w:val="left"/>
      <w:pPr>
        <w:tabs>
          <w:tab w:val="num" w:pos="2160"/>
        </w:tabs>
        <w:ind w:left="2160" w:hanging="360"/>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2" w15:restartNumberingAfterBreak="0">
    <w:nsid w:val="69E13564"/>
    <w:multiLevelType w:val="hybridMultilevel"/>
    <w:tmpl w:val="0C403B44"/>
    <w:lvl w:ilvl="0" w:tplc="15607B38">
      <w:start w:val="1"/>
      <w:numFmt w:val="decimal"/>
      <w:lvlText w:val="%1."/>
      <w:lvlJc w:val="left"/>
      <w:pPr>
        <w:ind w:left="822" w:hanging="360"/>
      </w:pPr>
      <w:rPr>
        <w:rFonts w:ascii="Arial MT" w:eastAsia="Arial MT" w:hAnsi="Arial MT" w:cs="Arial MT" w:hint="default"/>
        <w:w w:val="100"/>
        <w:sz w:val="24"/>
        <w:szCs w:val="24"/>
        <w:lang w:val="es-ES" w:eastAsia="en-US" w:bidi="ar-SA"/>
      </w:rPr>
    </w:lvl>
    <w:lvl w:ilvl="1" w:tplc="A7223A28">
      <w:numFmt w:val="bullet"/>
      <w:lvlText w:val="•"/>
      <w:lvlJc w:val="left"/>
      <w:pPr>
        <w:ind w:left="1648" w:hanging="360"/>
      </w:pPr>
      <w:rPr>
        <w:rFonts w:hint="default"/>
        <w:lang w:val="es-ES" w:eastAsia="en-US" w:bidi="ar-SA"/>
      </w:rPr>
    </w:lvl>
    <w:lvl w:ilvl="2" w:tplc="5B740CFC">
      <w:numFmt w:val="bullet"/>
      <w:lvlText w:val="•"/>
      <w:lvlJc w:val="left"/>
      <w:pPr>
        <w:ind w:left="2476" w:hanging="360"/>
      </w:pPr>
      <w:rPr>
        <w:rFonts w:hint="default"/>
        <w:lang w:val="es-ES" w:eastAsia="en-US" w:bidi="ar-SA"/>
      </w:rPr>
    </w:lvl>
    <w:lvl w:ilvl="3" w:tplc="7F94B950">
      <w:numFmt w:val="bullet"/>
      <w:lvlText w:val="•"/>
      <w:lvlJc w:val="left"/>
      <w:pPr>
        <w:ind w:left="3304" w:hanging="360"/>
      </w:pPr>
      <w:rPr>
        <w:rFonts w:hint="default"/>
        <w:lang w:val="es-ES" w:eastAsia="en-US" w:bidi="ar-SA"/>
      </w:rPr>
    </w:lvl>
    <w:lvl w:ilvl="4" w:tplc="A664C094">
      <w:numFmt w:val="bullet"/>
      <w:lvlText w:val="•"/>
      <w:lvlJc w:val="left"/>
      <w:pPr>
        <w:ind w:left="4132" w:hanging="360"/>
      </w:pPr>
      <w:rPr>
        <w:rFonts w:hint="default"/>
        <w:lang w:val="es-ES" w:eastAsia="en-US" w:bidi="ar-SA"/>
      </w:rPr>
    </w:lvl>
    <w:lvl w:ilvl="5" w:tplc="7990F23C">
      <w:numFmt w:val="bullet"/>
      <w:lvlText w:val="•"/>
      <w:lvlJc w:val="left"/>
      <w:pPr>
        <w:ind w:left="4960" w:hanging="360"/>
      </w:pPr>
      <w:rPr>
        <w:rFonts w:hint="default"/>
        <w:lang w:val="es-ES" w:eastAsia="en-US" w:bidi="ar-SA"/>
      </w:rPr>
    </w:lvl>
    <w:lvl w:ilvl="6" w:tplc="7FDC858A">
      <w:numFmt w:val="bullet"/>
      <w:lvlText w:val="•"/>
      <w:lvlJc w:val="left"/>
      <w:pPr>
        <w:ind w:left="5788" w:hanging="360"/>
      </w:pPr>
      <w:rPr>
        <w:rFonts w:hint="default"/>
        <w:lang w:val="es-ES" w:eastAsia="en-US" w:bidi="ar-SA"/>
      </w:rPr>
    </w:lvl>
    <w:lvl w:ilvl="7" w:tplc="8F7C066C">
      <w:numFmt w:val="bullet"/>
      <w:lvlText w:val="•"/>
      <w:lvlJc w:val="left"/>
      <w:pPr>
        <w:ind w:left="6616" w:hanging="360"/>
      </w:pPr>
      <w:rPr>
        <w:rFonts w:hint="default"/>
        <w:lang w:val="es-ES" w:eastAsia="en-US" w:bidi="ar-SA"/>
      </w:rPr>
    </w:lvl>
    <w:lvl w:ilvl="8" w:tplc="B31A6C9E">
      <w:numFmt w:val="bullet"/>
      <w:lvlText w:val="•"/>
      <w:lvlJc w:val="left"/>
      <w:pPr>
        <w:ind w:left="7444" w:hanging="360"/>
      </w:pPr>
      <w:rPr>
        <w:rFonts w:hint="default"/>
        <w:lang w:val="es-ES" w:eastAsia="en-US" w:bidi="ar-SA"/>
      </w:rPr>
    </w:lvl>
  </w:abstractNum>
  <w:abstractNum w:abstractNumId="133" w15:restartNumberingAfterBreak="0">
    <w:nsid w:val="6A311701"/>
    <w:multiLevelType w:val="hybridMultilevel"/>
    <w:tmpl w:val="8DC8A8BC"/>
    <w:lvl w:ilvl="0" w:tplc="70D6495A">
      <w:start w:val="1"/>
      <w:numFmt w:val="bullet"/>
      <w:pStyle w:val="Convieta"/>
      <w:lvlText w:val=""/>
      <w:lvlJc w:val="left"/>
      <w:pPr>
        <w:tabs>
          <w:tab w:val="num" w:pos="720"/>
        </w:tabs>
        <w:ind w:left="720" w:hanging="360"/>
      </w:pPr>
      <w:rPr>
        <w:rFonts w:ascii="Symbol" w:hAnsi="Symbol" w:hint="default"/>
      </w:rPr>
    </w:lvl>
    <w:lvl w:ilvl="1" w:tplc="52A04EEE">
      <w:start w:val="1"/>
      <w:numFmt w:val="lowerLetter"/>
      <w:lvlText w:val="%2)"/>
      <w:legacy w:legacy="1" w:legacySpace="360" w:legacyIndent="360"/>
      <w:lvlJc w:val="left"/>
      <w:pPr>
        <w:ind w:left="1440" w:hanging="360"/>
      </w:pPr>
      <w:rPr>
        <w:rFonts w:hint="default"/>
        <w:b w:val="0"/>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4" w15:restartNumberingAfterBreak="0">
    <w:nsid w:val="6B2A76FE"/>
    <w:multiLevelType w:val="multilevel"/>
    <w:tmpl w:val="B1C8F658"/>
    <w:lvl w:ilvl="0">
      <w:start w:val="1"/>
      <w:numFmt w:val="decimal"/>
      <w:pStyle w:val="Ttulo1Anexo"/>
      <w:lvlText w:val="%1"/>
      <w:lvlJc w:val="left"/>
      <w:pPr>
        <w:tabs>
          <w:tab w:val="num" w:pos="1260"/>
        </w:tabs>
        <w:ind w:left="1260" w:hanging="1260"/>
      </w:pPr>
      <w:rPr>
        <w:rFonts w:ascii="Arial (W1)" w:hAnsi="Arial (W1)" w:hint="default"/>
        <w:b/>
        <w:i w:val="0"/>
        <w:sz w:val="24"/>
      </w:rPr>
    </w:lvl>
    <w:lvl w:ilvl="1">
      <w:start w:val="1"/>
      <w:numFmt w:val="decimal"/>
      <w:pStyle w:val="Ttulo2Anexo"/>
      <w:isLgl/>
      <w:lvlText w:val="%1.%2"/>
      <w:lvlJc w:val="left"/>
      <w:pPr>
        <w:tabs>
          <w:tab w:val="num" w:pos="1260"/>
        </w:tabs>
        <w:ind w:left="1260" w:hanging="1260"/>
      </w:pPr>
      <w:rPr>
        <w:rFonts w:ascii="Arial" w:hAnsi="Arial" w:hint="default"/>
        <w:b/>
        <w:i w:val="0"/>
        <w:sz w:val="22"/>
      </w:rPr>
    </w:lvl>
    <w:lvl w:ilvl="2">
      <w:start w:val="1"/>
      <w:numFmt w:val="decimal"/>
      <w:pStyle w:val="Ttulo3Anexo"/>
      <w:isLgl/>
      <w:lvlText w:val="%1.%2.%3"/>
      <w:lvlJc w:val="left"/>
      <w:pPr>
        <w:tabs>
          <w:tab w:val="num" w:pos="1260"/>
        </w:tabs>
        <w:ind w:left="1260" w:hanging="1260"/>
      </w:pPr>
      <w:rPr>
        <w:rFonts w:ascii="Arial" w:hAnsi="Arial" w:hint="default"/>
        <w:b/>
        <w:i w:val="0"/>
        <w:sz w:val="20"/>
      </w:rPr>
    </w:lvl>
    <w:lvl w:ilvl="3">
      <w:start w:val="1"/>
      <w:numFmt w:val="decimal"/>
      <w:isLgl/>
      <w:lvlText w:val="%1.%2.%3.%4"/>
      <w:lvlJc w:val="left"/>
      <w:pPr>
        <w:tabs>
          <w:tab w:val="num" w:pos="1440"/>
        </w:tabs>
        <w:ind w:left="1440" w:hanging="1080"/>
      </w:pPr>
      <w:rPr>
        <w:rFonts w:ascii="Arial" w:hAnsi="Arial" w:hint="default"/>
        <w:b w:val="0"/>
        <w:i w:val="0"/>
        <w:sz w:val="20"/>
      </w:rPr>
    </w:lvl>
    <w:lvl w:ilvl="4">
      <w:start w:val="1"/>
      <w:numFmt w:val="decimal"/>
      <w:isLgl/>
      <w:lvlText w:val="%1.%2.%3.%4.%5"/>
      <w:lvlJc w:val="left"/>
      <w:pPr>
        <w:tabs>
          <w:tab w:val="num" w:pos="1800"/>
        </w:tabs>
        <w:ind w:left="1800" w:hanging="1440"/>
      </w:pPr>
      <w:rPr>
        <w:rFonts w:hint="default"/>
      </w:rPr>
    </w:lvl>
    <w:lvl w:ilvl="5">
      <w:start w:val="1"/>
      <w:numFmt w:val="decimal"/>
      <w:isLgl/>
      <w:lvlText w:val="%1.%2.%3.%4.%5.%6"/>
      <w:lvlJc w:val="left"/>
      <w:pPr>
        <w:tabs>
          <w:tab w:val="num" w:pos="2160"/>
        </w:tabs>
        <w:ind w:left="2160" w:hanging="180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520"/>
        </w:tabs>
        <w:ind w:left="2520" w:hanging="2160"/>
      </w:pPr>
      <w:rPr>
        <w:rFonts w:hint="default"/>
      </w:rPr>
    </w:lvl>
    <w:lvl w:ilvl="8">
      <w:start w:val="1"/>
      <w:numFmt w:val="decimal"/>
      <w:isLgl/>
      <w:lvlText w:val="%1.%2.%3.%4.%5.%6.%7.%8.%9"/>
      <w:lvlJc w:val="left"/>
      <w:pPr>
        <w:tabs>
          <w:tab w:val="num" w:pos="2880"/>
        </w:tabs>
        <w:ind w:left="2880" w:hanging="2520"/>
      </w:pPr>
      <w:rPr>
        <w:rFonts w:hint="default"/>
      </w:rPr>
    </w:lvl>
  </w:abstractNum>
  <w:abstractNum w:abstractNumId="135" w15:restartNumberingAfterBreak="0">
    <w:nsid w:val="6CBD4FD3"/>
    <w:multiLevelType w:val="hybridMultilevel"/>
    <w:tmpl w:val="411C34BC"/>
    <w:styleLink w:val="Estiloimportado9"/>
    <w:lvl w:ilvl="0" w:tplc="7AD23142">
      <w:start w:val="1"/>
      <w:numFmt w:val="upperRoman"/>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7229BAE">
      <w:start w:val="1"/>
      <w:numFmt w:val="lowerLetter"/>
      <w:lvlText w:val="%2."/>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DE8BD1C">
      <w:start w:val="1"/>
      <w:numFmt w:val="lowerRoman"/>
      <w:lvlText w:val="%3."/>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AC8353C">
      <w:start w:val="1"/>
      <w:numFmt w:val="decimal"/>
      <w:lvlText w:val="%4."/>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3FECA80">
      <w:start w:val="1"/>
      <w:numFmt w:val="lowerLetter"/>
      <w:lvlText w:val="%5."/>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2C2C058">
      <w:start w:val="1"/>
      <w:numFmt w:val="lowerRoman"/>
      <w:lvlText w:val="%6."/>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746C042">
      <w:start w:val="1"/>
      <w:numFmt w:val="decimal"/>
      <w:lvlText w:val="%7."/>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29875A8">
      <w:start w:val="1"/>
      <w:numFmt w:val="lowerLetter"/>
      <w:lvlText w:val="%8."/>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9AEECE0">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36" w15:restartNumberingAfterBreak="0">
    <w:nsid w:val="6D407F54"/>
    <w:multiLevelType w:val="multilevel"/>
    <w:tmpl w:val="7D3E2E7E"/>
    <w:lvl w:ilvl="0">
      <w:start w:val="1"/>
      <w:numFmt w:val="lowerLetter"/>
      <w:pStyle w:val="List20"/>
      <w:lvlText w:val="%1)"/>
      <w:lvlJc w:val="left"/>
      <w:rPr>
        <w:rFonts w:ascii="Arial" w:eastAsia="Arial" w:hAnsi="Arial" w:cs="Arial"/>
        <w:b/>
        <w:bCs/>
        <w:i w:val="0"/>
        <w:iCs w:val="0"/>
        <w:smallCaps w:val="0"/>
        <w:strike w:val="0"/>
        <w:color w:val="000000"/>
        <w:spacing w:val="10"/>
        <w:w w:val="100"/>
        <w:position w:val="0"/>
        <w:sz w:val="19"/>
        <w:szCs w:val="19"/>
        <w:u w:val="none"/>
        <w:lang w:val="es"/>
      </w:rPr>
    </w:lvl>
    <w:lvl w:ilvl="1">
      <w:start w:val="8"/>
      <w:numFmt w:val="upperRoman"/>
      <w:lvlText w:val="%2."/>
      <w:lvlJc w:val="left"/>
      <w:rPr>
        <w:rFonts w:ascii="Arial" w:eastAsia="Arial" w:hAnsi="Arial" w:cs="Arial"/>
        <w:b w:val="0"/>
        <w:bCs w:val="0"/>
        <w:i w:val="0"/>
        <w:iCs w:val="0"/>
        <w:smallCaps w:val="0"/>
        <w:strike w:val="0"/>
        <w:color w:val="000000"/>
        <w:spacing w:val="0"/>
        <w:w w:val="100"/>
        <w:position w:val="0"/>
        <w:sz w:val="19"/>
        <w:szCs w:val="19"/>
        <w:u w:val="none"/>
        <w:lang w:val="es"/>
      </w:rPr>
    </w:lvl>
    <w:lvl w:ilvl="2">
      <w:start w:val="1"/>
      <w:numFmt w:val="upperRoman"/>
      <w:lvlText w:val="%3."/>
      <w:lvlJc w:val="left"/>
      <w:rPr>
        <w:rFonts w:ascii="Arial" w:eastAsia="Arial" w:hAnsi="Arial" w:cs="Arial"/>
        <w:b w:val="0"/>
        <w:bCs w:val="0"/>
        <w:i w:val="0"/>
        <w:iCs w:val="0"/>
        <w:smallCaps w:val="0"/>
        <w:strike w:val="0"/>
        <w:color w:val="000000"/>
        <w:spacing w:val="0"/>
        <w:w w:val="100"/>
        <w:position w:val="0"/>
        <w:sz w:val="19"/>
        <w:szCs w:val="19"/>
        <w:u w:val="none"/>
        <w:lang w:val="e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70874CEC"/>
    <w:multiLevelType w:val="multilevel"/>
    <w:tmpl w:val="83B06D62"/>
    <w:lvl w:ilvl="0">
      <w:start w:val="5"/>
      <w:numFmt w:val="upperRoman"/>
      <w:pStyle w:val="List13"/>
      <w:lvlText w:val="%1."/>
      <w:lvlJc w:val="left"/>
      <w:rPr>
        <w:rFonts w:ascii="Arial" w:eastAsia="Arial" w:hAnsi="Arial" w:cs="Arial"/>
        <w:b w:val="0"/>
        <w:bCs w:val="0"/>
        <w:i w:val="0"/>
        <w:iCs w:val="0"/>
        <w:smallCaps w:val="0"/>
        <w:strike w:val="0"/>
        <w:color w:val="000000"/>
        <w:spacing w:val="0"/>
        <w:w w:val="100"/>
        <w:position w:val="0"/>
        <w:sz w:val="23"/>
        <w:szCs w:val="23"/>
        <w:u w:val="none"/>
        <w:lang w:val="es"/>
      </w:rPr>
    </w:lvl>
    <w:lvl w:ilvl="1">
      <w:start w:val="1"/>
      <w:numFmt w:val="lowerLetter"/>
      <w:lvlText w:val="%2)"/>
      <w:lvlJc w:val="left"/>
      <w:rPr>
        <w:rFonts w:ascii="Arial" w:eastAsia="Arial" w:hAnsi="Arial" w:cs="Arial"/>
        <w:b/>
        <w:bCs/>
        <w:i w:val="0"/>
        <w:iCs w:val="0"/>
        <w:smallCaps w:val="0"/>
        <w:strike w:val="0"/>
        <w:color w:val="000000"/>
        <w:spacing w:val="30"/>
        <w:w w:val="100"/>
        <w:position w:val="0"/>
        <w:sz w:val="23"/>
        <w:szCs w:val="23"/>
        <w:u w:val="none"/>
        <w:lang w:val="es"/>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71440C58"/>
    <w:multiLevelType w:val="multilevel"/>
    <w:tmpl w:val="5B0661C2"/>
    <w:styleLink w:val="BIS"/>
    <w:lvl w:ilvl="0">
      <w:start w:val="1"/>
      <w:numFmt w:val="none"/>
      <w:lvlText w:val="%1V Bis."/>
      <w:lvlJc w:val="left"/>
      <w:pPr>
        <w:ind w:left="567" w:hanging="567"/>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9" w15:restartNumberingAfterBreak="0">
    <w:nsid w:val="71935CBE"/>
    <w:multiLevelType w:val="multilevel"/>
    <w:tmpl w:val="82D2509C"/>
    <w:lvl w:ilvl="0">
      <w:start w:val="2"/>
      <w:numFmt w:val="upperRoman"/>
      <w:pStyle w:val="List14"/>
      <w:lvlText w:val="%1."/>
      <w:lvlJc w:val="left"/>
      <w:rPr>
        <w:rFonts w:ascii="Arial" w:eastAsia="Arial" w:hAnsi="Arial" w:cs="Arial"/>
        <w:b/>
        <w:bCs/>
        <w:i w:val="0"/>
        <w:iCs w:val="0"/>
        <w:smallCaps w:val="0"/>
        <w:strike w:val="0"/>
        <w:color w:val="000000"/>
        <w:spacing w:val="0"/>
        <w:w w:val="100"/>
        <w:position w:val="0"/>
        <w:sz w:val="23"/>
        <w:szCs w:val="23"/>
        <w:u w:val="none"/>
        <w:lang w:val="es"/>
      </w:rPr>
    </w:lvl>
    <w:lvl w:ilvl="1">
      <w:start w:val="1"/>
      <w:numFmt w:val="upperRoman"/>
      <w:lvlText w:val="%2."/>
      <w:lvlJc w:val="left"/>
      <w:rPr>
        <w:rFonts w:ascii="Arial" w:eastAsia="Arial" w:hAnsi="Arial" w:cs="Arial"/>
        <w:b/>
        <w:bCs/>
        <w:i w:val="0"/>
        <w:iCs w:val="0"/>
        <w:smallCaps w:val="0"/>
        <w:strike w:val="0"/>
        <w:color w:val="000000"/>
        <w:spacing w:val="0"/>
        <w:w w:val="100"/>
        <w:position w:val="0"/>
        <w:sz w:val="23"/>
        <w:szCs w:val="23"/>
        <w:u w:val="none"/>
        <w:lang w:val="es"/>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770305ED"/>
    <w:multiLevelType w:val="hybridMultilevel"/>
    <w:tmpl w:val="F7E842CC"/>
    <w:lvl w:ilvl="0" w:tplc="5406DF30">
      <w:start w:val="1"/>
      <w:numFmt w:val="decimal"/>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pStyle w:val="atrib-fracc"/>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141" w15:restartNumberingAfterBreak="0">
    <w:nsid w:val="78010466"/>
    <w:multiLevelType w:val="hybridMultilevel"/>
    <w:tmpl w:val="034CECDC"/>
    <w:lvl w:ilvl="0" w:tplc="10B8CC44">
      <w:start w:val="7"/>
      <w:numFmt w:val="upperRoman"/>
      <w:lvlText w:val="%1."/>
      <w:lvlJc w:val="left"/>
      <w:pPr>
        <w:ind w:left="1009" w:hanging="720"/>
      </w:pPr>
      <w:rPr>
        <w:rFonts w:hint="default"/>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142" w15:restartNumberingAfterBreak="0">
    <w:nsid w:val="788C6016"/>
    <w:multiLevelType w:val="multilevel"/>
    <w:tmpl w:val="056C67BE"/>
    <w:lvl w:ilvl="0">
      <w:start w:val="1"/>
      <w:numFmt w:val="upperRoman"/>
      <w:lvlText w:val="%1."/>
      <w:lvlJc w:val="right"/>
      <w:pPr>
        <w:ind w:left="1440" w:hanging="360"/>
      </w:pPr>
      <w:rPr>
        <w:u w:val="none"/>
      </w:rPr>
    </w:lvl>
    <w:lvl w:ilvl="1">
      <w:start w:val="1"/>
      <w:numFmt w:val="upp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43" w15:restartNumberingAfterBreak="0">
    <w:nsid w:val="78BE6CC3"/>
    <w:multiLevelType w:val="hybridMultilevel"/>
    <w:tmpl w:val="193C5A08"/>
    <w:lvl w:ilvl="0" w:tplc="565C6754">
      <w:start w:val="1"/>
      <w:numFmt w:val="bullet"/>
      <w:pStyle w:val="vieta1"/>
      <w:lvlText w:val=""/>
      <w:lvlJc w:val="left"/>
      <w:pPr>
        <w:tabs>
          <w:tab w:val="num" w:pos="907"/>
        </w:tabs>
        <w:ind w:left="907" w:hanging="397"/>
      </w:pPr>
      <w:rPr>
        <w:rFonts w:ascii="Symbol" w:hAnsi="Symbol" w:cs="Times New Roman" w:hint="default"/>
      </w:rPr>
    </w:lvl>
    <w:lvl w:ilvl="1" w:tplc="5ACE2DD6">
      <w:start w:val="1"/>
      <w:numFmt w:val="bullet"/>
      <w:lvlText w:val=""/>
      <w:lvlJc w:val="left"/>
      <w:pPr>
        <w:tabs>
          <w:tab w:val="num" w:pos="1477"/>
        </w:tabs>
        <w:ind w:left="1477" w:hanging="397"/>
      </w:pPr>
      <w:rPr>
        <w:rFonts w:ascii="Symbol" w:hAnsi="Symbol" w:hint="default"/>
        <w:sz w:val="16"/>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44" w15:restartNumberingAfterBreak="0">
    <w:nsid w:val="79726AE4"/>
    <w:multiLevelType w:val="hybridMultilevel"/>
    <w:tmpl w:val="B9D8141C"/>
    <w:lvl w:ilvl="0" w:tplc="CA9EBF00">
      <w:start w:val="1"/>
      <w:numFmt w:val="upperRoman"/>
      <w:pStyle w:val="FRACC-ATRIB"/>
      <w:lvlText w:val="%1."/>
      <w:lvlJc w:val="left"/>
      <w:pPr>
        <w:ind w:left="720" w:hanging="72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5" w15:restartNumberingAfterBreak="0">
    <w:nsid w:val="79F87EEE"/>
    <w:multiLevelType w:val="hybridMultilevel"/>
    <w:tmpl w:val="985A1CD6"/>
    <w:lvl w:ilvl="0" w:tplc="B5E47864">
      <w:start w:val="1"/>
      <w:numFmt w:val="lowerLetter"/>
      <w:lvlText w:val="%1)"/>
      <w:lvlJc w:val="left"/>
      <w:pPr>
        <w:ind w:left="102" w:hanging="298"/>
        <w:jc w:val="left"/>
      </w:pPr>
      <w:rPr>
        <w:rFonts w:ascii="Arial" w:eastAsia="Arial" w:hAnsi="Arial" w:cs="Arial" w:hint="default"/>
        <w:b/>
        <w:bCs/>
        <w:w w:val="100"/>
        <w:sz w:val="24"/>
        <w:szCs w:val="24"/>
        <w:lang w:val="es-ES" w:eastAsia="en-US" w:bidi="ar-SA"/>
      </w:rPr>
    </w:lvl>
    <w:lvl w:ilvl="1" w:tplc="025014B6">
      <w:numFmt w:val="bullet"/>
      <w:lvlText w:val="•"/>
      <w:lvlJc w:val="left"/>
      <w:pPr>
        <w:ind w:left="996" w:hanging="298"/>
      </w:pPr>
      <w:rPr>
        <w:rFonts w:hint="default"/>
        <w:lang w:val="es-ES" w:eastAsia="en-US" w:bidi="ar-SA"/>
      </w:rPr>
    </w:lvl>
    <w:lvl w:ilvl="2" w:tplc="110E93AA">
      <w:numFmt w:val="bullet"/>
      <w:lvlText w:val="•"/>
      <w:lvlJc w:val="left"/>
      <w:pPr>
        <w:ind w:left="1892" w:hanging="298"/>
      </w:pPr>
      <w:rPr>
        <w:rFonts w:hint="default"/>
        <w:lang w:val="es-ES" w:eastAsia="en-US" w:bidi="ar-SA"/>
      </w:rPr>
    </w:lvl>
    <w:lvl w:ilvl="3" w:tplc="80CEEF28">
      <w:numFmt w:val="bullet"/>
      <w:lvlText w:val="•"/>
      <w:lvlJc w:val="left"/>
      <w:pPr>
        <w:ind w:left="2788" w:hanging="298"/>
      </w:pPr>
      <w:rPr>
        <w:rFonts w:hint="default"/>
        <w:lang w:val="es-ES" w:eastAsia="en-US" w:bidi="ar-SA"/>
      </w:rPr>
    </w:lvl>
    <w:lvl w:ilvl="4" w:tplc="6B38C29A">
      <w:numFmt w:val="bullet"/>
      <w:lvlText w:val="•"/>
      <w:lvlJc w:val="left"/>
      <w:pPr>
        <w:ind w:left="3684" w:hanging="298"/>
      </w:pPr>
      <w:rPr>
        <w:rFonts w:hint="default"/>
        <w:lang w:val="es-ES" w:eastAsia="en-US" w:bidi="ar-SA"/>
      </w:rPr>
    </w:lvl>
    <w:lvl w:ilvl="5" w:tplc="20801C9C">
      <w:numFmt w:val="bullet"/>
      <w:lvlText w:val="•"/>
      <w:lvlJc w:val="left"/>
      <w:pPr>
        <w:ind w:left="4580" w:hanging="298"/>
      </w:pPr>
      <w:rPr>
        <w:rFonts w:hint="default"/>
        <w:lang w:val="es-ES" w:eastAsia="en-US" w:bidi="ar-SA"/>
      </w:rPr>
    </w:lvl>
    <w:lvl w:ilvl="6" w:tplc="D76CC680">
      <w:numFmt w:val="bullet"/>
      <w:lvlText w:val="•"/>
      <w:lvlJc w:val="left"/>
      <w:pPr>
        <w:ind w:left="5476" w:hanging="298"/>
      </w:pPr>
      <w:rPr>
        <w:rFonts w:hint="default"/>
        <w:lang w:val="es-ES" w:eastAsia="en-US" w:bidi="ar-SA"/>
      </w:rPr>
    </w:lvl>
    <w:lvl w:ilvl="7" w:tplc="CDA25098">
      <w:numFmt w:val="bullet"/>
      <w:lvlText w:val="•"/>
      <w:lvlJc w:val="left"/>
      <w:pPr>
        <w:ind w:left="6372" w:hanging="298"/>
      </w:pPr>
      <w:rPr>
        <w:rFonts w:hint="default"/>
        <w:lang w:val="es-ES" w:eastAsia="en-US" w:bidi="ar-SA"/>
      </w:rPr>
    </w:lvl>
    <w:lvl w:ilvl="8" w:tplc="3B50FEA4">
      <w:numFmt w:val="bullet"/>
      <w:lvlText w:val="•"/>
      <w:lvlJc w:val="left"/>
      <w:pPr>
        <w:ind w:left="7268" w:hanging="298"/>
      </w:pPr>
      <w:rPr>
        <w:rFonts w:hint="default"/>
        <w:lang w:val="es-ES" w:eastAsia="en-US" w:bidi="ar-SA"/>
      </w:rPr>
    </w:lvl>
  </w:abstractNum>
  <w:abstractNum w:abstractNumId="146" w15:restartNumberingAfterBreak="0">
    <w:nsid w:val="7A7E036A"/>
    <w:multiLevelType w:val="multilevel"/>
    <w:tmpl w:val="AC966C98"/>
    <w:styleLink w:val="List1"/>
    <w:lvl w:ilvl="0">
      <w:start w:val="2"/>
      <w:numFmt w:val="upperRoman"/>
      <w:pStyle w:val="Lista31"/>
      <w:lvlText w:val="%1."/>
      <w:lvlJc w:val="left"/>
      <w:pPr>
        <w:tabs>
          <w:tab w:val="num" w:pos="1077"/>
        </w:tabs>
        <w:ind w:left="1077" w:hanging="720"/>
      </w:pPr>
      <w:rPr>
        <w:rFonts w:ascii="Arial Narrow Bold" w:eastAsia="Arial Narrow Bold" w:hAnsi="Arial Narrow Bold" w:cs="Tahoma"/>
        <w:position w:val="0"/>
        <w:sz w:val="28"/>
        <w:szCs w:val="28"/>
        <w:lang w:val="es-ES_tradnl"/>
      </w:rPr>
    </w:lvl>
    <w:lvl w:ilvl="1">
      <w:start w:val="1"/>
      <w:numFmt w:val="lowerLetter"/>
      <w:lvlText w:val="%2."/>
      <w:lvlJc w:val="left"/>
      <w:pPr>
        <w:tabs>
          <w:tab w:val="num" w:pos="1500"/>
        </w:tabs>
        <w:ind w:left="1500" w:hanging="420"/>
      </w:pPr>
      <w:rPr>
        <w:rFonts w:ascii="Arial Narrow Bold" w:eastAsia="Arial Narrow Bold" w:hAnsi="Arial Narrow Bold" w:cs="Tahoma"/>
        <w:position w:val="0"/>
        <w:sz w:val="28"/>
        <w:szCs w:val="28"/>
        <w:lang w:val="es-ES_tradnl"/>
      </w:rPr>
    </w:lvl>
    <w:lvl w:ilvl="2">
      <w:start w:val="1"/>
      <w:numFmt w:val="lowerRoman"/>
      <w:lvlText w:val="%3."/>
      <w:lvlJc w:val="left"/>
      <w:pPr>
        <w:tabs>
          <w:tab w:val="num" w:pos="2209"/>
        </w:tabs>
        <w:ind w:left="2209" w:hanging="345"/>
      </w:pPr>
      <w:rPr>
        <w:rFonts w:ascii="Arial Narrow Bold" w:eastAsia="Arial Narrow Bold" w:hAnsi="Arial Narrow Bold" w:cs="Tahoma"/>
        <w:position w:val="0"/>
        <w:sz w:val="28"/>
        <w:szCs w:val="28"/>
        <w:lang w:val="es-ES_tradnl"/>
      </w:rPr>
    </w:lvl>
    <w:lvl w:ilvl="3">
      <w:start w:val="1"/>
      <w:numFmt w:val="decimal"/>
      <w:lvlText w:val="%4."/>
      <w:lvlJc w:val="left"/>
      <w:pPr>
        <w:tabs>
          <w:tab w:val="num" w:pos="2940"/>
        </w:tabs>
        <w:ind w:left="2940" w:hanging="420"/>
      </w:pPr>
      <w:rPr>
        <w:rFonts w:ascii="Arial Narrow Bold" w:eastAsia="Arial Narrow Bold" w:hAnsi="Arial Narrow Bold" w:cs="Tahoma"/>
        <w:position w:val="0"/>
        <w:sz w:val="28"/>
        <w:szCs w:val="28"/>
        <w:lang w:val="es-ES_tradnl"/>
      </w:rPr>
    </w:lvl>
    <w:lvl w:ilvl="4">
      <w:start w:val="1"/>
      <w:numFmt w:val="lowerLetter"/>
      <w:lvlText w:val="%5."/>
      <w:lvlJc w:val="left"/>
      <w:pPr>
        <w:tabs>
          <w:tab w:val="num" w:pos="3660"/>
        </w:tabs>
        <w:ind w:left="3660" w:hanging="420"/>
      </w:pPr>
      <w:rPr>
        <w:rFonts w:ascii="Arial Narrow Bold" w:eastAsia="Arial Narrow Bold" w:hAnsi="Arial Narrow Bold" w:cs="Tahoma"/>
        <w:position w:val="0"/>
        <w:sz w:val="28"/>
        <w:szCs w:val="28"/>
        <w:lang w:val="es-ES_tradnl"/>
      </w:rPr>
    </w:lvl>
    <w:lvl w:ilvl="5">
      <w:start w:val="1"/>
      <w:numFmt w:val="lowerRoman"/>
      <w:lvlText w:val="%6."/>
      <w:lvlJc w:val="left"/>
      <w:pPr>
        <w:tabs>
          <w:tab w:val="num" w:pos="4369"/>
        </w:tabs>
        <w:ind w:left="4369" w:hanging="345"/>
      </w:pPr>
      <w:rPr>
        <w:rFonts w:ascii="Arial Narrow Bold" w:eastAsia="Arial Narrow Bold" w:hAnsi="Arial Narrow Bold" w:cs="Tahoma"/>
        <w:position w:val="0"/>
        <w:sz w:val="28"/>
        <w:szCs w:val="28"/>
        <w:lang w:val="es-ES_tradnl"/>
      </w:rPr>
    </w:lvl>
    <w:lvl w:ilvl="6">
      <w:start w:val="1"/>
      <w:numFmt w:val="decimal"/>
      <w:lvlText w:val="%7."/>
      <w:lvlJc w:val="left"/>
      <w:pPr>
        <w:tabs>
          <w:tab w:val="num" w:pos="5100"/>
        </w:tabs>
        <w:ind w:left="5100" w:hanging="420"/>
      </w:pPr>
      <w:rPr>
        <w:rFonts w:ascii="Arial Narrow Bold" w:eastAsia="Arial Narrow Bold" w:hAnsi="Arial Narrow Bold" w:cs="Tahoma"/>
        <w:position w:val="0"/>
        <w:sz w:val="28"/>
        <w:szCs w:val="28"/>
        <w:lang w:val="es-ES_tradnl"/>
      </w:rPr>
    </w:lvl>
    <w:lvl w:ilvl="7">
      <w:start w:val="1"/>
      <w:numFmt w:val="lowerLetter"/>
      <w:lvlText w:val="%8."/>
      <w:lvlJc w:val="left"/>
      <w:pPr>
        <w:tabs>
          <w:tab w:val="num" w:pos="5820"/>
        </w:tabs>
        <w:ind w:left="5820" w:hanging="420"/>
      </w:pPr>
      <w:rPr>
        <w:rFonts w:ascii="Arial Narrow Bold" w:eastAsia="Arial Narrow Bold" w:hAnsi="Arial Narrow Bold" w:cs="Tahoma"/>
        <w:position w:val="0"/>
        <w:sz w:val="28"/>
        <w:szCs w:val="28"/>
        <w:lang w:val="es-ES_tradnl"/>
      </w:rPr>
    </w:lvl>
    <w:lvl w:ilvl="8">
      <w:start w:val="1"/>
      <w:numFmt w:val="lowerRoman"/>
      <w:lvlText w:val="%9."/>
      <w:lvlJc w:val="left"/>
      <w:pPr>
        <w:tabs>
          <w:tab w:val="num" w:pos="6529"/>
        </w:tabs>
        <w:ind w:left="6529" w:hanging="345"/>
      </w:pPr>
      <w:rPr>
        <w:rFonts w:ascii="Arial Narrow Bold" w:eastAsia="Arial Narrow Bold" w:hAnsi="Arial Narrow Bold" w:cs="Tahoma"/>
        <w:position w:val="0"/>
        <w:sz w:val="28"/>
        <w:szCs w:val="28"/>
        <w:lang w:val="es-ES_tradnl"/>
      </w:rPr>
    </w:lvl>
  </w:abstractNum>
  <w:abstractNum w:abstractNumId="147" w15:restartNumberingAfterBreak="0">
    <w:nsid w:val="7C69123B"/>
    <w:multiLevelType w:val="multilevel"/>
    <w:tmpl w:val="0D665A36"/>
    <w:styleLink w:val="WWNum1"/>
    <w:lvl w:ilvl="0">
      <w:start w:val="1"/>
      <w:numFmt w:val="upperLetter"/>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48" w15:restartNumberingAfterBreak="0">
    <w:nsid w:val="7C993A69"/>
    <w:multiLevelType w:val="hybridMultilevel"/>
    <w:tmpl w:val="EF54F2CE"/>
    <w:styleLink w:val="1111114"/>
    <w:lvl w:ilvl="0" w:tplc="59207830">
      <w:start w:val="1"/>
      <w:numFmt w:val="upperLetter"/>
      <w:lvlText w:val="%1)"/>
      <w:lvlJc w:val="left"/>
      <w:pPr>
        <w:ind w:left="218" w:hanging="360"/>
      </w:pPr>
      <w:rPr>
        <w:rFonts w:hint="default"/>
        <w:b/>
      </w:rPr>
    </w:lvl>
    <w:lvl w:ilvl="1" w:tplc="0C0A0019" w:tentative="1">
      <w:start w:val="1"/>
      <w:numFmt w:val="lowerLetter"/>
      <w:lvlText w:val="%2."/>
      <w:lvlJc w:val="left"/>
      <w:pPr>
        <w:ind w:left="938" w:hanging="360"/>
      </w:pPr>
    </w:lvl>
    <w:lvl w:ilvl="2" w:tplc="0C0A001B" w:tentative="1">
      <w:start w:val="1"/>
      <w:numFmt w:val="lowerRoman"/>
      <w:lvlText w:val="%3."/>
      <w:lvlJc w:val="right"/>
      <w:pPr>
        <w:ind w:left="1658" w:hanging="180"/>
      </w:pPr>
    </w:lvl>
    <w:lvl w:ilvl="3" w:tplc="0C0A000F" w:tentative="1">
      <w:start w:val="1"/>
      <w:numFmt w:val="decimal"/>
      <w:lvlText w:val="%4."/>
      <w:lvlJc w:val="left"/>
      <w:pPr>
        <w:ind w:left="2378" w:hanging="360"/>
      </w:pPr>
    </w:lvl>
    <w:lvl w:ilvl="4" w:tplc="0C0A0019" w:tentative="1">
      <w:start w:val="1"/>
      <w:numFmt w:val="lowerLetter"/>
      <w:lvlText w:val="%5."/>
      <w:lvlJc w:val="left"/>
      <w:pPr>
        <w:ind w:left="3098" w:hanging="360"/>
      </w:pPr>
    </w:lvl>
    <w:lvl w:ilvl="5" w:tplc="0C0A001B" w:tentative="1">
      <w:start w:val="1"/>
      <w:numFmt w:val="lowerRoman"/>
      <w:lvlText w:val="%6."/>
      <w:lvlJc w:val="right"/>
      <w:pPr>
        <w:ind w:left="3818" w:hanging="180"/>
      </w:pPr>
    </w:lvl>
    <w:lvl w:ilvl="6" w:tplc="0C0A000F" w:tentative="1">
      <w:start w:val="1"/>
      <w:numFmt w:val="decimal"/>
      <w:lvlText w:val="%7."/>
      <w:lvlJc w:val="left"/>
      <w:pPr>
        <w:ind w:left="4538" w:hanging="360"/>
      </w:pPr>
    </w:lvl>
    <w:lvl w:ilvl="7" w:tplc="0C0A0019" w:tentative="1">
      <w:start w:val="1"/>
      <w:numFmt w:val="lowerLetter"/>
      <w:lvlText w:val="%8."/>
      <w:lvlJc w:val="left"/>
      <w:pPr>
        <w:ind w:left="5258" w:hanging="360"/>
      </w:pPr>
    </w:lvl>
    <w:lvl w:ilvl="8" w:tplc="0C0A001B" w:tentative="1">
      <w:start w:val="1"/>
      <w:numFmt w:val="lowerRoman"/>
      <w:lvlText w:val="%9."/>
      <w:lvlJc w:val="right"/>
      <w:pPr>
        <w:ind w:left="5978" w:hanging="180"/>
      </w:pPr>
    </w:lvl>
  </w:abstractNum>
  <w:abstractNum w:abstractNumId="149" w15:restartNumberingAfterBreak="0">
    <w:nsid w:val="7DCC53AA"/>
    <w:multiLevelType w:val="multilevel"/>
    <w:tmpl w:val="49D00A24"/>
    <w:styleLink w:val="Estilo13"/>
    <w:lvl w:ilvl="0">
      <w:start w:val="6"/>
      <w:numFmt w:val="upperRoman"/>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0" w15:restartNumberingAfterBreak="0">
    <w:nsid w:val="7DF20213"/>
    <w:multiLevelType w:val="hybridMultilevel"/>
    <w:tmpl w:val="BB1497C4"/>
    <w:lvl w:ilvl="0" w:tplc="080A000B">
      <w:start w:val="1"/>
      <w:numFmt w:val="bullet"/>
      <w:lvlText w:val=""/>
      <w:lvlJc w:val="left"/>
      <w:pPr>
        <w:ind w:left="1080" w:hanging="360"/>
      </w:pPr>
      <w:rPr>
        <w:rFonts w:ascii="Wingdings" w:hAnsi="Wingdings" w:hint="default"/>
      </w:rPr>
    </w:lvl>
    <w:lvl w:ilvl="1" w:tplc="AD4E20CA">
      <w:start w:val="1"/>
      <w:numFmt w:val="bullet"/>
      <w:pStyle w:val="bulletJBG3"/>
      <w:lvlText w:val="*"/>
      <w:lvlJc w:val="left"/>
      <w:pPr>
        <w:ind w:left="1800" w:hanging="360"/>
      </w:pPr>
      <w:rPr>
        <w:rFonts w:ascii="Courier New" w:hAnsi="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51" w15:restartNumberingAfterBreak="0">
    <w:nsid w:val="7E345EF9"/>
    <w:multiLevelType w:val="hybridMultilevel"/>
    <w:tmpl w:val="7F0446AE"/>
    <w:lvl w:ilvl="0" w:tplc="C52CE180">
      <w:start w:val="1"/>
      <w:numFmt w:val="lowerLetter"/>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num w:numId="1">
    <w:abstractNumId w:val="128"/>
  </w:num>
  <w:num w:numId="2">
    <w:abstractNumId w:val="75"/>
  </w:num>
  <w:num w:numId="3">
    <w:abstractNumId w:val="70"/>
  </w:num>
  <w:num w:numId="4">
    <w:abstractNumId w:val="76"/>
  </w:num>
  <w:num w:numId="5">
    <w:abstractNumId w:val="146"/>
  </w:num>
  <w:num w:numId="6">
    <w:abstractNumId w:val="97"/>
  </w:num>
  <w:num w:numId="7">
    <w:abstractNumId w:val="43"/>
  </w:num>
  <w:num w:numId="8">
    <w:abstractNumId w:val="65"/>
  </w:num>
  <w:num w:numId="9">
    <w:abstractNumId w:val="98"/>
  </w:num>
  <w:num w:numId="10">
    <w:abstractNumId w:val="122"/>
  </w:num>
  <w:num w:numId="11">
    <w:abstractNumId w:val="126"/>
  </w:num>
  <w:num w:numId="12">
    <w:abstractNumId w:val="58"/>
  </w:num>
  <w:num w:numId="13">
    <w:abstractNumId w:val="87"/>
  </w:num>
  <w:num w:numId="14">
    <w:abstractNumId w:val="38"/>
  </w:num>
  <w:num w:numId="15">
    <w:abstractNumId w:val="137"/>
  </w:num>
  <w:num w:numId="16">
    <w:abstractNumId w:val="139"/>
  </w:num>
  <w:num w:numId="17">
    <w:abstractNumId w:val="93"/>
  </w:num>
  <w:num w:numId="18">
    <w:abstractNumId w:val="101"/>
  </w:num>
  <w:num w:numId="19">
    <w:abstractNumId w:val="112"/>
  </w:num>
  <w:num w:numId="20">
    <w:abstractNumId w:val="100"/>
  </w:num>
  <w:num w:numId="21">
    <w:abstractNumId w:val="80"/>
  </w:num>
  <w:num w:numId="22">
    <w:abstractNumId w:val="136"/>
  </w:num>
  <w:num w:numId="23">
    <w:abstractNumId w:val="40"/>
  </w:num>
  <w:num w:numId="24">
    <w:abstractNumId w:val="111"/>
  </w:num>
  <w:num w:numId="25">
    <w:abstractNumId w:val="4"/>
  </w:num>
  <w:num w:numId="26">
    <w:abstractNumId w:val="5"/>
  </w:num>
  <w:num w:numId="27">
    <w:abstractNumId w:val="6"/>
  </w:num>
  <w:num w:numId="28">
    <w:abstractNumId w:val="7"/>
  </w:num>
  <w:num w:numId="29">
    <w:abstractNumId w:val="8"/>
  </w:num>
  <w:num w:numId="30">
    <w:abstractNumId w:val="9"/>
  </w:num>
  <w:num w:numId="31">
    <w:abstractNumId w:val="10"/>
  </w:num>
  <w:num w:numId="32">
    <w:abstractNumId w:val="11"/>
  </w:num>
  <w:num w:numId="33">
    <w:abstractNumId w:val="12"/>
  </w:num>
  <w:num w:numId="34">
    <w:abstractNumId w:val="13"/>
  </w:num>
  <w:num w:numId="35">
    <w:abstractNumId w:val="15"/>
  </w:num>
  <w:num w:numId="36">
    <w:abstractNumId w:val="16"/>
  </w:num>
  <w:num w:numId="37">
    <w:abstractNumId w:val="17"/>
  </w:num>
  <w:num w:numId="38">
    <w:abstractNumId w:val="18"/>
  </w:num>
  <w:num w:numId="39">
    <w:abstractNumId w:val="83"/>
  </w:num>
  <w:num w:numId="40">
    <w:abstractNumId w:val="26"/>
  </w:num>
  <w:num w:numId="41">
    <w:abstractNumId w:val="147"/>
  </w:num>
  <w:num w:numId="42">
    <w:abstractNumId w:val="114"/>
  </w:num>
  <w:num w:numId="43">
    <w:abstractNumId w:val="66"/>
  </w:num>
  <w:num w:numId="44">
    <w:abstractNumId w:val="77"/>
  </w:num>
  <w:num w:numId="45">
    <w:abstractNumId w:val="3"/>
  </w:num>
  <w:num w:numId="46">
    <w:abstractNumId w:val="78"/>
  </w:num>
  <w:num w:numId="47">
    <w:abstractNumId w:val="90"/>
  </w:num>
  <w:num w:numId="48">
    <w:abstractNumId w:val="42"/>
  </w:num>
  <w:num w:numId="49">
    <w:abstractNumId w:val="48"/>
  </w:num>
  <w:num w:numId="50">
    <w:abstractNumId w:val="60"/>
  </w:num>
  <w:num w:numId="51">
    <w:abstractNumId w:val="84"/>
  </w:num>
  <w:num w:numId="52">
    <w:abstractNumId w:val="72"/>
  </w:num>
  <w:num w:numId="53">
    <w:abstractNumId w:val="135"/>
  </w:num>
  <w:num w:numId="54">
    <w:abstractNumId w:val="24"/>
  </w:num>
  <w:num w:numId="55">
    <w:abstractNumId w:val="61"/>
  </w:num>
  <w:num w:numId="56">
    <w:abstractNumId w:val="109"/>
  </w:num>
  <w:num w:numId="57">
    <w:abstractNumId w:val="31"/>
  </w:num>
  <w:num w:numId="58">
    <w:abstractNumId w:val="138"/>
  </w:num>
  <w:num w:numId="59">
    <w:abstractNumId w:val="125"/>
  </w:num>
  <w:num w:numId="60">
    <w:abstractNumId w:val="50"/>
  </w:num>
  <w:num w:numId="61">
    <w:abstractNumId w:val="120"/>
  </w:num>
  <w:num w:numId="62">
    <w:abstractNumId w:val="123"/>
  </w:num>
  <w:num w:numId="63">
    <w:abstractNumId w:val="34"/>
  </w:num>
  <w:num w:numId="64">
    <w:abstractNumId w:val="104"/>
  </w:num>
  <w:num w:numId="65">
    <w:abstractNumId w:val="19"/>
  </w:num>
  <w:num w:numId="66">
    <w:abstractNumId w:val="25"/>
  </w:num>
  <w:num w:numId="67">
    <w:abstractNumId w:val="49"/>
  </w:num>
  <w:num w:numId="68">
    <w:abstractNumId w:val="89"/>
  </w:num>
  <w:num w:numId="69">
    <w:abstractNumId w:val="73"/>
  </w:num>
  <w:num w:numId="70">
    <w:abstractNumId w:val="140"/>
  </w:num>
  <w:num w:numId="71">
    <w:abstractNumId w:val="131"/>
  </w:num>
  <w:num w:numId="72">
    <w:abstractNumId w:val="64"/>
  </w:num>
  <w:num w:numId="73">
    <w:abstractNumId w:val="105"/>
  </w:num>
  <w:num w:numId="74">
    <w:abstractNumId w:val="14"/>
  </w:num>
  <w:num w:numId="75">
    <w:abstractNumId w:val="94"/>
  </w:num>
  <w:num w:numId="76">
    <w:abstractNumId w:val="117"/>
  </w:num>
  <w:num w:numId="77">
    <w:abstractNumId w:val="39"/>
  </w:num>
  <w:num w:numId="78">
    <w:abstractNumId w:val="134"/>
  </w:num>
  <w:num w:numId="79">
    <w:abstractNumId w:val="133"/>
  </w:num>
  <w:num w:numId="80">
    <w:abstractNumId w:val="82"/>
  </w:num>
  <w:num w:numId="81">
    <w:abstractNumId w:val="143"/>
  </w:num>
  <w:num w:numId="82">
    <w:abstractNumId w:val="29"/>
  </w:num>
  <w:num w:numId="83">
    <w:abstractNumId w:val="69"/>
  </w:num>
  <w:num w:numId="84">
    <w:abstractNumId w:val="130"/>
  </w:num>
  <w:num w:numId="85">
    <w:abstractNumId w:val="22"/>
  </w:num>
  <w:num w:numId="86">
    <w:abstractNumId w:val="54"/>
  </w:num>
  <w:num w:numId="87">
    <w:abstractNumId w:val="129"/>
  </w:num>
  <w:num w:numId="88">
    <w:abstractNumId w:val="36"/>
  </w:num>
  <w:num w:numId="89">
    <w:abstractNumId w:val="55"/>
  </w:num>
  <w:num w:numId="90">
    <w:abstractNumId w:val="149"/>
  </w:num>
  <w:num w:numId="91">
    <w:abstractNumId w:val="52"/>
  </w:num>
  <w:num w:numId="92">
    <w:abstractNumId w:val="99"/>
  </w:num>
  <w:num w:numId="93">
    <w:abstractNumId w:val="118"/>
  </w:num>
  <w:num w:numId="94">
    <w:abstractNumId w:val="79"/>
  </w:num>
  <w:num w:numId="95">
    <w:abstractNumId w:val="92"/>
  </w:num>
  <w:num w:numId="96">
    <w:abstractNumId w:val="150"/>
  </w:num>
  <w:num w:numId="97">
    <w:abstractNumId w:val="47"/>
  </w:num>
  <w:num w:numId="98">
    <w:abstractNumId w:val="63"/>
  </w:num>
  <w:num w:numId="99">
    <w:abstractNumId w:val="56"/>
  </w:num>
  <w:num w:numId="100">
    <w:abstractNumId w:val="95"/>
  </w:num>
  <w:num w:numId="101">
    <w:abstractNumId w:val="124"/>
  </w:num>
  <w:num w:numId="102">
    <w:abstractNumId w:val="116"/>
  </w:num>
  <w:num w:numId="103">
    <w:abstractNumId w:val="148"/>
  </w:num>
  <w:num w:numId="104">
    <w:abstractNumId w:val="86"/>
  </w:num>
  <w:num w:numId="105">
    <w:abstractNumId w:val="37"/>
  </w:num>
  <w:num w:numId="106">
    <w:abstractNumId w:val="115"/>
  </w:num>
  <w:num w:numId="107">
    <w:abstractNumId w:val="27"/>
  </w:num>
  <w:num w:numId="108">
    <w:abstractNumId w:val="108"/>
    <w:lvlOverride w:ilvl="0">
      <w:startOverride w:val="1"/>
    </w:lvlOverride>
  </w:num>
  <w:num w:numId="109">
    <w:abstractNumId w:val="1"/>
  </w:num>
  <w:num w:numId="110">
    <w:abstractNumId w:val="0"/>
  </w:num>
  <w:num w:numId="111">
    <w:abstractNumId w:val="2"/>
  </w:num>
  <w:num w:numId="112">
    <w:abstractNumId w:val="23"/>
  </w:num>
  <w:num w:numId="113">
    <w:abstractNumId w:val="113"/>
  </w:num>
  <w:num w:numId="114">
    <w:abstractNumId w:val="103"/>
  </w:num>
  <w:num w:numId="115">
    <w:abstractNumId w:val="102"/>
  </w:num>
  <w:num w:numId="116">
    <w:abstractNumId w:val="33"/>
  </w:num>
  <w:num w:numId="117">
    <w:abstractNumId w:val="44"/>
  </w:num>
  <w:num w:numId="118">
    <w:abstractNumId w:val="21"/>
  </w:num>
  <w:num w:numId="119">
    <w:abstractNumId w:val="144"/>
  </w:num>
  <w:num w:numId="120">
    <w:abstractNumId w:val="32"/>
  </w:num>
  <w:num w:numId="121">
    <w:abstractNumId w:val="121"/>
  </w:num>
  <w:num w:numId="122">
    <w:abstractNumId w:val="45"/>
  </w:num>
  <w:num w:numId="123">
    <w:abstractNumId w:val="107"/>
  </w:num>
  <w:num w:numId="124">
    <w:abstractNumId w:val="59"/>
  </w:num>
  <w:num w:numId="125">
    <w:abstractNumId w:val="41"/>
  </w:num>
  <w:num w:numId="126">
    <w:abstractNumId w:val="88"/>
  </w:num>
  <w:num w:numId="127">
    <w:abstractNumId w:val="106"/>
  </w:num>
  <w:num w:numId="128">
    <w:abstractNumId w:val="30"/>
  </w:num>
  <w:num w:numId="129">
    <w:abstractNumId w:val="67"/>
  </w:num>
  <w:num w:numId="130">
    <w:abstractNumId w:val="68"/>
  </w:num>
  <w:num w:numId="131">
    <w:abstractNumId w:val="132"/>
  </w:num>
  <w:num w:numId="132">
    <w:abstractNumId w:val="74"/>
  </w:num>
  <w:num w:numId="133">
    <w:abstractNumId w:val="62"/>
  </w:num>
  <w:num w:numId="134">
    <w:abstractNumId w:val="53"/>
  </w:num>
  <w:num w:numId="135">
    <w:abstractNumId w:val="35"/>
  </w:num>
  <w:num w:numId="136">
    <w:abstractNumId w:val="110"/>
  </w:num>
  <w:num w:numId="137">
    <w:abstractNumId w:val="57"/>
  </w:num>
  <w:num w:numId="138">
    <w:abstractNumId w:val="91"/>
  </w:num>
  <w:num w:numId="139">
    <w:abstractNumId w:val="142"/>
  </w:num>
  <w:num w:numId="140">
    <w:abstractNumId w:val="28"/>
  </w:num>
  <w:num w:numId="141">
    <w:abstractNumId w:val="81"/>
  </w:num>
  <w:num w:numId="142">
    <w:abstractNumId w:val="51"/>
  </w:num>
  <w:num w:numId="143">
    <w:abstractNumId w:val="85"/>
  </w:num>
  <w:num w:numId="144">
    <w:abstractNumId w:val="119"/>
  </w:num>
  <w:num w:numId="145">
    <w:abstractNumId w:val="96"/>
  </w:num>
  <w:num w:numId="146">
    <w:abstractNumId w:val="46"/>
  </w:num>
  <w:num w:numId="147">
    <w:abstractNumId w:val="141"/>
  </w:num>
  <w:num w:numId="148">
    <w:abstractNumId w:val="20"/>
  </w:num>
  <w:num w:numId="149">
    <w:abstractNumId w:val="151"/>
  </w:num>
  <w:num w:numId="150">
    <w:abstractNumId w:val="127"/>
  </w:num>
  <w:num w:numId="151">
    <w:abstractNumId w:val="145"/>
  </w:num>
  <w:numIdMacAtCleanup w:val="1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44"/>
  <w:embedSystemFonts/>
  <w:activeWritingStyle w:appName="MSWord" w:lang="es-MX" w:vendorID="64" w:dllVersion="6" w:nlCheck="1" w:checkStyle="0"/>
  <w:activeWritingStyle w:appName="MSWord" w:lang="es-ES" w:vendorID="64" w:dllVersion="6" w:nlCheck="1" w:checkStyle="0"/>
  <w:activeWritingStyle w:appName="MSWord" w:lang="en-US" w:vendorID="64" w:dllVersion="6" w:nlCheck="1" w:checkStyle="0"/>
  <w:activeWritingStyle w:appName="MSWord" w:lang="fr-FR" w:vendorID="64" w:dllVersion="6" w:nlCheck="1" w:checkStyle="1"/>
  <w:activeWritingStyle w:appName="MSWord" w:lang="en-GB" w:vendorID="64" w:dllVersion="6" w:nlCheck="1" w:checkStyle="1"/>
  <w:activeWritingStyle w:appName="MSWord" w:lang="es-ES_tradnl" w:vendorID="64" w:dllVersion="6" w:nlCheck="1" w:checkStyle="0"/>
  <w:activeWritingStyle w:appName="MSWord" w:lang="es-CO" w:vendorID="64" w:dllVersion="6" w:nlCheck="1" w:checkStyle="1"/>
  <w:activeWritingStyle w:appName="MSWord" w:lang="es-AR" w:vendorID="64" w:dllVersion="6" w:nlCheck="1" w:checkStyle="0"/>
  <w:activeWritingStyle w:appName="MSWord" w:lang="es-NI" w:vendorID="64" w:dllVersion="6" w:nlCheck="1" w:checkStyle="1"/>
  <w:activeWritingStyle w:appName="MSWord" w:lang="es-PY" w:vendorID="64" w:dllVersion="6" w:nlCheck="1" w:checkStyle="1"/>
  <w:activeWritingStyle w:appName="MSWord" w:lang="es-CR" w:vendorID="64" w:dllVersion="6" w:nlCheck="1" w:checkStyle="1"/>
  <w:activeWritingStyle w:appName="MSWord" w:lang="es-VE" w:vendorID="64" w:dllVersion="6" w:nlCheck="1" w:checkStyle="1"/>
  <w:activeWritingStyle w:appName="MSWord" w:lang="es-CL" w:vendorID="64" w:dllVersion="6" w:nlCheck="1" w:checkStyle="1"/>
  <w:activeWritingStyle w:appName="MSWord" w:lang="pt-BR" w:vendorID="64" w:dllVersion="6" w:nlCheck="1" w:checkStyle="0"/>
  <w:activeWritingStyle w:appName="MSWord" w:lang="es-EC" w:vendorID="64" w:dllVersion="6" w:nlCheck="1" w:checkStyle="0"/>
  <w:activeWritingStyle w:appName="MSWord" w:lang="es-US" w:vendorID="64" w:dllVersion="6" w:nlCheck="1" w:checkStyle="1"/>
  <w:activeWritingStyle w:appName="MSWord" w:lang="es-MX" w:vendorID="64" w:dllVersion="4096" w:nlCheck="1" w:checkStyle="0"/>
  <w:activeWritingStyle w:appName="MSWord" w:lang="es-ES" w:vendorID="64" w:dllVersion="4096" w:nlCheck="1" w:checkStyle="0"/>
  <w:activeWritingStyle w:appName="MSWord" w:lang="en-US" w:vendorID="64" w:dllVersion="4096" w:nlCheck="1" w:checkStyle="0"/>
  <w:activeWritingStyle w:appName="MSWord" w:lang="es-ES_tradnl" w:vendorID="64" w:dllVersion="4096" w:nlCheck="1" w:checkStyle="0"/>
  <w:activeWritingStyle w:appName="MSWord" w:lang="pt-BR" w:vendorID="64" w:dllVersion="4096" w:nlCheck="1" w:checkStyle="0"/>
  <w:activeWritingStyle w:appName="MSWord" w:lang="fr-FR" w:vendorID="64" w:dllVersion="4096" w:nlCheck="1" w:checkStyle="0"/>
  <w:activeWritingStyle w:appName="MSWord" w:lang="es-419" w:vendorID="64" w:dllVersion="4096" w:nlCheck="1" w:checkStyle="0"/>
  <w:activeWritingStyle w:appName="MSWord" w:lang="es-419" w:vendorID="64" w:dllVersion="6" w:nlCheck="1" w:checkStyle="0"/>
  <w:activeWritingStyle w:appName="MSWord" w:lang="es-EC" w:vendorID="64" w:dllVersion="4096" w:nlCheck="1" w:checkStyle="0"/>
  <w:activeWritingStyle w:appName="MSWord" w:lang="es-AR" w:vendorID="64" w:dllVersion="4096" w:nlCheck="1" w:checkStyle="0"/>
  <w:activeWritingStyle w:appName="MSWord" w:lang="es-PE"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709"/>
  <w:hyphenationZone w:val="425"/>
  <w:drawingGridHorizontalSpacing w:val="11"/>
  <w:drawingGridVerticalSpacing w:val="17"/>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0CD5"/>
    <w:rsid w:val="000005D3"/>
    <w:rsid w:val="00000685"/>
    <w:rsid w:val="0000081D"/>
    <w:rsid w:val="00000891"/>
    <w:rsid w:val="00000E4E"/>
    <w:rsid w:val="0000113F"/>
    <w:rsid w:val="000011A0"/>
    <w:rsid w:val="00001484"/>
    <w:rsid w:val="000014F2"/>
    <w:rsid w:val="00001548"/>
    <w:rsid w:val="00001648"/>
    <w:rsid w:val="00001779"/>
    <w:rsid w:val="0000192B"/>
    <w:rsid w:val="00001CE4"/>
    <w:rsid w:val="00001E15"/>
    <w:rsid w:val="00001EA5"/>
    <w:rsid w:val="00001FF2"/>
    <w:rsid w:val="0000218D"/>
    <w:rsid w:val="00002279"/>
    <w:rsid w:val="00002351"/>
    <w:rsid w:val="0000235E"/>
    <w:rsid w:val="0000262D"/>
    <w:rsid w:val="00002676"/>
    <w:rsid w:val="000027C9"/>
    <w:rsid w:val="00002803"/>
    <w:rsid w:val="000028EF"/>
    <w:rsid w:val="000028FD"/>
    <w:rsid w:val="00002939"/>
    <w:rsid w:val="00002A03"/>
    <w:rsid w:val="00002B0A"/>
    <w:rsid w:val="00002D08"/>
    <w:rsid w:val="00003020"/>
    <w:rsid w:val="0000305B"/>
    <w:rsid w:val="000030B0"/>
    <w:rsid w:val="000030C7"/>
    <w:rsid w:val="000031AB"/>
    <w:rsid w:val="000033D6"/>
    <w:rsid w:val="00003543"/>
    <w:rsid w:val="000039D7"/>
    <w:rsid w:val="00003E7F"/>
    <w:rsid w:val="00003F96"/>
    <w:rsid w:val="0000413C"/>
    <w:rsid w:val="00004223"/>
    <w:rsid w:val="0000438C"/>
    <w:rsid w:val="000043BD"/>
    <w:rsid w:val="00004419"/>
    <w:rsid w:val="000046CF"/>
    <w:rsid w:val="000048E6"/>
    <w:rsid w:val="00004A4A"/>
    <w:rsid w:val="00004B26"/>
    <w:rsid w:val="00004D41"/>
    <w:rsid w:val="000052AD"/>
    <w:rsid w:val="0000530B"/>
    <w:rsid w:val="00005378"/>
    <w:rsid w:val="000053C6"/>
    <w:rsid w:val="000054C9"/>
    <w:rsid w:val="00005542"/>
    <w:rsid w:val="0000557E"/>
    <w:rsid w:val="00005688"/>
    <w:rsid w:val="000056C6"/>
    <w:rsid w:val="00005925"/>
    <w:rsid w:val="00005979"/>
    <w:rsid w:val="00005BDD"/>
    <w:rsid w:val="00005D25"/>
    <w:rsid w:val="00005F32"/>
    <w:rsid w:val="00005F7F"/>
    <w:rsid w:val="00005F8B"/>
    <w:rsid w:val="000060F1"/>
    <w:rsid w:val="00006180"/>
    <w:rsid w:val="0000621B"/>
    <w:rsid w:val="000062B3"/>
    <w:rsid w:val="0000644A"/>
    <w:rsid w:val="00006667"/>
    <w:rsid w:val="000067AF"/>
    <w:rsid w:val="00006855"/>
    <w:rsid w:val="00006992"/>
    <w:rsid w:val="00006D6D"/>
    <w:rsid w:val="00006ED4"/>
    <w:rsid w:val="0000725A"/>
    <w:rsid w:val="000072E3"/>
    <w:rsid w:val="000072F1"/>
    <w:rsid w:val="000074B6"/>
    <w:rsid w:val="00007860"/>
    <w:rsid w:val="00007D04"/>
    <w:rsid w:val="00007E37"/>
    <w:rsid w:val="00010006"/>
    <w:rsid w:val="0001018B"/>
    <w:rsid w:val="00010201"/>
    <w:rsid w:val="0001042D"/>
    <w:rsid w:val="00010451"/>
    <w:rsid w:val="000105E2"/>
    <w:rsid w:val="00010721"/>
    <w:rsid w:val="000107D1"/>
    <w:rsid w:val="00010889"/>
    <w:rsid w:val="00010928"/>
    <w:rsid w:val="000109B1"/>
    <w:rsid w:val="00010B13"/>
    <w:rsid w:val="00010C71"/>
    <w:rsid w:val="00010DA2"/>
    <w:rsid w:val="0001102F"/>
    <w:rsid w:val="00011074"/>
    <w:rsid w:val="00011180"/>
    <w:rsid w:val="0001118D"/>
    <w:rsid w:val="00011193"/>
    <w:rsid w:val="00011265"/>
    <w:rsid w:val="00011301"/>
    <w:rsid w:val="000117C0"/>
    <w:rsid w:val="00011B04"/>
    <w:rsid w:val="00011D16"/>
    <w:rsid w:val="00011D6F"/>
    <w:rsid w:val="00011DF4"/>
    <w:rsid w:val="00011FBD"/>
    <w:rsid w:val="000120C5"/>
    <w:rsid w:val="0001211A"/>
    <w:rsid w:val="000122A9"/>
    <w:rsid w:val="0001233B"/>
    <w:rsid w:val="00012989"/>
    <w:rsid w:val="00012A36"/>
    <w:rsid w:val="00012EE0"/>
    <w:rsid w:val="00013185"/>
    <w:rsid w:val="00013236"/>
    <w:rsid w:val="000132D7"/>
    <w:rsid w:val="00013499"/>
    <w:rsid w:val="0001351A"/>
    <w:rsid w:val="0001351C"/>
    <w:rsid w:val="00013774"/>
    <w:rsid w:val="000138D6"/>
    <w:rsid w:val="00013963"/>
    <w:rsid w:val="000139F8"/>
    <w:rsid w:val="00013A07"/>
    <w:rsid w:val="00013A97"/>
    <w:rsid w:val="00013BF7"/>
    <w:rsid w:val="00013C53"/>
    <w:rsid w:val="00013CC2"/>
    <w:rsid w:val="00013DFE"/>
    <w:rsid w:val="00013F46"/>
    <w:rsid w:val="00013F4D"/>
    <w:rsid w:val="00014141"/>
    <w:rsid w:val="0001414E"/>
    <w:rsid w:val="00014952"/>
    <w:rsid w:val="00014956"/>
    <w:rsid w:val="00014AC2"/>
    <w:rsid w:val="00014C64"/>
    <w:rsid w:val="00015710"/>
    <w:rsid w:val="00015731"/>
    <w:rsid w:val="000158A5"/>
    <w:rsid w:val="00015B43"/>
    <w:rsid w:val="00015EFC"/>
    <w:rsid w:val="00015F38"/>
    <w:rsid w:val="00015FBB"/>
    <w:rsid w:val="00015FD5"/>
    <w:rsid w:val="00016110"/>
    <w:rsid w:val="0001613B"/>
    <w:rsid w:val="000166B3"/>
    <w:rsid w:val="000166C9"/>
    <w:rsid w:val="00016834"/>
    <w:rsid w:val="00016857"/>
    <w:rsid w:val="00016887"/>
    <w:rsid w:val="00016972"/>
    <w:rsid w:val="000169ED"/>
    <w:rsid w:val="00016A5B"/>
    <w:rsid w:val="00016A94"/>
    <w:rsid w:val="00016CFB"/>
    <w:rsid w:val="00016DC4"/>
    <w:rsid w:val="00016EC7"/>
    <w:rsid w:val="00016F05"/>
    <w:rsid w:val="00016FCB"/>
    <w:rsid w:val="0001707D"/>
    <w:rsid w:val="00017379"/>
    <w:rsid w:val="00017415"/>
    <w:rsid w:val="000174B9"/>
    <w:rsid w:val="0001757B"/>
    <w:rsid w:val="000177CD"/>
    <w:rsid w:val="0001783F"/>
    <w:rsid w:val="00017881"/>
    <w:rsid w:val="00017AA1"/>
    <w:rsid w:val="00017ABD"/>
    <w:rsid w:val="00017AF8"/>
    <w:rsid w:val="00017BA3"/>
    <w:rsid w:val="00020370"/>
    <w:rsid w:val="000204F9"/>
    <w:rsid w:val="000206F8"/>
    <w:rsid w:val="00020993"/>
    <w:rsid w:val="00020A1F"/>
    <w:rsid w:val="00020D65"/>
    <w:rsid w:val="000211EB"/>
    <w:rsid w:val="00021562"/>
    <w:rsid w:val="0002170A"/>
    <w:rsid w:val="00021AE9"/>
    <w:rsid w:val="00021B98"/>
    <w:rsid w:val="00021DF9"/>
    <w:rsid w:val="00021E95"/>
    <w:rsid w:val="00021F89"/>
    <w:rsid w:val="00022226"/>
    <w:rsid w:val="00022295"/>
    <w:rsid w:val="000223D4"/>
    <w:rsid w:val="00022569"/>
    <w:rsid w:val="00022680"/>
    <w:rsid w:val="00022743"/>
    <w:rsid w:val="0002281F"/>
    <w:rsid w:val="00022A9C"/>
    <w:rsid w:val="00022AAE"/>
    <w:rsid w:val="00022BB4"/>
    <w:rsid w:val="00022C7E"/>
    <w:rsid w:val="00022DEB"/>
    <w:rsid w:val="00022F8D"/>
    <w:rsid w:val="00023037"/>
    <w:rsid w:val="00023167"/>
    <w:rsid w:val="0002330E"/>
    <w:rsid w:val="0002349D"/>
    <w:rsid w:val="00023528"/>
    <w:rsid w:val="00023898"/>
    <w:rsid w:val="000238EE"/>
    <w:rsid w:val="00023A23"/>
    <w:rsid w:val="00023B58"/>
    <w:rsid w:val="00023BFD"/>
    <w:rsid w:val="00023C15"/>
    <w:rsid w:val="00023C2D"/>
    <w:rsid w:val="00023C96"/>
    <w:rsid w:val="00023D3A"/>
    <w:rsid w:val="00023E25"/>
    <w:rsid w:val="00023EC5"/>
    <w:rsid w:val="000240E5"/>
    <w:rsid w:val="00024142"/>
    <w:rsid w:val="000241AA"/>
    <w:rsid w:val="000242AD"/>
    <w:rsid w:val="00024317"/>
    <w:rsid w:val="0002458A"/>
    <w:rsid w:val="0002459F"/>
    <w:rsid w:val="00024643"/>
    <w:rsid w:val="00024AA0"/>
    <w:rsid w:val="00024AA5"/>
    <w:rsid w:val="00024BF0"/>
    <w:rsid w:val="00024C11"/>
    <w:rsid w:val="00024D01"/>
    <w:rsid w:val="00024D8A"/>
    <w:rsid w:val="00024EF1"/>
    <w:rsid w:val="00024F04"/>
    <w:rsid w:val="00024FD6"/>
    <w:rsid w:val="00025024"/>
    <w:rsid w:val="00025142"/>
    <w:rsid w:val="000253C6"/>
    <w:rsid w:val="00025683"/>
    <w:rsid w:val="000256B5"/>
    <w:rsid w:val="000256FE"/>
    <w:rsid w:val="000259DA"/>
    <w:rsid w:val="000259F8"/>
    <w:rsid w:val="00025AA1"/>
    <w:rsid w:val="00025CE2"/>
    <w:rsid w:val="00025DD3"/>
    <w:rsid w:val="00025EB1"/>
    <w:rsid w:val="00026071"/>
    <w:rsid w:val="00026288"/>
    <w:rsid w:val="00026353"/>
    <w:rsid w:val="00026425"/>
    <w:rsid w:val="00026809"/>
    <w:rsid w:val="00026927"/>
    <w:rsid w:val="00026B13"/>
    <w:rsid w:val="00026B2F"/>
    <w:rsid w:val="00026B4B"/>
    <w:rsid w:val="00026F24"/>
    <w:rsid w:val="00026FC0"/>
    <w:rsid w:val="00026FCF"/>
    <w:rsid w:val="0002700E"/>
    <w:rsid w:val="00027019"/>
    <w:rsid w:val="0002702C"/>
    <w:rsid w:val="000272B6"/>
    <w:rsid w:val="000275FE"/>
    <w:rsid w:val="00027605"/>
    <w:rsid w:val="0002770C"/>
    <w:rsid w:val="0002776B"/>
    <w:rsid w:val="0002782D"/>
    <w:rsid w:val="0002786B"/>
    <w:rsid w:val="000278A0"/>
    <w:rsid w:val="00027996"/>
    <w:rsid w:val="00027A7B"/>
    <w:rsid w:val="00027D83"/>
    <w:rsid w:val="00027F3A"/>
    <w:rsid w:val="000300D9"/>
    <w:rsid w:val="000304FD"/>
    <w:rsid w:val="000308A6"/>
    <w:rsid w:val="00030983"/>
    <w:rsid w:val="00030CA1"/>
    <w:rsid w:val="00030E05"/>
    <w:rsid w:val="00030EBD"/>
    <w:rsid w:val="00030F61"/>
    <w:rsid w:val="00030F9B"/>
    <w:rsid w:val="00030FFD"/>
    <w:rsid w:val="0003101B"/>
    <w:rsid w:val="0003130B"/>
    <w:rsid w:val="00031474"/>
    <w:rsid w:val="0003151B"/>
    <w:rsid w:val="00031785"/>
    <w:rsid w:val="00031819"/>
    <w:rsid w:val="0003186D"/>
    <w:rsid w:val="00031A40"/>
    <w:rsid w:val="00031A76"/>
    <w:rsid w:val="00031C59"/>
    <w:rsid w:val="00031D16"/>
    <w:rsid w:val="00032196"/>
    <w:rsid w:val="000321DA"/>
    <w:rsid w:val="0003225E"/>
    <w:rsid w:val="0003230A"/>
    <w:rsid w:val="00032842"/>
    <w:rsid w:val="00032896"/>
    <w:rsid w:val="000328D3"/>
    <w:rsid w:val="00032A1E"/>
    <w:rsid w:val="00032A41"/>
    <w:rsid w:val="00032C6E"/>
    <w:rsid w:val="00032EF8"/>
    <w:rsid w:val="00033023"/>
    <w:rsid w:val="0003334A"/>
    <w:rsid w:val="00033444"/>
    <w:rsid w:val="00033491"/>
    <w:rsid w:val="000334B1"/>
    <w:rsid w:val="00033653"/>
    <w:rsid w:val="000339C6"/>
    <w:rsid w:val="00033C8D"/>
    <w:rsid w:val="00033E12"/>
    <w:rsid w:val="00033F21"/>
    <w:rsid w:val="00033F6B"/>
    <w:rsid w:val="00033F77"/>
    <w:rsid w:val="000340A2"/>
    <w:rsid w:val="000341DE"/>
    <w:rsid w:val="00034536"/>
    <w:rsid w:val="0003464E"/>
    <w:rsid w:val="00034720"/>
    <w:rsid w:val="000348BE"/>
    <w:rsid w:val="000348DD"/>
    <w:rsid w:val="00034971"/>
    <w:rsid w:val="000349C5"/>
    <w:rsid w:val="00034A2D"/>
    <w:rsid w:val="00034A58"/>
    <w:rsid w:val="00034AE0"/>
    <w:rsid w:val="00034C59"/>
    <w:rsid w:val="00034C69"/>
    <w:rsid w:val="00034DE5"/>
    <w:rsid w:val="00035035"/>
    <w:rsid w:val="0003507B"/>
    <w:rsid w:val="000350A6"/>
    <w:rsid w:val="00035393"/>
    <w:rsid w:val="0003584B"/>
    <w:rsid w:val="00035965"/>
    <w:rsid w:val="000359AF"/>
    <w:rsid w:val="00035A4C"/>
    <w:rsid w:val="00035B7C"/>
    <w:rsid w:val="00035D01"/>
    <w:rsid w:val="00035FFD"/>
    <w:rsid w:val="0003603E"/>
    <w:rsid w:val="000360B8"/>
    <w:rsid w:val="0003623D"/>
    <w:rsid w:val="0003645C"/>
    <w:rsid w:val="00036674"/>
    <w:rsid w:val="00036765"/>
    <w:rsid w:val="000367AF"/>
    <w:rsid w:val="000369D3"/>
    <w:rsid w:val="000373F5"/>
    <w:rsid w:val="00037566"/>
    <w:rsid w:val="00037DC0"/>
    <w:rsid w:val="00037EEB"/>
    <w:rsid w:val="00037F87"/>
    <w:rsid w:val="00040074"/>
    <w:rsid w:val="0004013A"/>
    <w:rsid w:val="00040226"/>
    <w:rsid w:val="00040412"/>
    <w:rsid w:val="000404DB"/>
    <w:rsid w:val="000404ED"/>
    <w:rsid w:val="000405C4"/>
    <w:rsid w:val="00040685"/>
    <w:rsid w:val="000407C6"/>
    <w:rsid w:val="00040ABD"/>
    <w:rsid w:val="00040D95"/>
    <w:rsid w:val="00040DED"/>
    <w:rsid w:val="00040E84"/>
    <w:rsid w:val="000410AF"/>
    <w:rsid w:val="00041142"/>
    <w:rsid w:val="000411E9"/>
    <w:rsid w:val="0004150E"/>
    <w:rsid w:val="00041598"/>
    <w:rsid w:val="000415A0"/>
    <w:rsid w:val="00041616"/>
    <w:rsid w:val="00041EC6"/>
    <w:rsid w:val="00042200"/>
    <w:rsid w:val="0004244F"/>
    <w:rsid w:val="0004260A"/>
    <w:rsid w:val="00042A5D"/>
    <w:rsid w:val="00042ACB"/>
    <w:rsid w:val="00042CB8"/>
    <w:rsid w:val="00042D84"/>
    <w:rsid w:val="00042F2A"/>
    <w:rsid w:val="00042FC5"/>
    <w:rsid w:val="0004325D"/>
    <w:rsid w:val="00043385"/>
    <w:rsid w:val="00043509"/>
    <w:rsid w:val="000435B6"/>
    <w:rsid w:val="000437BE"/>
    <w:rsid w:val="000438B0"/>
    <w:rsid w:val="00043A3B"/>
    <w:rsid w:val="00043C16"/>
    <w:rsid w:val="00043EC8"/>
    <w:rsid w:val="00043F23"/>
    <w:rsid w:val="00044331"/>
    <w:rsid w:val="000446B8"/>
    <w:rsid w:val="000449F9"/>
    <w:rsid w:val="00044A97"/>
    <w:rsid w:val="00044C1D"/>
    <w:rsid w:val="00044CD4"/>
    <w:rsid w:val="00044DE2"/>
    <w:rsid w:val="00044EF5"/>
    <w:rsid w:val="00045134"/>
    <w:rsid w:val="000451F8"/>
    <w:rsid w:val="00045411"/>
    <w:rsid w:val="000455D8"/>
    <w:rsid w:val="000458DD"/>
    <w:rsid w:val="000458F8"/>
    <w:rsid w:val="0004592F"/>
    <w:rsid w:val="00045CB3"/>
    <w:rsid w:val="00045CDA"/>
    <w:rsid w:val="00045EC7"/>
    <w:rsid w:val="000465AE"/>
    <w:rsid w:val="00046623"/>
    <w:rsid w:val="000466A7"/>
    <w:rsid w:val="000466CE"/>
    <w:rsid w:val="00046A45"/>
    <w:rsid w:val="00046B98"/>
    <w:rsid w:val="00046BBA"/>
    <w:rsid w:val="00046CC7"/>
    <w:rsid w:val="00046D45"/>
    <w:rsid w:val="00046E59"/>
    <w:rsid w:val="00046F17"/>
    <w:rsid w:val="000471DC"/>
    <w:rsid w:val="000472BF"/>
    <w:rsid w:val="00047481"/>
    <w:rsid w:val="000477F4"/>
    <w:rsid w:val="00047817"/>
    <w:rsid w:val="0004789F"/>
    <w:rsid w:val="000478A0"/>
    <w:rsid w:val="000479E2"/>
    <w:rsid w:val="00047AB7"/>
    <w:rsid w:val="00047AE9"/>
    <w:rsid w:val="00047B48"/>
    <w:rsid w:val="00047BA9"/>
    <w:rsid w:val="00047D27"/>
    <w:rsid w:val="00047D5C"/>
    <w:rsid w:val="00047DA9"/>
    <w:rsid w:val="00047E24"/>
    <w:rsid w:val="00047E63"/>
    <w:rsid w:val="00047ECB"/>
    <w:rsid w:val="0005005D"/>
    <w:rsid w:val="000500F1"/>
    <w:rsid w:val="00050635"/>
    <w:rsid w:val="00050B0E"/>
    <w:rsid w:val="00050BBF"/>
    <w:rsid w:val="00050C2F"/>
    <w:rsid w:val="00050DAC"/>
    <w:rsid w:val="00050E75"/>
    <w:rsid w:val="00050FF5"/>
    <w:rsid w:val="0005102B"/>
    <w:rsid w:val="0005127A"/>
    <w:rsid w:val="000512D3"/>
    <w:rsid w:val="000512FD"/>
    <w:rsid w:val="000514E7"/>
    <w:rsid w:val="00051569"/>
    <w:rsid w:val="000515D7"/>
    <w:rsid w:val="00051A1F"/>
    <w:rsid w:val="00051AEA"/>
    <w:rsid w:val="00051C65"/>
    <w:rsid w:val="00051DCE"/>
    <w:rsid w:val="000520B7"/>
    <w:rsid w:val="00052278"/>
    <w:rsid w:val="000523EB"/>
    <w:rsid w:val="0005256A"/>
    <w:rsid w:val="000526A9"/>
    <w:rsid w:val="000529D4"/>
    <w:rsid w:val="00052B3B"/>
    <w:rsid w:val="00052B45"/>
    <w:rsid w:val="00052BA3"/>
    <w:rsid w:val="00052C20"/>
    <w:rsid w:val="000530AE"/>
    <w:rsid w:val="000533A3"/>
    <w:rsid w:val="000535FE"/>
    <w:rsid w:val="00053663"/>
    <w:rsid w:val="000536CA"/>
    <w:rsid w:val="000536DE"/>
    <w:rsid w:val="000537F4"/>
    <w:rsid w:val="0005385F"/>
    <w:rsid w:val="00053AAE"/>
    <w:rsid w:val="00053C4E"/>
    <w:rsid w:val="00053CE7"/>
    <w:rsid w:val="00053E3A"/>
    <w:rsid w:val="00053E6F"/>
    <w:rsid w:val="00054126"/>
    <w:rsid w:val="000542D8"/>
    <w:rsid w:val="000543A4"/>
    <w:rsid w:val="000544A4"/>
    <w:rsid w:val="00054519"/>
    <w:rsid w:val="00054540"/>
    <w:rsid w:val="0005466B"/>
    <w:rsid w:val="0005469C"/>
    <w:rsid w:val="000547CC"/>
    <w:rsid w:val="00054849"/>
    <w:rsid w:val="00054B24"/>
    <w:rsid w:val="00054D6F"/>
    <w:rsid w:val="00054E1D"/>
    <w:rsid w:val="000551A3"/>
    <w:rsid w:val="0005538B"/>
    <w:rsid w:val="00055400"/>
    <w:rsid w:val="000555B7"/>
    <w:rsid w:val="00055639"/>
    <w:rsid w:val="000558C6"/>
    <w:rsid w:val="00055943"/>
    <w:rsid w:val="000559C3"/>
    <w:rsid w:val="00055B06"/>
    <w:rsid w:val="00055C16"/>
    <w:rsid w:val="00055EDA"/>
    <w:rsid w:val="00055FA3"/>
    <w:rsid w:val="0005613A"/>
    <w:rsid w:val="0005623C"/>
    <w:rsid w:val="0005632D"/>
    <w:rsid w:val="00056382"/>
    <w:rsid w:val="00056442"/>
    <w:rsid w:val="00056C29"/>
    <w:rsid w:val="00056CB2"/>
    <w:rsid w:val="00056F6F"/>
    <w:rsid w:val="00057002"/>
    <w:rsid w:val="00057141"/>
    <w:rsid w:val="0005746F"/>
    <w:rsid w:val="00057541"/>
    <w:rsid w:val="00057544"/>
    <w:rsid w:val="00057566"/>
    <w:rsid w:val="000578CE"/>
    <w:rsid w:val="00057F54"/>
    <w:rsid w:val="00060073"/>
    <w:rsid w:val="000600AE"/>
    <w:rsid w:val="0006020E"/>
    <w:rsid w:val="0006026B"/>
    <w:rsid w:val="0006026F"/>
    <w:rsid w:val="00060412"/>
    <w:rsid w:val="00060566"/>
    <w:rsid w:val="00060911"/>
    <w:rsid w:val="00060B17"/>
    <w:rsid w:val="00060C67"/>
    <w:rsid w:val="00060EA0"/>
    <w:rsid w:val="00060F50"/>
    <w:rsid w:val="0006101A"/>
    <w:rsid w:val="000611BD"/>
    <w:rsid w:val="000613E3"/>
    <w:rsid w:val="00061470"/>
    <w:rsid w:val="000615BF"/>
    <w:rsid w:val="000618CC"/>
    <w:rsid w:val="00061A99"/>
    <w:rsid w:val="00061B44"/>
    <w:rsid w:val="00061C53"/>
    <w:rsid w:val="00061C63"/>
    <w:rsid w:val="00061ED3"/>
    <w:rsid w:val="00062224"/>
    <w:rsid w:val="000624C1"/>
    <w:rsid w:val="0006272F"/>
    <w:rsid w:val="000628B5"/>
    <w:rsid w:val="00062950"/>
    <w:rsid w:val="00062966"/>
    <w:rsid w:val="00062A43"/>
    <w:rsid w:val="00062D2D"/>
    <w:rsid w:val="00062D58"/>
    <w:rsid w:val="00062F0B"/>
    <w:rsid w:val="0006339A"/>
    <w:rsid w:val="0006349C"/>
    <w:rsid w:val="000635B0"/>
    <w:rsid w:val="00063622"/>
    <w:rsid w:val="0006365A"/>
    <w:rsid w:val="000639D0"/>
    <w:rsid w:val="000639FB"/>
    <w:rsid w:val="00063B6A"/>
    <w:rsid w:val="00063BA7"/>
    <w:rsid w:val="00063CCF"/>
    <w:rsid w:val="00063CD0"/>
    <w:rsid w:val="00063D3E"/>
    <w:rsid w:val="00063DDA"/>
    <w:rsid w:val="00063ECB"/>
    <w:rsid w:val="0006404F"/>
    <w:rsid w:val="000640C9"/>
    <w:rsid w:val="0006411E"/>
    <w:rsid w:val="000641F1"/>
    <w:rsid w:val="00064672"/>
    <w:rsid w:val="00064898"/>
    <w:rsid w:val="00064978"/>
    <w:rsid w:val="000649B6"/>
    <w:rsid w:val="00064EBE"/>
    <w:rsid w:val="00065006"/>
    <w:rsid w:val="000650FD"/>
    <w:rsid w:val="0006527B"/>
    <w:rsid w:val="00065301"/>
    <w:rsid w:val="0006533A"/>
    <w:rsid w:val="000654BD"/>
    <w:rsid w:val="00065547"/>
    <w:rsid w:val="00065776"/>
    <w:rsid w:val="00065987"/>
    <w:rsid w:val="00065D2C"/>
    <w:rsid w:val="000660C1"/>
    <w:rsid w:val="00066197"/>
    <w:rsid w:val="00066247"/>
    <w:rsid w:val="0006633A"/>
    <w:rsid w:val="0006646C"/>
    <w:rsid w:val="00066E18"/>
    <w:rsid w:val="00067043"/>
    <w:rsid w:val="000672FA"/>
    <w:rsid w:val="000673D6"/>
    <w:rsid w:val="00067427"/>
    <w:rsid w:val="0006742E"/>
    <w:rsid w:val="0006744F"/>
    <w:rsid w:val="00067595"/>
    <w:rsid w:val="000677A8"/>
    <w:rsid w:val="0006789F"/>
    <w:rsid w:val="00067E01"/>
    <w:rsid w:val="000700F8"/>
    <w:rsid w:val="0007020A"/>
    <w:rsid w:val="00070281"/>
    <w:rsid w:val="00070424"/>
    <w:rsid w:val="00070A5F"/>
    <w:rsid w:val="00070AA5"/>
    <w:rsid w:val="00070B6E"/>
    <w:rsid w:val="00070B88"/>
    <w:rsid w:val="00070BF1"/>
    <w:rsid w:val="00070CF3"/>
    <w:rsid w:val="00070D2A"/>
    <w:rsid w:val="00070D83"/>
    <w:rsid w:val="00070F4E"/>
    <w:rsid w:val="000710F4"/>
    <w:rsid w:val="000711AB"/>
    <w:rsid w:val="000712F9"/>
    <w:rsid w:val="00071799"/>
    <w:rsid w:val="00071887"/>
    <w:rsid w:val="000719AB"/>
    <w:rsid w:val="000719E8"/>
    <w:rsid w:val="00071ABA"/>
    <w:rsid w:val="00071C57"/>
    <w:rsid w:val="00071DE3"/>
    <w:rsid w:val="00071FB9"/>
    <w:rsid w:val="00072097"/>
    <w:rsid w:val="000721CE"/>
    <w:rsid w:val="0007224A"/>
    <w:rsid w:val="00072404"/>
    <w:rsid w:val="00072498"/>
    <w:rsid w:val="000728F4"/>
    <w:rsid w:val="00072A13"/>
    <w:rsid w:val="00072A41"/>
    <w:rsid w:val="00072A56"/>
    <w:rsid w:val="00072A83"/>
    <w:rsid w:val="00072A93"/>
    <w:rsid w:val="00072B22"/>
    <w:rsid w:val="00072BA0"/>
    <w:rsid w:val="00072DDC"/>
    <w:rsid w:val="00072E44"/>
    <w:rsid w:val="00073039"/>
    <w:rsid w:val="00073176"/>
    <w:rsid w:val="0007361A"/>
    <w:rsid w:val="000737BA"/>
    <w:rsid w:val="00073845"/>
    <w:rsid w:val="000739C9"/>
    <w:rsid w:val="00073B00"/>
    <w:rsid w:val="00073B78"/>
    <w:rsid w:val="00073C3B"/>
    <w:rsid w:val="00073C60"/>
    <w:rsid w:val="00073E54"/>
    <w:rsid w:val="00073F0E"/>
    <w:rsid w:val="000741A1"/>
    <w:rsid w:val="00074385"/>
    <w:rsid w:val="0007443A"/>
    <w:rsid w:val="0007443B"/>
    <w:rsid w:val="00074468"/>
    <w:rsid w:val="0007467B"/>
    <w:rsid w:val="000746D4"/>
    <w:rsid w:val="00074736"/>
    <w:rsid w:val="00074A7E"/>
    <w:rsid w:val="00074C88"/>
    <w:rsid w:val="00074E7C"/>
    <w:rsid w:val="000750DE"/>
    <w:rsid w:val="00075109"/>
    <w:rsid w:val="0007528C"/>
    <w:rsid w:val="0007545B"/>
    <w:rsid w:val="00075735"/>
    <w:rsid w:val="00075B3C"/>
    <w:rsid w:val="00075C19"/>
    <w:rsid w:val="00075C95"/>
    <w:rsid w:val="00076077"/>
    <w:rsid w:val="000760D1"/>
    <w:rsid w:val="000763E3"/>
    <w:rsid w:val="00076449"/>
    <w:rsid w:val="0007655A"/>
    <w:rsid w:val="00076707"/>
    <w:rsid w:val="00076B9F"/>
    <w:rsid w:val="00076C42"/>
    <w:rsid w:val="00076DBB"/>
    <w:rsid w:val="00076DEB"/>
    <w:rsid w:val="000772A0"/>
    <w:rsid w:val="000774F0"/>
    <w:rsid w:val="0007762A"/>
    <w:rsid w:val="00077682"/>
    <w:rsid w:val="00077E5C"/>
    <w:rsid w:val="00077F0A"/>
    <w:rsid w:val="00080333"/>
    <w:rsid w:val="00080390"/>
    <w:rsid w:val="000804AF"/>
    <w:rsid w:val="0008065B"/>
    <w:rsid w:val="00080871"/>
    <w:rsid w:val="000808BB"/>
    <w:rsid w:val="00080A11"/>
    <w:rsid w:val="00080B57"/>
    <w:rsid w:val="00080D0B"/>
    <w:rsid w:val="00080F7B"/>
    <w:rsid w:val="00081518"/>
    <w:rsid w:val="000816A6"/>
    <w:rsid w:val="00081A36"/>
    <w:rsid w:val="00081ADB"/>
    <w:rsid w:val="00081B8F"/>
    <w:rsid w:val="00081C33"/>
    <w:rsid w:val="00081C70"/>
    <w:rsid w:val="00081CD4"/>
    <w:rsid w:val="00081EBD"/>
    <w:rsid w:val="0008203F"/>
    <w:rsid w:val="000821CD"/>
    <w:rsid w:val="000822BF"/>
    <w:rsid w:val="000822DF"/>
    <w:rsid w:val="000826AC"/>
    <w:rsid w:val="000828D6"/>
    <w:rsid w:val="00082D39"/>
    <w:rsid w:val="00082D83"/>
    <w:rsid w:val="00082F22"/>
    <w:rsid w:val="00083123"/>
    <w:rsid w:val="00083319"/>
    <w:rsid w:val="0008346F"/>
    <w:rsid w:val="000836B2"/>
    <w:rsid w:val="00083A4B"/>
    <w:rsid w:val="00084213"/>
    <w:rsid w:val="000842D9"/>
    <w:rsid w:val="000842FC"/>
    <w:rsid w:val="000844DE"/>
    <w:rsid w:val="0008472C"/>
    <w:rsid w:val="000848F0"/>
    <w:rsid w:val="00084A7D"/>
    <w:rsid w:val="00084B3F"/>
    <w:rsid w:val="00084BC8"/>
    <w:rsid w:val="00084D23"/>
    <w:rsid w:val="00084D8D"/>
    <w:rsid w:val="00084E2D"/>
    <w:rsid w:val="00084F2C"/>
    <w:rsid w:val="00084FA3"/>
    <w:rsid w:val="00084FD2"/>
    <w:rsid w:val="000850B4"/>
    <w:rsid w:val="000853EC"/>
    <w:rsid w:val="00085561"/>
    <w:rsid w:val="00085565"/>
    <w:rsid w:val="000855D7"/>
    <w:rsid w:val="00085786"/>
    <w:rsid w:val="000857E9"/>
    <w:rsid w:val="00085F82"/>
    <w:rsid w:val="00086016"/>
    <w:rsid w:val="000862CF"/>
    <w:rsid w:val="00086637"/>
    <w:rsid w:val="000869C0"/>
    <w:rsid w:val="000869E5"/>
    <w:rsid w:val="00086B06"/>
    <w:rsid w:val="00086B56"/>
    <w:rsid w:val="00086BB3"/>
    <w:rsid w:val="00086BDF"/>
    <w:rsid w:val="00086BE0"/>
    <w:rsid w:val="00086C1B"/>
    <w:rsid w:val="00086DC6"/>
    <w:rsid w:val="00086FA4"/>
    <w:rsid w:val="0008718A"/>
    <w:rsid w:val="0008719C"/>
    <w:rsid w:val="00087494"/>
    <w:rsid w:val="0008750D"/>
    <w:rsid w:val="000876BC"/>
    <w:rsid w:val="00087936"/>
    <w:rsid w:val="0008798D"/>
    <w:rsid w:val="00087AA4"/>
    <w:rsid w:val="00087C89"/>
    <w:rsid w:val="00087D46"/>
    <w:rsid w:val="0009041A"/>
    <w:rsid w:val="00090579"/>
    <w:rsid w:val="00090704"/>
    <w:rsid w:val="000907C2"/>
    <w:rsid w:val="000909B5"/>
    <w:rsid w:val="00090C49"/>
    <w:rsid w:val="00090CD8"/>
    <w:rsid w:val="00090D61"/>
    <w:rsid w:val="0009135A"/>
    <w:rsid w:val="000913E5"/>
    <w:rsid w:val="000914F2"/>
    <w:rsid w:val="0009150D"/>
    <w:rsid w:val="0009160A"/>
    <w:rsid w:val="00091666"/>
    <w:rsid w:val="000916F8"/>
    <w:rsid w:val="000917A0"/>
    <w:rsid w:val="00091836"/>
    <w:rsid w:val="000918AC"/>
    <w:rsid w:val="00091A7C"/>
    <w:rsid w:val="00091BFA"/>
    <w:rsid w:val="00091D8C"/>
    <w:rsid w:val="00091EB4"/>
    <w:rsid w:val="00091F95"/>
    <w:rsid w:val="00091FAD"/>
    <w:rsid w:val="00091FE3"/>
    <w:rsid w:val="000921CF"/>
    <w:rsid w:val="00092288"/>
    <w:rsid w:val="00092504"/>
    <w:rsid w:val="0009278F"/>
    <w:rsid w:val="00092A57"/>
    <w:rsid w:val="00092C22"/>
    <w:rsid w:val="00092D02"/>
    <w:rsid w:val="00092F68"/>
    <w:rsid w:val="00092FF5"/>
    <w:rsid w:val="00093113"/>
    <w:rsid w:val="0009333E"/>
    <w:rsid w:val="00093632"/>
    <w:rsid w:val="00093AEA"/>
    <w:rsid w:val="00093AEE"/>
    <w:rsid w:val="00093B0B"/>
    <w:rsid w:val="00093D7C"/>
    <w:rsid w:val="00093DAC"/>
    <w:rsid w:val="00093DD4"/>
    <w:rsid w:val="00093EEB"/>
    <w:rsid w:val="00093F06"/>
    <w:rsid w:val="000941A4"/>
    <w:rsid w:val="000941D6"/>
    <w:rsid w:val="0009468D"/>
    <w:rsid w:val="00094691"/>
    <w:rsid w:val="00094692"/>
    <w:rsid w:val="00094702"/>
    <w:rsid w:val="0009474D"/>
    <w:rsid w:val="000947C5"/>
    <w:rsid w:val="00094979"/>
    <w:rsid w:val="00094DB9"/>
    <w:rsid w:val="00094EF7"/>
    <w:rsid w:val="00095072"/>
    <w:rsid w:val="00095162"/>
    <w:rsid w:val="0009545D"/>
    <w:rsid w:val="0009552B"/>
    <w:rsid w:val="000956EB"/>
    <w:rsid w:val="000957F5"/>
    <w:rsid w:val="00095C86"/>
    <w:rsid w:val="00095CFE"/>
    <w:rsid w:val="00095E4F"/>
    <w:rsid w:val="00095F58"/>
    <w:rsid w:val="00096065"/>
    <w:rsid w:val="00096491"/>
    <w:rsid w:val="000964D9"/>
    <w:rsid w:val="0009669D"/>
    <w:rsid w:val="000966BF"/>
    <w:rsid w:val="00096CCE"/>
    <w:rsid w:val="00096EA8"/>
    <w:rsid w:val="0009704E"/>
    <w:rsid w:val="00097160"/>
    <w:rsid w:val="00097206"/>
    <w:rsid w:val="00097241"/>
    <w:rsid w:val="00097B8E"/>
    <w:rsid w:val="00097C1E"/>
    <w:rsid w:val="00097EC7"/>
    <w:rsid w:val="00097EDE"/>
    <w:rsid w:val="00097F4A"/>
    <w:rsid w:val="000A0045"/>
    <w:rsid w:val="000A0183"/>
    <w:rsid w:val="000A0252"/>
    <w:rsid w:val="000A0333"/>
    <w:rsid w:val="000A04B2"/>
    <w:rsid w:val="000A0685"/>
    <w:rsid w:val="000A0800"/>
    <w:rsid w:val="000A08A0"/>
    <w:rsid w:val="000A08AB"/>
    <w:rsid w:val="000A0B4E"/>
    <w:rsid w:val="000A0B57"/>
    <w:rsid w:val="000A0DAA"/>
    <w:rsid w:val="000A0E86"/>
    <w:rsid w:val="000A0ECE"/>
    <w:rsid w:val="000A0ED4"/>
    <w:rsid w:val="000A0FAF"/>
    <w:rsid w:val="000A11C3"/>
    <w:rsid w:val="000A13D5"/>
    <w:rsid w:val="000A1448"/>
    <w:rsid w:val="000A14A6"/>
    <w:rsid w:val="000A1615"/>
    <w:rsid w:val="000A175F"/>
    <w:rsid w:val="000A19B8"/>
    <w:rsid w:val="000A1AF6"/>
    <w:rsid w:val="000A1B0E"/>
    <w:rsid w:val="000A1C90"/>
    <w:rsid w:val="000A1D3A"/>
    <w:rsid w:val="000A1E1F"/>
    <w:rsid w:val="000A1FFE"/>
    <w:rsid w:val="000A2536"/>
    <w:rsid w:val="000A2896"/>
    <w:rsid w:val="000A2CC9"/>
    <w:rsid w:val="000A2D4C"/>
    <w:rsid w:val="000A2DC4"/>
    <w:rsid w:val="000A2F66"/>
    <w:rsid w:val="000A31E4"/>
    <w:rsid w:val="000A3269"/>
    <w:rsid w:val="000A3D60"/>
    <w:rsid w:val="000A43E9"/>
    <w:rsid w:val="000A4678"/>
    <w:rsid w:val="000A488C"/>
    <w:rsid w:val="000A4A68"/>
    <w:rsid w:val="000A4A9C"/>
    <w:rsid w:val="000A4BB8"/>
    <w:rsid w:val="000A4FEE"/>
    <w:rsid w:val="000A5445"/>
    <w:rsid w:val="000A5449"/>
    <w:rsid w:val="000A5919"/>
    <w:rsid w:val="000A5A55"/>
    <w:rsid w:val="000A5C06"/>
    <w:rsid w:val="000A5D33"/>
    <w:rsid w:val="000A5D7C"/>
    <w:rsid w:val="000A60D0"/>
    <w:rsid w:val="000A6419"/>
    <w:rsid w:val="000A6553"/>
    <w:rsid w:val="000A6803"/>
    <w:rsid w:val="000A6BD2"/>
    <w:rsid w:val="000A6C75"/>
    <w:rsid w:val="000A6C90"/>
    <w:rsid w:val="000A6D0B"/>
    <w:rsid w:val="000A6D95"/>
    <w:rsid w:val="000A6F6B"/>
    <w:rsid w:val="000A721B"/>
    <w:rsid w:val="000A75D7"/>
    <w:rsid w:val="000A7698"/>
    <w:rsid w:val="000A76DB"/>
    <w:rsid w:val="000A77BA"/>
    <w:rsid w:val="000A7819"/>
    <w:rsid w:val="000A784F"/>
    <w:rsid w:val="000A7ACD"/>
    <w:rsid w:val="000A7D4A"/>
    <w:rsid w:val="000A7EA4"/>
    <w:rsid w:val="000B012C"/>
    <w:rsid w:val="000B05A0"/>
    <w:rsid w:val="000B05BB"/>
    <w:rsid w:val="000B0C01"/>
    <w:rsid w:val="000B0DA2"/>
    <w:rsid w:val="000B0FE2"/>
    <w:rsid w:val="000B0FF3"/>
    <w:rsid w:val="000B1094"/>
    <w:rsid w:val="000B110B"/>
    <w:rsid w:val="000B111B"/>
    <w:rsid w:val="000B120C"/>
    <w:rsid w:val="000B1347"/>
    <w:rsid w:val="000B154F"/>
    <w:rsid w:val="000B15CC"/>
    <w:rsid w:val="000B166E"/>
    <w:rsid w:val="000B177A"/>
    <w:rsid w:val="000B1879"/>
    <w:rsid w:val="000B19A9"/>
    <w:rsid w:val="000B1B75"/>
    <w:rsid w:val="000B1E0D"/>
    <w:rsid w:val="000B1E55"/>
    <w:rsid w:val="000B1E79"/>
    <w:rsid w:val="000B1EFD"/>
    <w:rsid w:val="000B1FE9"/>
    <w:rsid w:val="000B205C"/>
    <w:rsid w:val="000B213D"/>
    <w:rsid w:val="000B21E2"/>
    <w:rsid w:val="000B23DE"/>
    <w:rsid w:val="000B2708"/>
    <w:rsid w:val="000B2987"/>
    <w:rsid w:val="000B2A8D"/>
    <w:rsid w:val="000B2A8E"/>
    <w:rsid w:val="000B2BA6"/>
    <w:rsid w:val="000B2C46"/>
    <w:rsid w:val="000B2C4D"/>
    <w:rsid w:val="000B2E5E"/>
    <w:rsid w:val="000B3081"/>
    <w:rsid w:val="000B31F4"/>
    <w:rsid w:val="000B3582"/>
    <w:rsid w:val="000B3692"/>
    <w:rsid w:val="000B38BF"/>
    <w:rsid w:val="000B39E7"/>
    <w:rsid w:val="000B3A88"/>
    <w:rsid w:val="000B3A94"/>
    <w:rsid w:val="000B3CE1"/>
    <w:rsid w:val="000B3E5F"/>
    <w:rsid w:val="000B3F1B"/>
    <w:rsid w:val="000B3F80"/>
    <w:rsid w:val="000B41D2"/>
    <w:rsid w:val="000B4270"/>
    <w:rsid w:val="000B42E5"/>
    <w:rsid w:val="000B4784"/>
    <w:rsid w:val="000B48DE"/>
    <w:rsid w:val="000B4A1F"/>
    <w:rsid w:val="000B4A7A"/>
    <w:rsid w:val="000B4C95"/>
    <w:rsid w:val="000B5005"/>
    <w:rsid w:val="000B52EB"/>
    <w:rsid w:val="000B57C9"/>
    <w:rsid w:val="000B588D"/>
    <w:rsid w:val="000B58ED"/>
    <w:rsid w:val="000B5AF5"/>
    <w:rsid w:val="000B5B6F"/>
    <w:rsid w:val="000B5C40"/>
    <w:rsid w:val="000B5C86"/>
    <w:rsid w:val="000B5DBB"/>
    <w:rsid w:val="000B62C7"/>
    <w:rsid w:val="000B6464"/>
    <w:rsid w:val="000B64F2"/>
    <w:rsid w:val="000B65F6"/>
    <w:rsid w:val="000B66B9"/>
    <w:rsid w:val="000B6730"/>
    <w:rsid w:val="000B6AAA"/>
    <w:rsid w:val="000B6CB6"/>
    <w:rsid w:val="000B6CBF"/>
    <w:rsid w:val="000B6D48"/>
    <w:rsid w:val="000B7012"/>
    <w:rsid w:val="000B72CE"/>
    <w:rsid w:val="000B7539"/>
    <w:rsid w:val="000B7B79"/>
    <w:rsid w:val="000B7C04"/>
    <w:rsid w:val="000B7C8E"/>
    <w:rsid w:val="000C0533"/>
    <w:rsid w:val="000C07E8"/>
    <w:rsid w:val="000C0979"/>
    <w:rsid w:val="000C0E5C"/>
    <w:rsid w:val="000C102B"/>
    <w:rsid w:val="000C13BC"/>
    <w:rsid w:val="000C149F"/>
    <w:rsid w:val="000C14C4"/>
    <w:rsid w:val="000C154D"/>
    <w:rsid w:val="000C15E7"/>
    <w:rsid w:val="000C1788"/>
    <w:rsid w:val="000C1C6F"/>
    <w:rsid w:val="000C1D10"/>
    <w:rsid w:val="000C1E92"/>
    <w:rsid w:val="000C1FA2"/>
    <w:rsid w:val="000C2004"/>
    <w:rsid w:val="000C22F0"/>
    <w:rsid w:val="000C25B6"/>
    <w:rsid w:val="000C260F"/>
    <w:rsid w:val="000C2CA4"/>
    <w:rsid w:val="000C2DDB"/>
    <w:rsid w:val="000C2FDF"/>
    <w:rsid w:val="000C32A1"/>
    <w:rsid w:val="000C3675"/>
    <w:rsid w:val="000C37D5"/>
    <w:rsid w:val="000C3805"/>
    <w:rsid w:val="000C3824"/>
    <w:rsid w:val="000C3950"/>
    <w:rsid w:val="000C396D"/>
    <w:rsid w:val="000C3D07"/>
    <w:rsid w:val="000C3E40"/>
    <w:rsid w:val="000C3E9F"/>
    <w:rsid w:val="000C3F72"/>
    <w:rsid w:val="000C4097"/>
    <w:rsid w:val="000C44C8"/>
    <w:rsid w:val="000C4565"/>
    <w:rsid w:val="000C477C"/>
    <w:rsid w:val="000C48AD"/>
    <w:rsid w:val="000C4A92"/>
    <w:rsid w:val="000C4DE7"/>
    <w:rsid w:val="000C4EBA"/>
    <w:rsid w:val="000C5354"/>
    <w:rsid w:val="000C53A7"/>
    <w:rsid w:val="000C5450"/>
    <w:rsid w:val="000C5465"/>
    <w:rsid w:val="000C549F"/>
    <w:rsid w:val="000C557D"/>
    <w:rsid w:val="000C5655"/>
    <w:rsid w:val="000C5667"/>
    <w:rsid w:val="000C5750"/>
    <w:rsid w:val="000C5799"/>
    <w:rsid w:val="000C579E"/>
    <w:rsid w:val="000C5865"/>
    <w:rsid w:val="000C5B9A"/>
    <w:rsid w:val="000C5E3D"/>
    <w:rsid w:val="000C5ED6"/>
    <w:rsid w:val="000C5ED8"/>
    <w:rsid w:val="000C619A"/>
    <w:rsid w:val="000C642C"/>
    <w:rsid w:val="000C662F"/>
    <w:rsid w:val="000C679F"/>
    <w:rsid w:val="000C67B7"/>
    <w:rsid w:val="000C6A8C"/>
    <w:rsid w:val="000C6B06"/>
    <w:rsid w:val="000C6B96"/>
    <w:rsid w:val="000C6C24"/>
    <w:rsid w:val="000C6D92"/>
    <w:rsid w:val="000C6DBF"/>
    <w:rsid w:val="000C6E7A"/>
    <w:rsid w:val="000C710B"/>
    <w:rsid w:val="000C713E"/>
    <w:rsid w:val="000C730A"/>
    <w:rsid w:val="000C7427"/>
    <w:rsid w:val="000C7448"/>
    <w:rsid w:val="000C752F"/>
    <w:rsid w:val="000C782D"/>
    <w:rsid w:val="000C794D"/>
    <w:rsid w:val="000C7BCE"/>
    <w:rsid w:val="000C7E2D"/>
    <w:rsid w:val="000C7ED4"/>
    <w:rsid w:val="000C7F7E"/>
    <w:rsid w:val="000D00AD"/>
    <w:rsid w:val="000D04AF"/>
    <w:rsid w:val="000D057F"/>
    <w:rsid w:val="000D060F"/>
    <w:rsid w:val="000D068C"/>
    <w:rsid w:val="000D073E"/>
    <w:rsid w:val="000D0774"/>
    <w:rsid w:val="000D07A0"/>
    <w:rsid w:val="000D08E7"/>
    <w:rsid w:val="000D0959"/>
    <w:rsid w:val="000D09F6"/>
    <w:rsid w:val="000D0B8C"/>
    <w:rsid w:val="000D0C45"/>
    <w:rsid w:val="000D0D5B"/>
    <w:rsid w:val="000D0EA7"/>
    <w:rsid w:val="000D1357"/>
    <w:rsid w:val="000D180A"/>
    <w:rsid w:val="000D19D4"/>
    <w:rsid w:val="000D1ABF"/>
    <w:rsid w:val="000D1B6D"/>
    <w:rsid w:val="000D1BF4"/>
    <w:rsid w:val="000D1D3D"/>
    <w:rsid w:val="000D1ECB"/>
    <w:rsid w:val="000D210E"/>
    <w:rsid w:val="000D2198"/>
    <w:rsid w:val="000D2424"/>
    <w:rsid w:val="000D248C"/>
    <w:rsid w:val="000D25C4"/>
    <w:rsid w:val="000D2690"/>
    <w:rsid w:val="000D26B3"/>
    <w:rsid w:val="000D3044"/>
    <w:rsid w:val="000D31F4"/>
    <w:rsid w:val="000D3576"/>
    <w:rsid w:val="000D3832"/>
    <w:rsid w:val="000D3AAE"/>
    <w:rsid w:val="000D3D5C"/>
    <w:rsid w:val="000D3F34"/>
    <w:rsid w:val="000D3F42"/>
    <w:rsid w:val="000D4A4F"/>
    <w:rsid w:val="000D4A87"/>
    <w:rsid w:val="000D4B93"/>
    <w:rsid w:val="000D4C15"/>
    <w:rsid w:val="000D4E30"/>
    <w:rsid w:val="000D4FB4"/>
    <w:rsid w:val="000D511C"/>
    <w:rsid w:val="000D52C5"/>
    <w:rsid w:val="000D52F0"/>
    <w:rsid w:val="000D537F"/>
    <w:rsid w:val="000D5577"/>
    <w:rsid w:val="000D5751"/>
    <w:rsid w:val="000D59E8"/>
    <w:rsid w:val="000D5D76"/>
    <w:rsid w:val="000D5D9A"/>
    <w:rsid w:val="000D5DB1"/>
    <w:rsid w:val="000D5FE8"/>
    <w:rsid w:val="000D602A"/>
    <w:rsid w:val="000D6112"/>
    <w:rsid w:val="000D6163"/>
    <w:rsid w:val="000D6640"/>
    <w:rsid w:val="000D6778"/>
    <w:rsid w:val="000D6DCA"/>
    <w:rsid w:val="000D6E33"/>
    <w:rsid w:val="000D6FD1"/>
    <w:rsid w:val="000D71F4"/>
    <w:rsid w:val="000D7364"/>
    <w:rsid w:val="000D7563"/>
    <w:rsid w:val="000D7655"/>
    <w:rsid w:val="000D796F"/>
    <w:rsid w:val="000D7AF6"/>
    <w:rsid w:val="000D7B35"/>
    <w:rsid w:val="000D7C7D"/>
    <w:rsid w:val="000D7C92"/>
    <w:rsid w:val="000D7CAE"/>
    <w:rsid w:val="000D7D1C"/>
    <w:rsid w:val="000D7E74"/>
    <w:rsid w:val="000E031F"/>
    <w:rsid w:val="000E036C"/>
    <w:rsid w:val="000E03DA"/>
    <w:rsid w:val="000E06E1"/>
    <w:rsid w:val="000E06FA"/>
    <w:rsid w:val="000E0753"/>
    <w:rsid w:val="000E0970"/>
    <w:rsid w:val="000E0CFA"/>
    <w:rsid w:val="000E0E7A"/>
    <w:rsid w:val="000E0F50"/>
    <w:rsid w:val="000E0F54"/>
    <w:rsid w:val="000E10EB"/>
    <w:rsid w:val="000E1149"/>
    <w:rsid w:val="000E1234"/>
    <w:rsid w:val="000E1498"/>
    <w:rsid w:val="000E191A"/>
    <w:rsid w:val="000E1A0C"/>
    <w:rsid w:val="000E1AC3"/>
    <w:rsid w:val="000E1AE6"/>
    <w:rsid w:val="000E1AF0"/>
    <w:rsid w:val="000E1BBE"/>
    <w:rsid w:val="000E1BD7"/>
    <w:rsid w:val="000E1EC3"/>
    <w:rsid w:val="000E2116"/>
    <w:rsid w:val="000E211C"/>
    <w:rsid w:val="000E2459"/>
    <w:rsid w:val="000E2512"/>
    <w:rsid w:val="000E2705"/>
    <w:rsid w:val="000E271A"/>
    <w:rsid w:val="000E271E"/>
    <w:rsid w:val="000E288D"/>
    <w:rsid w:val="000E2BB4"/>
    <w:rsid w:val="000E3339"/>
    <w:rsid w:val="000E34CC"/>
    <w:rsid w:val="000E352B"/>
    <w:rsid w:val="000E376A"/>
    <w:rsid w:val="000E37D3"/>
    <w:rsid w:val="000E3814"/>
    <w:rsid w:val="000E3BC1"/>
    <w:rsid w:val="000E3C2A"/>
    <w:rsid w:val="000E3DED"/>
    <w:rsid w:val="000E3EA3"/>
    <w:rsid w:val="000E42B8"/>
    <w:rsid w:val="000E4614"/>
    <w:rsid w:val="000E466F"/>
    <w:rsid w:val="000E4815"/>
    <w:rsid w:val="000E4ADA"/>
    <w:rsid w:val="000E4DE8"/>
    <w:rsid w:val="000E50CA"/>
    <w:rsid w:val="000E5135"/>
    <w:rsid w:val="000E5178"/>
    <w:rsid w:val="000E52DC"/>
    <w:rsid w:val="000E56A4"/>
    <w:rsid w:val="000E5710"/>
    <w:rsid w:val="000E5844"/>
    <w:rsid w:val="000E5A55"/>
    <w:rsid w:val="000E5B30"/>
    <w:rsid w:val="000E5B68"/>
    <w:rsid w:val="000E5C63"/>
    <w:rsid w:val="000E5C9C"/>
    <w:rsid w:val="000E5CA3"/>
    <w:rsid w:val="000E5CF5"/>
    <w:rsid w:val="000E5D6F"/>
    <w:rsid w:val="000E5DED"/>
    <w:rsid w:val="000E5E30"/>
    <w:rsid w:val="000E5E9C"/>
    <w:rsid w:val="000E5ED6"/>
    <w:rsid w:val="000E5F70"/>
    <w:rsid w:val="000E6049"/>
    <w:rsid w:val="000E617B"/>
    <w:rsid w:val="000E6430"/>
    <w:rsid w:val="000E644C"/>
    <w:rsid w:val="000E649A"/>
    <w:rsid w:val="000E6651"/>
    <w:rsid w:val="000E6855"/>
    <w:rsid w:val="000E68F6"/>
    <w:rsid w:val="000E6A7B"/>
    <w:rsid w:val="000E6C13"/>
    <w:rsid w:val="000E6E7A"/>
    <w:rsid w:val="000E6F16"/>
    <w:rsid w:val="000E6F92"/>
    <w:rsid w:val="000E7196"/>
    <w:rsid w:val="000E7198"/>
    <w:rsid w:val="000E733D"/>
    <w:rsid w:val="000E734F"/>
    <w:rsid w:val="000E7371"/>
    <w:rsid w:val="000E7694"/>
    <w:rsid w:val="000E7783"/>
    <w:rsid w:val="000E78DF"/>
    <w:rsid w:val="000E796D"/>
    <w:rsid w:val="000E79F8"/>
    <w:rsid w:val="000E7FA0"/>
    <w:rsid w:val="000F0067"/>
    <w:rsid w:val="000F01A7"/>
    <w:rsid w:val="000F03F3"/>
    <w:rsid w:val="000F03FF"/>
    <w:rsid w:val="000F07C9"/>
    <w:rsid w:val="000F0A54"/>
    <w:rsid w:val="000F0AB6"/>
    <w:rsid w:val="000F0BFF"/>
    <w:rsid w:val="000F0C9E"/>
    <w:rsid w:val="000F103C"/>
    <w:rsid w:val="000F1150"/>
    <w:rsid w:val="000F11AA"/>
    <w:rsid w:val="000F1419"/>
    <w:rsid w:val="000F19C2"/>
    <w:rsid w:val="000F1A8C"/>
    <w:rsid w:val="000F1B7B"/>
    <w:rsid w:val="000F1B8D"/>
    <w:rsid w:val="000F1CF6"/>
    <w:rsid w:val="000F23BF"/>
    <w:rsid w:val="000F2606"/>
    <w:rsid w:val="000F2638"/>
    <w:rsid w:val="000F27A0"/>
    <w:rsid w:val="000F2ADF"/>
    <w:rsid w:val="000F2C53"/>
    <w:rsid w:val="000F2ECB"/>
    <w:rsid w:val="000F2EE2"/>
    <w:rsid w:val="000F2F80"/>
    <w:rsid w:val="000F3049"/>
    <w:rsid w:val="000F32CE"/>
    <w:rsid w:val="000F363A"/>
    <w:rsid w:val="000F36AE"/>
    <w:rsid w:val="000F36C9"/>
    <w:rsid w:val="000F37D1"/>
    <w:rsid w:val="000F39F4"/>
    <w:rsid w:val="000F3BA1"/>
    <w:rsid w:val="000F3BA8"/>
    <w:rsid w:val="000F3BEC"/>
    <w:rsid w:val="000F3D06"/>
    <w:rsid w:val="000F3DE6"/>
    <w:rsid w:val="000F4122"/>
    <w:rsid w:val="000F41AF"/>
    <w:rsid w:val="000F428A"/>
    <w:rsid w:val="000F42F6"/>
    <w:rsid w:val="000F4446"/>
    <w:rsid w:val="000F44DC"/>
    <w:rsid w:val="000F451D"/>
    <w:rsid w:val="000F4753"/>
    <w:rsid w:val="000F4932"/>
    <w:rsid w:val="000F4A04"/>
    <w:rsid w:val="000F510B"/>
    <w:rsid w:val="000F5393"/>
    <w:rsid w:val="000F54C5"/>
    <w:rsid w:val="000F55FD"/>
    <w:rsid w:val="000F5714"/>
    <w:rsid w:val="000F5B9A"/>
    <w:rsid w:val="000F5C2A"/>
    <w:rsid w:val="000F5D48"/>
    <w:rsid w:val="000F5EC0"/>
    <w:rsid w:val="000F60FD"/>
    <w:rsid w:val="000F6369"/>
    <w:rsid w:val="000F63D3"/>
    <w:rsid w:val="000F642C"/>
    <w:rsid w:val="000F6684"/>
    <w:rsid w:val="000F6787"/>
    <w:rsid w:val="000F6ADA"/>
    <w:rsid w:val="000F6BE5"/>
    <w:rsid w:val="000F6CE6"/>
    <w:rsid w:val="000F6D6E"/>
    <w:rsid w:val="000F6E0C"/>
    <w:rsid w:val="000F6F3C"/>
    <w:rsid w:val="000F7071"/>
    <w:rsid w:val="000F70AA"/>
    <w:rsid w:val="000F72B8"/>
    <w:rsid w:val="000F72E4"/>
    <w:rsid w:val="000F7322"/>
    <w:rsid w:val="000F75D7"/>
    <w:rsid w:val="000F776D"/>
    <w:rsid w:val="000F784E"/>
    <w:rsid w:val="000F7B08"/>
    <w:rsid w:val="000F7DFC"/>
    <w:rsid w:val="000F7EAE"/>
    <w:rsid w:val="00100126"/>
    <w:rsid w:val="001001EC"/>
    <w:rsid w:val="00100221"/>
    <w:rsid w:val="00100290"/>
    <w:rsid w:val="00100291"/>
    <w:rsid w:val="0010047E"/>
    <w:rsid w:val="00100768"/>
    <w:rsid w:val="00100931"/>
    <w:rsid w:val="00100BCB"/>
    <w:rsid w:val="00100CD7"/>
    <w:rsid w:val="00100DB2"/>
    <w:rsid w:val="00100E60"/>
    <w:rsid w:val="00100EE9"/>
    <w:rsid w:val="001014C6"/>
    <w:rsid w:val="001015E5"/>
    <w:rsid w:val="001018BC"/>
    <w:rsid w:val="00101E66"/>
    <w:rsid w:val="00101ED2"/>
    <w:rsid w:val="00101EEC"/>
    <w:rsid w:val="001020EC"/>
    <w:rsid w:val="00102388"/>
    <w:rsid w:val="001023EE"/>
    <w:rsid w:val="0010257D"/>
    <w:rsid w:val="001026E8"/>
    <w:rsid w:val="00102745"/>
    <w:rsid w:val="001028A5"/>
    <w:rsid w:val="00102C46"/>
    <w:rsid w:val="00102DC3"/>
    <w:rsid w:val="00102E0E"/>
    <w:rsid w:val="00102E5B"/>
    <w:rsid w:val="001030BF"/>
    <w:rsid w:val="00103393"/>
    <w:rsid w:val="00103428"/>
    <w:rsid w:val="00103667"/>
    <w:rsid w:val="00103B6E"/>
    <w:rsid w:val="00103BF1"/>
    <w:rsid w:val="00103D49"/>
    <w:rsid w:val="00103DF8"/>
    <w:rsid w:val="00103E0F"/>
    <w:rsid w:val="001040AE"/>
    <w:rsid w:val="00104466"/>
    <w:rsid w:val="00104567"/>
    <w:rsid w:val="0010460E"/>
    <w:rsid w:val="001046AF"/>
    <w:rsid w:val="001049E3"/>
    <w:rsid w:val="00104A30"/>
    <w:rsid w:val="00104BD4"/>
    <w:rsid w:val="00104FB5"/>
    <w:rsid w:val="00104FEE"/>
    <w:rsid w:val="00105968"/>
    <w:rsid w:val="00105AEE"/>
    <w:rsid w:val="00105CFB"/>
    <w:rsid w:val="00105DB4"/>
    <w:rsid w:val="00105FC9"/>
    <w:rsid w:val="0010627D"/>
    <w:rsid w:val="0010640E"/>
    <w:rsid w:val="00106434"/>
    <w:rsid w:val="00106649"/>
    <w:rsid w:val="0010695D"/>
    <w:rsid w:val="001069DE"/>
    <w:rsid w:val="00106AC2"/>
    <w:rsid w:val="00106B4A"/>
    <w:rsid w:val="00106C37"/>
    <w:rsid w:val="00106DA2"/>
    <w:rsid w:val="00106DB5"/>
    <w:rsid w:val="00106DC5"/>
    <w:rsid w:val="00106EC4"/>
    <w:rsid w:val="00106F5D"/>
    <w:rsid w:val="0010721F"/>
    <w:rsid w:val="00107604"/>
    <w:rsid w:val="00107686"/>
    <w:rsid w:val="001078E0"/>
    <w:rsid w:val="0010799D"/>
    <w:rsid w:val="001079BA"/>
    <w:rsid w:val="00107AB4"/>
    <w:rsid w:val="00107B8D"/>
    <w:rsid w:val="00107E32"/>
    <w:rsid w:val="00107F28"/>
    <w:rsid w:val="001102E2"/>
    <w:rsid w:val="001106D9"/>
    <w:rsid w:val="00110720"/>
    <w:rsid w:val="00110929"/>
    <w:rsid w:val="001109AA"/>
    <w:rsid w:val="00110A12"/>
    <w:rsid w:val="00110E30"/>
    <w:rsid w:val="00110E38"/>
    <w:rsid w:val="00110E44"/>
    <w:rsid w:val="001110EC"/>
    <w:rsid w:val="0011115D"/>
    <w:rsid w:val="00111408"/>
    <w:rsid w:val="00111499"/>
    <w:rsid w:val="00111729"/>
    <w:rsid w:val="00111761"/>
    <w:rsid w:val="00111926"/>
    <w:rsid w:val="0011195A"/>
    <w:rsid w:val="00111A4D"/>
    <w:rsid w:val="00111CA2"/>
    <w:rsid w:val="00111F41"/>
    <w:rsid w:val="00111F88"/>
    <w:rsid w:val="001120CF"/>
    <w:rsid w:val="001121B3"/>
    <w:rsid w:val="00112250"/>
    <w:rsid w:val="00112334"/>
    <w:rsid w:val="00112358"/>
    <w:rsid w:val="00112497"/>
    <w:rsid w:val="00112615"/>
    <w:rsid w:val="0011262D"/>
    <w:rsid w:val="001127B0"/>
    <w:rsid w:val="00112811"/>
    <w:rsid w:val="00112AFE"/>
    <w:rsid w:val="00112B2C"/>
    <w:rsid w:val="00112DBB"/>
    <w:rsid w:val="00112E51"/>
    <w:rsid w:val="00113055"/>
    <w:rsid w:val="001130E1"/>
    <w:rsid w:val="001131A4"/>
    <w:rsid w:val="00113426"/>
    <w:rsid w:val="00113460"/>
    <w:rsid w:val="00113AD1"/>
    <w:rsid w:val="00113C3D"/>
    <w:rsid w:val="00113C4C"/>
    <w:rsid w:val="00113F69"/>
    <w:rsid w:val="00114326"/>
    <w:rsid w:val="0011458C"/>
    <w:rsid w:val="001145D5"/>
    <w:rsid w:val="00114633"/>
    <w:rsid w:val="00114714"/>
    <w:rsid w:val="0011494A"/>
    <w:rsid w:val="00114A12"/>
    <w:rsid w:val="00114B17"/>
    <w:rsid w:val="00114B86"/>
    <w:rsid w:val="00114C90"/>
    <w:rsid w:val="00114D48"/>
    <w:rsid w:val="00115118"/>
    <w:rsid w:val="001151B0"/>
    <w:rsid w:val="0011549F"/>
    <w:rsid w:val="001157A8"/>
    <w:rsid w:val="001158AA"/>
    <w:rsid w:val="001158AB"/>
    <w:rsid w:val="001158CE"/>
    <w:rsid w:val="00115909"/>
    <w:rsid w:val="00115AEF"/>
    <w:rsid w:val="00115BD9"/>
    <w:rsid w:val="00115D0A"/>
    <w:rsid w:val="00115DAC"/>
    <w:rsid w:val="001162DB"/>
    <w:rsid w:val="00116454"/>
    <w:rsid w:val="0011650C"/>
    <w:rsid w:val="0011650D"/>
    <w:rsid w:val="001167CE"/>
    <w:rsid w:val="00116825"/>
    <w:rsid w:val="0011683F"/>
    <w:rsid w:val="001168BB"/>
    <w:rsid w:val="00116C72"/>
    <w:rsid w:val="00116FF4"/>
    <w:rsid w:val="00117059"/>
    <w:rsid w:val="0011732B"/>
    <w:rsid w:val="00117496"/>
    <w:rsid w:val="001174D5"/>
    <w:rsid w:val="0011755B"/>
    <w:rsid w:val="00117590"/>
    <w:rsid w:val="00117592"/>
    <w:rsid w:val="001176D1"/>
    <w:rsid w:val="001178C6"/>
    <w:rsid w:val="00117BB0"/>
    <w:rsid w:val="00117CBF"/>
    <w:rsid w:val="00120216"/>
    <w:rsid w:val="00120353"/>
    <w:rsid w:val="00120487"/>
    <w:rsid w:val="001207CA"/>
    <w:rsid w:val="001207F0"/>
    <w:rsid w:val="00120848"/>
    <w:rsid w:val="00120A5A"/>
    <w:rsid w:val="00121187"/>
    <w:rsid w:val="001214C1"/>
    <w:rsid w:val="00121510"/>
    <w:rsid w:val="00121656"/>
    <w:rsid w:val="00121884"/>
    <w:rsid w:val="00121950"/>
    <w:rsid w:val="00121C3A"/>
    <w:rsid w:val="00121E50"/>
    <w:rsid w:val="00121FE3"/>
    <w:rsid w:val="00122036"/>
    <w:rsid w:val="001220B1"/>
    <w:rsid w:val="0012257F"/>
    <w:rsid w:val="00122754"/>
    <w:rsid w:val="0012279A"/>
    <w:rsid w:val="0012286C"/>
    <w:rsid w:val="00122A54"/>
    <w:rsid w:val="00122ACC"/>
    <w:rsid w:val="00122BD6"/>
    <w:rsid w:val="00122E97"/>
    <w:rsid w:val="00122F02"/>
    <w:rsid w:val="00122FC6"/>
    <w:rsid w:val="0012397D"/>
    <w:rsid w:val="001239D7"/>
    <w:rsid w:val="00123A28"/>
    <w:rsid w:val="00123A79"/>
    <w:rsid w:val="00123AB2"/>
    <w:rsid w:val="00123AB3"/>
    <w:rsid w:val="00123C9C"/>
    <w:rsid w:val="001243D5"/>
    <w:rsid w:val="0012462E"/>
    <w:rsid w:val="00124782"/>
    <w:rsid w:val="00124A3C"/>
    <w:rsid w:val="00124BCF"/>
    <w:rsid w:val="00124C69"/>
    <w:rsid w:val="00124CAA"/>
    <w:rsid w:val="00124DB9"/>
    <w:rsid w:val="00124DC0"/>
    <w:rsid w:val="00124F0B"/>
    <w:rsid w:val="00125431"/>
    <w:rsid w:val="001254A0"/>
    <w:rsid w:val="001256B5"/>
    <w:rsid w:val="0012597E"/>
    <w:rsid w:val="00125A7E"/>
    <w:rsid w:val="00125ACE"/>
    <w:rsid w:val="00125B93"/>
    <w:rsid w:val="00125C23"/>
    <w:rsid w:val="00125E6B"/>
    <w:rsid w:val="00125FF2"/>
    <w:rsid w:val="0012602D"/>
    <w:rsid w:val="00126082"/>
    <w:rsid w:val="0012618A"/>
    <w:rsid w:val="0012623E"/>
    <w:rsid w:val="00126275"/>
    <w:rsid w:val="00126330"/>
    <w:rsid w:val="00126366"/>
    <w:rsid w:val="001263FE"/>
    <w:rsid w:val="001264E9"/>
    <w:rsid w:val="00126670"/>
    <w:rsid w:val="00126ABD"/>
    <w:rsid w:val="00126B12"/>
    <w:rsid w:val="00126B26"/>
    <w:rsid w:val="00126C95"/>
    <w:rsid w:val="00126F30"/>
    <w:rsid w:val="00127205"/>
    <w:rsid w:val="0012730D"/>
    <w:rsid w:val="00127339"/>
    <w:rsid w:val="00127503"/>
    <w:rsid w:val="00127554"/>
    <w:rsid w:val="00127624"/>
    <w:rsid w:val="00127626"/>
    <w:rsid w:val="00127B57"/>
    <w:rsid w:val="00127C8E"/>
    <w:rsid w:val="00127CAA"/>
    <w:rsid w:val="00127CE3"/>
    <w:rsid w:val="00127DDB"/>
    <w:rsid w:val="00127F3F"/>
    <w:rsid w:val="00127F89"/>
    <w:rsid w:val="00130318"/>
    <w:rsid w:val="00130806"/>
    <w:rsid w:val="001308E1"/>
    <w:rsid w:val="0013097D"/>
    <w:rsid w:val="00130AD3"/>
    <w:rsid w:val="00130B52"/>
    <w:rsid w:val="00130BE7"/>
    <w:rsid w:val="00130DAC"/>
    <w:rsid w:val="001311E2"/>
    <w:rsid w:val="00131683"/>
    <w:rsid w:val="0013173A"/>
    <w:rsid w:val="0013188D"/>
    <w:rsid w:val="001319CF"/>
    <w:rsid w:val="00131A6B"/>
    <w:rsid w:val="00131B52"/>
    <w:rsid w:val="00131B54"/>
    <w:rsid w:val="00131C0B"/>
    <w:rsid w:val="00131C77"/>
    <w:rsid w:val="0013215D"/>
    <w:rsid w:val="001323EE"/>
    <w:rsid w:val="001324AB"/>
    <w:rsid w:val="00132657"/>
    <w:rsid w:val="00132768"/>
    <w:rsid w:val="00132777"/>
    <w:rsid w:val="00132805"/>
    <w:rsid w:val="00132D7A"/>
    <w:rsid w:val="00132DE6"/>
    <w:rsid w:val="00132F2F"/>
    <w:rsid w:val="00132F5E"/>
    <w:rsid w:val="00132FAB"/>
    <w:rsid w:val="001331C4"/>
    <w:rsid w:val="00133744"/>
    <w:rsid w:val="001338BD"/>
    <w:rsid w:val="001339BA"/>
    <w:rsid w:val="00133B8E"/>
    <w:rsid w:val="00133DE2"/>
    <w:rsid w:val="00133EED"/>
    <w:rsid w:val="00134250"/>
    <w:rsid w:val="001342D8"/>
    <w:rsid w:val="00134368"/>
    <w:rsid w:val="001343CC"/>
    <w:rsid w:val="001349AD"/>
    <w:rsid w:val="00134D56"/>
    <w:rsid w:val="00135086"/>
    <w:rsid w:val="001354B9"/>
    <w:rsid w:val="00135702"/>
    <w:rsid w:val="001357FB"/>
    <w:rsid w:val="00135976"/>
    <w:rsid w:val="00135AE1"/>
    <w:rsid w:val="00135AE9"/>
    <w:rsid w:val="00135C4F"/>
    <w:rsid w:val="00136219"/>
    <w:rsid w:val="001362F4"/>
    <w:rsid w:val="0013660D"/>
    <w:rsid w:val="001366BD"/>
    <w:rsid w:val="0013672F"/>
    <w:rsid w:val="001367C6"/>
    <w:rsid w:val="00136AB3"/>
    <w:rsid w:val="00136C71"/>
    <w:rsid w:val="00136D79"/>
    <w:rsid w:val="001370BF"/>
    <w:rsid w:val="001374AA"/>
    <w:rsid w:val="00137805"/>
    <w:rsid w:val="0013788E"/>
    <w:rsid w:val="00137A12"/>
    <w:rsid w:val="00137B2C"/>
    <w:rsid w:val="00137B3A"/>
    <w:rsid w:val="00137D10"/>
    <w:rsid w:val="00140008"/>
    <w:rsid w:val="0014005A"/>
    <w:rsid w:val="001400E5"/>
    <w:rsid w:val="001404C9"/>
    <w:rsid w:val="001408E4"/>
    <w:rsid w:val="00140C60"/>
    <w:rsid w:val="00140CB9"/>
    <w:rsid w:val="00140DB7"/>
    <w:rsid w:val="00140E71"/>
    <w:rsid w:val="00140F10"/>
    <w:rsid w:val="00140F4C"/>
    <w:rsid w:val="00141033"/>
    <w:rsid w:val="00141185"/>
    <w:rsid w:val="001412AD"/>
    <w:rsid w:val="00141392"/>
    <w:rsid w:val="001413A2"/>
    <w:rsid w:val="00141508"/>
    <w:rsid w:val="001416E5"/>
    <w:rsid w:val="00141A43"/>
    <w:rsid w:val="00141C01"/>
    <w:rsid w:val="00141DEF"/>
    <w:rsid w:val="00141FDC"/>
    <w:rsid w:val="00142136"/>
    <w:rsid w:val="001421E0"/>
    <w:rsid w:val="001422FC"/>
    <w:rsid w:val="0014240B"/>
    <w:rsid w:val="00142463"/>
    <w:rsid w:val="00142791"/>
    <w:rsid w:val="001429C0"/>
    <w:rsid w:val="00142A76"/>
    <w:rsid w:val="00142BF5"/>
    <w:rsid w:val="00142FD8"/>
    <w:rsid w:val="0014309F"/>
    <w:rsid w:val="00143256"/>
    <w:rsid w:val="00143338"/>
    <w:rsid w:val="00143680"/>
    <w:rsid w:val="001439A6"/>
    <w:rsid w:val="00143A41"/>
    <w:rsid w:val="00143EC6"/>
    <w:rsid w:val="001441FE"/>
    <w:rsid w:val="001444F4"/>
    <w:rsid w:val="00144655"/>
    <w:rsid w:val="0014469B"/>
    <w:rsid w:val="00144B26"/>
    <w:rsid w:val="00145098"/>
    <w:rsid w:val="001450A0"/>
    <w:rsid w:val="00145190"/>
    <w:rsid w:val="0014534C"/>
    <w:rsid w:val="00145351"/>
    <w:rsid w:val="001454F2"/>
    <w:rsid w:val="00145567"/>
    <w:rsid w:val="0014578B"/>
    <w:rsid w:val="001457B6"/>
    <w:rsid w:val="001457C8"/>
    <w:rsid w:val="001457E9"/>
    <w:rsid w:val="001458AE"/>
    <w:rsid w:val="001458EA"/>
    <w:rsid w:val="001458F5"/>
    <w:rsid w:val="001458FD"/>
    <w:rsid w:val="001459F1"/>
    <w:rsid w:val="00145D95"/>
    <w:rsid w:val="001463E4"/>
    <w:rsid w:val="00146B03"/>
    <w:rsid w:val="00146BCB"/>
    <w:rsid w:val="00146BCF"/>
    <w:rsid w:val="001470A0"/>
    <w:rsid w:val="00147432"/>
    <w:rsid w:val="00147599"/>
    <w:rsid w:val="00147848"/>
    <w:rsid w:val="00147FAE"/>
    <w:rsid w:val="001500B7"/>
    <w:rsid w:val="0015024B"/>
    <w:rsid w:val="00150515"/>
    <w:rsid w:val="001509B7"/>
    <w:rsid w:val="00150B26"/>
    <w:rsid w:val="00150BB7"/>
    <w:rsid w:val="00150D21"/>
    <w:rsid w:val="00150FE4"/>
    <w:rsid w:val="00151042"/>
    <w:rsid w:val="001511BA"/>
    <w:rsid w:val="0015124B"/>
    <w:rsid w:val="001512BF"/>
    <w:rsid w:val="001513EE"/>
    <w:rsid w:val="0015140F"/>
    <w:rsid w:val="00151727"/>
    <w:rsid w:val="00151762"/>
    <w:rsid w:val="00151839"/>
    <w:rsid w:val="001518B5"/>
    <w:rsid w:val="001519A7"/>
    <w:rsid w:val="00151A95"/>
    <w:rsid w:val="00151B71"/>
    <w:rsid w:val="00151BA3"/>
    <w:rsid w:val="00151E08"/>
    <w:rsid w:val="00151E0B"/>
    <w:rsid w:val="00151E26"/>
    <w:rsid w:val="00151ED2"/>
    <w:rsid w:val="00151F20"/>
    <w:rsid w:val="0015218E"/>
    <w:rsid w:val="0015222F"/>
    <w:rsid w:val="0015228A"/>
    <w:rsid w:val="0015232A"/>
    <w:rsid w:val="00152646"/>
    <w:rsid w:val="00152648"/>
    <w:rsid w:val="0015283E"/>
    <w:rsid w:val="001528A2"/>
    <w:rsid w:val="001529F1"/>
    <w:rsid w:val="00152BAF"/>
    <w:rsid w:val="00152CA7"/>
    <w:rsid w:val="00152FB9"/>
    <w:rsid w:val="001531CB"/>
    <w:rsid w:val="0015327A"/>
    <w:rsid w:val="001533F8"/>
    <w:rsid w:val="001534C9"/>
    <w:rsid w:val="00153894"/>
    <w:rsid w:val="00153D49"/>
    <w:rsid w:val="00153E53"/>
    <w:rsid w:val="00153E90"/>
    <w:rsid w:val="00153F02"/>
    <w:rsid w:val="0015403C"/>
    <w:rsid w:val="001541CC"/>
    <w:rsid w:val="001542F5"/>
    <w:rsid w:val="001543D1"/>
    <w:rsid w:val="00154419"/>
    <w:rsid w:val="00154573"/>
    <w:rsid w:val="0015467C"/>
    <w:rsid w:val="001546BB"/>
    <w:rsid w:val="0015476A"/>
    <w:rsid w:val="001548CC"/>
    <w:rsid w:val="00154C31"/>
    <w:rsid w:val="00154DAD"/>
    <w:rsid w:val="00154EF4"/>
    <w:rsid w:val="00155024"/>
    <w:rsid w:val="001550F4"/>
    <w:rsid w:val="00155118"/>
    <w:rsid w:val="0015522D"/>
    <w:rsid w:val="001552CA"/>
    <w:rsid w:val="0015563A"/>
    <w:rsid w:val="001556C0"/>
    <w:rsid w:val="001557A4"/>
    <w:rsid w:val="00155940"/>
    <w:rsid w:val="00155BC0"/>
    <w:rsid w:val="00156572"/>
    <w:rsid w:val="0015664A"/>
    <w:rsid w:val="00156807"/>
    <w:rsid w:val="0015692F"/>
    <w:rsid w:val="001569D0"/>
    <w:rsid w:val="00156A0C"/>
    <w:rsid w:val="00156B35"/>
    <w:rsid w:val="00156C6D"/>
    <w:rsid w:val="00156C84"/>
    <w:rsid w:val="00157374"/>
    <w:rsid w:val="001576F3"/>
    <w:rsid w:val="0015778D"/>
    <w:rsid w:val="001579F7"/>
    <w:rsid w:val="00157C7D"/>
    <w:rsid w:val="00160047"/>
    <w:rsid w:val="00160082"/>
    <w:rsid w:val="00160106"/>
    <w:rsid w:val="0016012E"/>
    <w:rsid w:val="00160387"/>
    <w:rsid w:val="00160616"/>
    <w:rsid w:val="001607D6"/>
    <w:rsid w:val="00160858"/>
    <w:rsid w:val="0016087D"/>
    <w:rsid w:val="001608A6"/>
    <w:rsid w:val="00160B57"/>
    <w:rsid w:val="00160B7A"/>
    <w:rsid w:val="00160C54"/>
    <w:rsid w:val="00160E5A"/>
    <w:rsid w:val="00160FEA"/>
    <w:rsid w:val="00161232"/>
    <w:rsid w:val="001612EF"/>
    <w:rsid w:val="001612FF"/>
    <w:rsid w:val="001613CE"/>
    <w:rsid w:val="0016153B"/>
    <w:rsid w:val="00161572"/>
    <w:rsid w:val="0016166F"/>
    <w:rsid w:val="001618AF"/>
    <w:rsid w:val="001619DF"/>
    <w:rsid w:val="00161FD9"/>
    <w:rsid w:val="00161FE4"/>
    <w:rsid w:val="00162084"/>
    <w:rsid w:val="001620F0"/>
    <w:rsid w:val="001621A2"/>
    <w:rsid w:val="001621E3"/>
    <w:rsid w:val="00162592"/>
    <w:rsid w:val="0016283A"/>
    <w:rsid w:val="00162BA7"/>
    <w:rsid w:val="00162FA3"/>
    <w:rsid w:val="00163078"/>
    <w:rsid w:val="0016316E"/>
    <w:rsid w:val="00163396"/>
    <w:rsid w:val="001633A8"/>
    <w:rsid w:val="001633FC"/>
    <w:rsid w:val="0016355E"/>
    <w:rsid w:val="00163C09"/>
    <w:rsid w:val="00163F87"/>
    <w:rsid w:val="00164048"/>
    <w:rsid w:val="0016409A"/>
    <w:rsid w:val="001640EB"/>
    <w:rsid w:val="00164125"/>
    <w:rsid w:val="0016441D"/>
    <w:rsid w:val="0016462D"/>
    <w:rsid w:val="00164691"/>
    <w:rsid w:val="001647CE"/>
    <w:rsid w:val="00164DC1"/>
    <w:rsid w:val="00164EED"/>
    <w:rsid w:val="00165022"/>
    <w:rsid w:val="001650FE"/>
    <w:rsid w:val="00165149"/>
    <w:rsid w:val="001651BB"/>
    <w:rsid w:val="00165377"/>
    <w:rsid w:val="001655A3"/>
    <w:rsid w:val="001655D9"/>
    <w:rsid w:val="00165768"/>
    <w:rsid w:val="00165CAD"/>
    <w:rsid w:val="00165EA3"/>
    <w:rsid w:val="00165F43"/>
    <w:rsid w:val="00166118"/>
    <w:rsid w:val="0016644E"/>
    <w:rsid w:val="0016659A"/>
    <w:rsid w:val="00166959"/>
    <w:rsid w:val="001669E7"/>
    <w:rsid w:val="00166DEE"/>
    <w:rsid w:val="00166DF4"/>
    <w:rsid w:val="00166F94"/>
    <w:rsid w:val="00167220"/>
    <w:rsid w:val="00167404"/>
    <w:rsid w:val="00167585"/>
    <w:rsid w:val="0016761B"/>
    <w:rsid w:val="00167BA7"/>
    <w:rsid w:val="00167E31"/>
    <w:rsid w:val="0017019F"/>
    <w:rsid w:val="001702D0"/>
    <w:rsid w:val="00170413"/>
    <w:rsid w:val="00170571"/>
    <w:rsid w:val="00170756"/>
    <w:rsid w:val="001708A0"/>
    <w:rsid w:val="001708B5"/>
    <w:rsid w:val="00170914"/>
    <w:rsid w:val="00170984"/>
    <w:rsid w:val="00170CD0"/>
    <w:rsid w:val="00170ECD"/>
    <w:rsid w:val="00171037"/>
    <w:rsid w:val="0017107A"/>
    <w:rsid w:val="001710A3"/>
    <w:rsid w:val="001711BE"/>
    <w:rsid w:val="00171372"/>
    <w:rsid w:val="00171564"/>
    <w:rsid w:val="00171759"/>
    <w:rsid w:val="001717C7"/>
    <w:rsid w:val="0017186E"/>
    <w:rsid w:val="00171C3F"/>
    <w:rsid w:val="00171E5B"/>
    <w:rsid w:val="00171FF2"/>
    <w:rsid w:val="001720E8"/>
    <w:rsid w:val="00172161"/>
    <w:rsid w:val="001725EF"/>
    <w:rsid w:val="00172606"/>
    <w:rsid w:val="00172930"/>
    <w:rsid w:val="0017297E"/>
    <w:rsid w:val="00172BAE"/>
    <w:rsid w:val="00172C70"/>
    <w:rsid w:val="00172CB3"/>
    <w:rsid w:val="00173088"/>
    <w:rsid w:val="001731AF"/>
    <w:rsid w:val="00173274"/>
    <w:rsid w:val="001732AF"/>
    <w:rsid w:val="00173587"/>
    <w:rsid w:val="0017358F"/>
    <w:rsid w:val="001735FC"/>
    <w:rsid w:val="00173653"/>
    <w:rsid w:val="00173823"/>
    <w:rsid w:val="00173B8E"/>
    <w:rsid w:val="00173C8E"/>
    <w:rsid w:val="00173E6E"/>
    <w:rsid w:val="0017410B"/>
    <w:rsid w:val="00174114"/>
    <w:rsid w:val="00174314"/>
    <w:rsid w:val="0017447D"/>
    <w:rsid w:val="0017452C"/>
    <w:rsid w:val="0017483D"/>
    <w:rsid w:val="00174A85"/>
    <w:rsid w:val="00174BC9"/>
    <w:rsid w:val="00174EA7"/>
    <w:rsid w:val="0017505F"/>
    <w:rsid w:val="001750D1"/>
    <w:rsid w:val="001751B6"/>
    <w:rsid w:val="001754CC"/>
    <w:rsid w:val="00175B2B"/>
    <w:rsid w:val="00175CD1"/>
    <w:rsid w:val="00175D3A"/>
    <w:rsid w:val="001761ED"/>
    <w:rsid w:val="00176305"/>
    <w:rsid w:val="001763BE"/>
    <w:rsid w:val="00176400"/>
    <w:rsid w:val="0017659F"/>
    <w:rsid w:val="001766AE"/>
    <w:rsid w:val="0017679A"/>
    <w:rsid w:val="00176A55"/>
    <w:rsid w:val="00176A7D"/>
    <w:rsid w:val="00176B41"/>
    <w:rsid w:val="00176C2D"/>
    <w:rsid w:val="00176CDE"/>
    <w:rsid w:val="00176D0D"/>
    <w:rsid w:val="00176D8F"/>
    <w:rsid w:val="00176EAC"/>
    <w:rsid w:val="00176EF1"/>
    <w:rsid w:val="0017716A"/>
    <w:rsid w:val="001772C0"/>
    <w:rsid w:val="0017743E"/>
    <w:rsid w:val="0017759F"/>
    <w:rsid w:val="00177600"/>
    <w:rsid w:val="00177606"/>
    <w:rsid w:val="0017764E"/>
    <w:rsid w:val="00177750"/>
    <w:rsid w:val="00177A25"/>
    <w:rsid w:val="00177C40"/>
    <w:rsid w:val="00177C52"/>
    <w:rsid w:val="00177C87"/>
    <w:rsid w:val="00177CBF"/>
    <w:rsid w:val="00177CE5"/>
    <w:rsid w:val="00177D51"/>
    <w:rsid w:val="00177E25"/>
    <w:rsid w:val="00177F3F"/>
    <w:rsid w:val="00177FD8"/>
    <w:rsid w:val="0018047D"/>
    <w:rsid w:val="001806EA"/>
    <w:rsid w:val="00180A5D"/>
    <w:rsid w:val="00180BEB"/>
    <w:rsid w:val="00180CA8"/>
    <w:rsid w:val="0018137A"/>
    <w:rsid w:val="00181697"/>
    <w:rsid w:val="001819EF"/>
    <w:rsid w:val="00181B9F"/>
    <w:rsid w:val="00181BDA"/>
    <w:rsid w:val="00181BE4"/>
    <w:rsid w:val="00181D72"/>
    <w:rsid w:val="0018246A"/>
    <w:rsid w:val="001825BB"/>
    <w:rsid w:val="001826EE"/>
    <w:rsid w:val="0018284E"/>
    <w:rsid w:val="00182A4E"/>
    <w:rsid w:val="00182A5F"/>
    <w:rsid w:val="00182BA9"/>
    <w:rsid w:val="00182C29"/>
    <w:rsid w:val="00182C55"/>
    <w:rsid w:val="00182CFB"/>
    <w:rsid w:val="00182D59"/>
    <w:rsid w:val="00182E0B"/>
    <w:rsid w:val="00182F3A"/>
    <w:rsid w:val="00182F49"/>
    <w:rsid w:val="001830A2"/>
    <w:rsid w:val="00183124"/>
    <w:rsid w:val="00183316"/>
    <w:rsid w:val="00183373"/>
    <w:rsid w:val="0018345D"/>
    <w:rsid w:val="001834A9"/>
    <w:rsid w:val="00183554"/>
    <w:rsid w:val="001835A0"/>
    <w:rsid w:val="001835DD"/>
    <w:rsid w:val="0018362A"/>
    <w:rsid w:val="00183645"/>
    <w:rsid w:val="001838DF"/>
    <w:rsid w:val="00183A75"/>
    <w:rsid w:val="00183AD4"/>
    <w:rsid w:val="00183BC5"/>
    <w:rsid w:val="00183CAF"/>
    <w:rsid w:val="00183E8E"/>
    <w:rsid w:val="00183EEB"/>
    <w:rsid w:val="00183F4C"/>
    <w:rsid w:val="00184063"/>
    <w:rsid w:val="00184170"/>
    <w:rsid w:val="00184200"/>
    <w:rsid w:val="001842EB"/>
    <w:rsid w:val="0018430E"/>
    <w:rsid w:val="001843C3"/>
    <w:rsid w:val="0018445C"/>
    <w:rsid w:val="001845BB"/>
    <w:rsid w:val="00184876"/>
    <w:rsid w:val="00184878"/>
    <w:rsid w:val="00184A4F"/>
    <w:rsid w:val="00184B5F"/>
    <w:rsid w:val="00184BE5"/>
    <w:rsid w:val="00184D55"/>
    <w:rsid w:val="00184DD0"/>
    <w:rsid w:val="00184E89"/>
    <w:rsid w:val="00184F4A"/>
    <w:rsid w:val="00184F59"/>
    <w:rsid w:val="00185082"/>
    <w:rsid w:val="00185186"/>
    <w:rsid w:val="001858BF"/>
    <w:rsid w:val="00185D5E"/>
    <w:rsid w:val="00185F8E"/>
    <w:rsid w:val="001863BC"/>
    <w:rsid w:val="0018646D"/>
    <w:rsid w:val="001865DD"/>
    <w:rsid w:val="00186C11"/>
    <w:rsid w:val="00186C8C"/>
    <w:rsid w:val="00186D01"/>
    <w:rsid w:val="00186DA8"/>
    <w:rsid w:val="00186F36"/>
    <w:rsid w:val="0018718B"/>
    <w:rsid w:val="0018751E"/>
    <w:rsid w:val="001876FE"/>
    <w:rsid w:val="001877C3"/>
    <w:rsid w:val="00187BAE"/>
    <w:rsid w:val="00187E57"/>
    <w:rsid w:val="00190042"/>
    <w:rsid w:val="00190645"/>
    <w:rsid w:val="001906B4"/>
    <w:rsid w:val="00190970"/>
    <w:rsid w:val="0019098C"/>
    <w:rsid w:val="001909F7"/>
    <w:rsid w:val="00190A6F"/>
    <w:rsid w:val="00190C99"/>
    <w:rsid w:val="00190D09"/>
    <w:rsid w:val="00190D2B"/>
    <w:rsid w:val="00190E82"/>
    <w:rsid w:val="00190EA3"/>
    <w:rsid w:val="00190EFF"/>
    <w:rsid w:val="00191184"/>
    <w:rsid w:val="001913EF"/>
    <w:rsid w:val="00191433"/>
    <w:rsid w:val="001915E3"/>
    <w:rsid w:val="001916F3"/>
    <w:rsid w:val="00191885"/>
    <w:rsid w:val="001919FA"/>
    <w:rsid w:val="00191A7F"/>
    <w:rsid w:val="00191E48"/>
    <w:rsid w:val="00191F1D"/>
    <w:rsid w:val="0019235B"/>
    <w:rsid w:val="0019295B"/>
    <w:rsid w:val="00192BDD"/>
    <w:rsid w:val="00193005"/>
    <w:rsid w:val="001931DF"/>
    <w:rsid w:val="001932DE"/>
    <w:rsid w:val="001937D5"/>
    <w:rsid w:val="0019398C"/>
    <w:rsid w:val="00193B77"/>
    <w:rsid w:val="00193B9F"/>
    <w:rsid w:val="00193C2E"/>
    <w:rsid w:val="00193D52"/>
    <w:rsid w:val="00193DB4"/>
    <w:rsid w:val="00193DC0"/>
    <w:rsid w:val="00193F10"/>
    <w:rsid w:val="001944C7"/>
    <w:rsid w:val="00194536"/>
    <w:rsid w:val="0019453C"/>
    <w:rsid w:val="00194678"/>
    <w:rsid w:val="00194ABE"/>
    <w:rsid w:val="00194C13"/>
    <w:rsid w:val="00194CA3"/>
    <w:rsid w:val="00194CB9"/>
    <w:rsid w:val="00194D7A"/>
    <w:rsid w:val="00194D86"/>
    <w:rsid w:val="00194F35"/>
    <w:rsid w:val="0019500F"/>
    <w:rsid w:val="00195037"/>
    <w:rsid w:val="001950A9"/>
    <w:rsid w:val="001954E7"/>
    <w:rsid w:val="00195550"/>
    <w:rsid w:val="001955FA"/>
    <w:rsid w:val="00195C73"/>
    <w:rsid w:val="00195DBC"/>
    <w:rsid w:val="0019606D"/>
    <w:rsid w:val="001962F5"/>
    <w:rsid w:val="0019652E"/>
    <w:rsid w:val="00196543"/>
    <w:rsid w:val="001966E5"/>
    <w:rsid w:val="001967B0"/>
    <w:rsid w:val="001968CC"/>
    <w:rsid w:val="00196A8F"/>
    <w:rsid w:val="00196E01"/>
    <w:rsid w:val="00196E81"/>
    <w:rsid w:val="00196FD8"/>
    <w:rsid w:val="00197347"/>
    <w:rsid w:val="00197376"/>
    <w:rsid w:val="0019763C"/>
    <w:rsid w:val="001977B0"/>
    <w:rsid w:val="00197C91"/>
    <w:rsid w:val="001A0311"/>
    <w:rsid w:val="001A0321"/>
    <w:rsid w:val="001A0472"/>
    <w:rsid w:val="001A0529"/>
    <w:rsid w:val="001A0811"/>
    <w:rsid w:val="001A0AD4"/>
    <w:rsid w:val="001A0C55"/>
    <w:rsid w:val="001A0E80"/>
    <w:rsid w:val="001A0F5D"/>
    <w:rsid w:val="001A0FD0"/>
    <w:rsid w:val="001A1002"/>
    <w:rsid w:val="001A104E"/>
    <w:rsid w:val="001A1163"/>
    <w:rsid w:val="001A12D0"/>
    <w:rsid w:val="001A13AC"/>
    <w:rsid w:val="001A15A3"/>
    <w:rsid w:val="001A1DC5"/>
    <w:rsid w:val="001A232D"/>
    <w:rsid w:val="001A2332"/>
    <w:rsid w:val="001A23CA"/>
    <w:rsid w:val="001A2452"/>
    <w:rsid w:val="001A2856"/>
    <w:rsid w:val="001A2865"/>
    <w:rsid w:val="001A2D1D"/>
    <w:rsid w:val="001A2D2F"/>
    <w:rsid w:val="001A2E51"/>
    <w:rsid w:val="001A2E6E"/>
    <w:rsid w:val="001A3143"/>
    <w:rsid w:val="001A329F"/>
    <w:rsid w:val="001A3475"/>
    <w:rsid w:val="001A3626"/>
    <w:rsid w:val="001A362A"/>
    <w:rsid w:val="001A36B4"/>
    <w:rsid w:val="001A388B"/>
    <w:rsid w:val="001A38E6"/>
    <w:rsid w:val="001A3C5E"/>
    <w:rsid w:val="001A3CF7"/>
    <w:rsid w:val="001A4066"/>
    <w:rsid w:val="001A4198"/>
    <w:rsid w:val="001A41B9"/>
    <w:rsid w:val="001A41C6"/>
    <w:rsid w:val="001A41DA"/>
    <w:rsid w:val="001A4365"/>
    <w:rsid w:val="001A4487"/>
    <w:rsid w:val="001A456A"/>
    <w:rsid w:val="001A4597"/>
    <w:rsid w:val="001A4783"/>
    <w:rsid w:val="001A48A1"/>
    <w:rsid w:val="001A491F"/>
    <w:rsid w:val="001A4B27"/>
    <w:rsid w:val="001A4C0A"/>
    <w:rsid w:val="001A4C6A"/>
    <w:rsid w:val="001A5388"/>
    <w:rsid w:val="001A54AE"/>
    <w:rsid w:val="001A5557"/>
    <w:rsid w:val="001A55F2"/>
    <w:rsid w:val="001A5614"/>
    <w:rsid w:val="001A5C67"/>
    <w:rsid w:val="001A67F9"/>
    <w:rsid w:val="001A69F6"/>
    <w:rsid w:val="001A6F15"/>
    <w:rsid w:val="001A6F52"/>
    <w:rsid w:val="001A6FE6"/>
    <w:rsid w:val="001A70F0"/>
    <w:rsid w:val="001A7104"/>
    <w:rsid w:val="001A71EC"/>
    <w:rsid w:val="001A7A0A"/>
    <w:rsid w:val="001A7A6B"/>
    <w:rsid w:val="001A7A7D"/>
    <w:rsid w:val="001A7A9D"/>
    <w:rsid w:val="001A7BE5"/>
    <w:rsid w:val="001B0200"/>
    <w:rsid w:val="001B06BF"/>
    <w:rsid w:val="001B0759"/>
    <w:rsid w:val="001B078C"/>
    <w:rsid w:val="001B0B2E"/>
    <w:rsid w:val="001B0B55"/>
    <w:rsid w:val="001B0EC9"/>
    <w:rsid w:val="001B0F65"/>
    <w:rsid w:val="001B105D"/>
    <w:rsid w:val="001B11BB"/>
    <w:rsid w:val="001B1419"/>
    <w:rsid w:val="001B1441"/>
    <w:rsid w:val="001B170F"/>
    <w:rsid w:val="001B198D"/>
    <w:rsid w:val="001B1A9A"/>
    <w:rsid w:val="001B1D57"/>
    <w:rsid w:val="001B21F8"/>
    <w:rsid w:val="001B2412"/>
    <w:rsid w:val="001B29EA"/>
    <w:rsid w:val="001B2AE1"/>
    <w:rsid w:val="001B2E9D"/>
    <w:rsid w:val="001B3073"/>
    <w:rsid w:val="001B3136"/>
    <w:rsid w:val="001B32DB"/>
    <w:rsid w:val="001B3595"/>
    <w:rsid w:val="001B35DA"/>
    <w:rsid w:val="001B3997"/>
    <w:rsid w:val="001B3B2C"/>
    <w:rsid w:val="001B3E0C"/>
    <w:rsid w:val="001B3E1E"/>
    <w:rsid w:val="001B3E20"/>
    <w:rsid w:val="001B3FED"/>
    <w:rsid w:val="001B3FF9"/>
    <w:rsid w:val="001B4080"/>
    <w:rsid w:val="001B40F6"/>
    <w:rsid w:val="001B42DC"/>
    <w:rsid w:val="001B4400"/>
    <w:rsid w:val="001B4457"/>
    <w:rsid w:val="001B451C"/>
    <w:rsid w:val="001B47D8"/>
    <w:rsid w:val="001B4829"/>
    <w:rsid w:val="001B4918"/>
    <w:rsid w:val="001B49BA"/>
    <w:rsid w:val="001B49C2"/>
    <w:rsid w:val="001B49EC"/>
    <w:rsid w:val="001B4BA0"/>
    <w:rsid w:val="001B4BAF"/>
    <w:rsid w:val="001B4D84"/>
    <w:rsid w:val="001B4F0F"/>
    <w:rsid w:val="001B4FC1"/>
    <w:rsid w:val="001B51AD"/>
    <w:rsid w:val="001B5230"/>
    <w:rsid w:val="001B52C0"/>
    <w:rsid w:val="001B533F"/>
    <w:rsid w:val="001B539A"/>
    <w:rsid w:val="001B55B6"/>
    <w:rsid w:val="001B5867"/>
    <w:rsid w:val="001B5C44"/>
    <w:rsid w:val="001B5C78"/>
    <w:rsid w:val="001B5DDF"/>
    <w:rsid w:val="001B5F7B"/>
    <w:rsid w:val="001B6972"/>
    <w:rsid w:val="001B69E3"/>
    <w:rsid w:val="001B6C17"/>
    <w:rsid w:val="001B6C1D"/>
    <w:rsid w:val="001B6D31"/>
    <w:rsid w:val="001B6F43"/>
    <w:rsid w:val="001B7090"/>
    <w:rsid w:val="001B70F9"/>
    <w:rsid w:val="001B7391"/>
    <w:rsid w:val="001B7489"/>
    <w:rsid w:val="001B76AB"/>
    <w:rsid w:val="001B770D"/>
    <w:rsid w:val="001B7D1F"/>
    <w:rsid w:val="001B7DFA"/>
    <w:rsid w:val="001C009F"/>
    <w:rsid w:val="001C02D3"/>
    <w:rsid w:val="001C0639"/>
    <w:rsid w:val="001C0679"/>
    <w:rsid w:val="001C06E3"/>
    <w:rsid w:val="001C07EE"/>
    <w:rsid w:val="001C0849"/>
    <w:rsid w:val="001C08A0"/>
    <w:rsid w:val="001C09A7"/>
    <w:rsid w:val="001C0B57"/>
    <w:rsid w:val="001C0BA8"/>
    <w:rsid w:val="001C1082"/>
    <w:rsid w:val="001C134F"/>
    <w:rsid w:val="001C1473"/>
    <w:rsid w:val="001C1930"/>
    <w:rsid w:val="001C1B03"/>
    <w:rsid w:val="001C1B1D"/>
    <w:rsid w:val="001C1D01"/>
    <w:rsid w:val="001C1D8D"/>
    <w:rsid w:val="001C1E9F"/>
    <w:rsid w:val="001C2296"/>
    <w:rsid w:val="001C247D"/>
    <w:rsid w:val="001C2FF2"/>
    <w:rsid w:val="001C300A"/>
    <w:rsid w:val="001C34B8"/>
    <w:rsid w:val="001C37E3"/>
    <w:rsid w:val="001C3933"/>
    <w:rsid w:val="001C3AA5"/>
    <w:rsid w:val="001C3B0E"/>
    <w:rsid w:val="001C3DE0"/>
    <w:rsid w:val="001C3E5C"/>
    <w:rsid w:val="001C3FC8"/>
    <w:rsid w:val="001C4092"/>
    <w:rsid w:val="001C4138"/>
    <w:rsid w:val="001C42B1"/>
    <w:rsid w:val="001C4493"/>
    <w:rsid w:val="001C44C3"/>
    <w:rsid w:val="001C460A"/>
    <w:rsid w:val="001C475B"/>
    <w:rsid w:val="001C4CFE"/>
    <w:rsid w:val="001C50FF"/>
    <w:rsid w:val="001C51C0"/>
    <w:rsid w:val="001C5296"/>
    <w:rsid w:val="001C5309"/>
    <w:rsid w:val="001C53CC"/>
    <w:rsid w:val="001C5594"/>
    <w:rsid w:val="001C55DC"/>
    <w:rsid w:val="001C5673"/>
    <w:rsid w:val="001C56B9"/>
    <w:rsid w:val="001C5C3D"/>
    <w:rsid w:val="001C5EB7"/>
    <w:rsid w:val="001C5F25"/>
    <w:rsid w:val="001C5F27"/>
    <w:rsid w:val="001C61CA"/>
    <w:rsid w:val="001C633C"/>
    <w:rsid w:val="001C66DA"/>
    <w:rsid w:val="001C6857"/>
    <w:rsid w:val="001C68BC"/>
    <w:rsid w:val="001C6A33"/>
    <w:rsid w:val="001C6DA6"/>
    <w:rsid w:val="001C6E91"/>
    <w:rsid w:val="001C7594"/>
    <w:rsid w:val="001C773C"/>
    <w:rsid w:val="001C79C3"/>
    <w:rsid w:val="001C7BE0"/>
    <w:rsid w:val="001C7C6F"/>
    <w:rsid w:val="001D0093"/>
    <w:rsid w:val="001D0277"/>
    <w:rsid w:val="001D03D8"/>
    <w:rsid w:val="001D0860"/>
    <w:rsid w:val="001D0888"/>
    <w:rsid w:val="001D0A13"/>
    <w:rsid w:val="001D0A70"/>
    <w:rsid w:val="001D0CC2"/>
    <w:rsid w:val="001D0D17"/>
    <w:rsid w:val="001D0D73"/>
    <w:rsid w:val="001D1141"/>
    <w:rsid w:val="001D11B5"/>
    <w:rsid w:val="001D14E8"/>
    <w:rsid w:val="001D1751"/>
    <w:rsid w:val="001D182F"/>
    <w:rsid w:val="001D18B7"/>
    <w:rsid w:val="001D18E4"/>
    <w:rsid w:val="001D1AC5"/>
    <w:rsid w:val="001D1C85"/>
    <w:rsid w:val="001D1CA3"/>
    <w:rsid w:val="001D1DDB"/>
    <w:rsid w:val="001D1F13"/>
    <w:rsid w:val="001D200B"/>
    <w:rsid w:val="001D2014"/>
    <w:rsid w:val="001D20B1"/>
    <w:rsid w:val="001D2501"/>
    <w:rsid w:val="001D261A"/>
    <w:rsid w:val="001D2713"/>
    <w:rsid w:val="001D2AD2"/>
    <w:rsid w:val="001D2AF2"/>
    <w:rsid w:val="001D2FF3"/>
    <w:rsid w:val="001D31CB"/>
    <w:rsid w:val="001D3410"/>
    <w:rsid w:val="001D375E"/>
    <w:rsid w:val="001D3922"/>
    <w:rsid w:val="001D3971"/>
    <w:rsid w:val="001D39B4"/>
    <w:rsid w:val="001D3E18"/>
    <w:rsid w:val="001D40F9"/>
    <w:rsid w:val="001D423C"/>
    <w:rsid w:val="001D432D"/>
    <w:rsid w:val="001D4419"/>
    <w:rsid w:val="001D4448"/>
    <w:rsid w:val="001D44E8"/>
    <w:rsid w:val="001D4559"/>
    <w:rsid w:val="001D4746"/>
    <w:rsid w:val="001D48AD"/>
    <w:rsid w:val="001D4D20"/>
    <w:rsid w:val="001D4DE0"/>
    <w:rsid w:val="001D4EEB"/>
    <w:rsid w:val="001D50C2"/>
    <w:rsid w:val="001D52EF"/>
    <w:rsid w:val="001D5384"/>
    <w:rsid w:val="001D53AE"/>
    <w:rsid w:val="001D5532"/>
    <w:rsid w:val="001D55B6"/>
    <w:rsid w:val="001D55DD"/>
    <w:rsid w:val="001D5745"/>
    <w:rsid w:val="001D57FD"/>
    <w:rsid w:val="001D5850"/>
    <w:rsid w:val="001D5898"/>
    <w:rsid w:val="001D596A"/>
    <w:rsid w:val="001D59B5"/>
    <w:rsid w:val="001D5AAA"/>
    <w:rsid w:val="001D5BBD"/>
    <w:rsid w:val="001D5C4E"/>
    <w:rsid w:val="001D64CE"/>
    <w:rsid w:val="001D654C"/>
    <w:rsid w:val="001D67C6"/>
    <w:rsid w:val="001D6A4C"/>
    <w:rsid w:val="001D6B80"/>
    <w:rsid w:val="001D6C6F"/>
    <w:rsid w:val="001D6CDC"/>
    <w:rsid w:val="001D722D"/>
    <w:rsid w:val="001D7355"/>
    <w:rsid w:val="001D73F4"/>
    <w:rsid w:val="001D745A"/>
    <w:rsid w:val="001D74AB"/>
    <w:rsid w:val="001D74D3"/>
    <w:rsid w:val="001D753B"/>
    <w:rsid w:val="001D7553"/>
    <w:rsid w:val="001D7699"/>
    <w:rsid w:val="001D770C"/>
    <w:rsid w:val="001D782E"/>
    <w:rsid w:val="001D7BAE"/>
    <w:rsid w:val="001D7E08"/>
    <w:rsid w:val="001D7E68"/>
    <w:rsid w:val="001E0040"/>
    <w:rsid w:val="001E00B9"/>
    <w:rsid w:val="001E035C"/>
    <w:rsid w:val="001E0525"/>
    <w:rsid w:val="001E074F"/>
    <w:rsid w:val="001E089E"/>
    <w:rsid w:val="001E0C38"/>
    <w:rsid w:val="001E0C4F"/>
    <w:rsid w:val="001E0DF7"/>
    <w:rsid w:val="001E104F"/>
    <w:rsid w:val="001E109D"/>
    <w:rsid w:val="001E110B"/>
    <w:rsid w:val="001E1276"/>
    <w:rsid w:val="001E1351"/>
    <w:rsid w:val="001E152A"/>
    <w:rsid w:val="001E15F0"/>
    <w:rsid w:val="001E1EB1"/>
    <w:rsid w:val="001E1FCB"/>
    <w:rsid w:val="001E20D1"/>
    <w:rsid w:val="001E212E"/>
    <w:rsid w:val="001E2281"/>
    <w:rsid w:val="001E25C9"/>
    <w:rsid w:val="001E2648"/>
    <w:rsid w:val="001E26D4"/>
    <w:rsid w:val="001E2856"/>
    <w:rsid w:val="001E2BAB"/>
    <w:rsid w:val="001E2FB8"/>
    <w:rsid w:val="001E3018"/>
    <w:rsid w:val="001E303F"/>
    <w:rsid w:val="001E308D"/>
    <w:rsid w:val="001E3093"/>
    <w:rsid w:val="001E31D5"/>
    <w:rsid w:val="001E3231"/>
    <w:rsid w:val="001E33AD"/>
    <w:rsid w:val="001E3566"/>
    <w:rsid w:val="001E35F3"/>
    <w:rsid w:val="001E361B"/>
    <w:rsid w:val="001E36C6"/>
    <w:rsid w:val="001E376A"/>
    <w:rsid w:val="001E3954"/>
    <w:rsid w:val="001E3BF6"/>
    <w:rsid w:val="001E3EED"/>
    <w:rsid w:val="001E4008"/>
    <w:rsid w:val="001E41EF"/>
    <w:rsid w:val="001E42C2"/>
    <w:rsid w:val="001E4357"/>
    <w:rsid w:val="001E4392"/>
    <w:rsid w:val="001E44A3"/>
    <w:rsid w:val="001E454F"/>
    <w:rsid w:val="001E4686"/>
    <w:rsid w:val="001E4838"/>
    <w:rsid w:val="001E495A"/>
    <w:rsid w:val="001E4A70"/>
    <w:rsid w:val="001E4B69"/>
    <w:rsid w:val="001E4BBF"/>
    <w:rsid w:val="001E4BFC"/>
    <w:rsid w:val="001E4D6D"/>
    <w:rsid w:val="001E4FCE"/>
    <w:rsid w:val="001E5029"/>
    <w:rsid w:val="001E51F5"/>
    <w:rsid w:val="001E52A4"/>
    <w:rsid w:val="001E5333"/>
    <w:rsid w:val="001E53C3"/>
    <w:rsid w:val="001E5635"/>
    <w:rsid w:val="001E567B"/>
    <w:rsid w:val="001E577B"/>
    <w:rsid w:val="001E57CC"/>
    <w:rsid w:val="001E588A"/>
    <w:rsid w:val="001E5A03"/>
    <w:rsid w:val="001E5B03"/>
    <w:rsid w:val="001E5D14"/>
    <w:rsid w:val="001E5D4C"/>
    <w:rsid w:val="001E5DEA"/>
    <w:rsid w:val="001E5EF4"/>
    <w:rsid w:val="001E6544"/>
    <w:rsid w:val="001E65AC"/>
    <w:rsid w:val="001E6679"/>
    <w:rsid w:val="001E69F0"/>
    <w:rsid w:val="001E6AC3"/>
    <w:rsid w:val="001E6BA8"/>
    <w:rsid w:val="001E6D83"/>
    <w:rsid w:val="001E6DCA"/>
    <w:rsid w:val="001E6DE9"/>
    <w:rsid w:val="001E6F0C"/>
    <w:rsid w:val="001E6FF8"/>
    <w:rsid w:val="001E7383"/>
    <w:rsid w:val="001E7458"/>
    <w:rsid w:val="001E7489"/>
    <w:rsid w:val="001E74C8"/>
    <w:rsid w:val="001E7897"/>
    <w:rsid w:val="001E78B5"/>
    <w:rsid w:val="001E79A1"/>
    <w:rsid w:val="001E79C4"/>
    <w:rsid w:val="001E7A52"/>
    <w:rsid w:val="001E7B9C"/>
    <w:rsid w:val="001E7BD2"/>
    <w:rsid w:val="001E7D7F"/>
    <w:rsid w:val="001F0193"/>
    <w:rsid w:val="001F0446"/>
    <w:rsid w:val="001F049A"/>
    <w:rsid w:val="001F04B1"/>
    <w:rsid w:val="001F066F"/>
    <w:rsid w:val="001F06D2"/>
    <w:rsid w:val="001F0953"/>
    <w:rsid w:val="001F0957"/>
    <w:rsid w:val="001F0A4C"/>
    <w:rsid w:val="001F0CE7"/>
    <w:rsid w:val="001F0E43"/>
    <w:rsid w:val="001F0EC2"/>
    <w:rsid w:val="001F0EE7"/>
    <w:rsid w:val="001F0F4F"/>
    <w:rsid w:val="001F0F6B"/>
    <w:rsid w:val="001F1047"/>
    <w:rsid w:val="001F1096"/>
    <w:rsid w:val="001F11A4"/>
    <w:rsid w:val="001F1333"/>
    <w:rsid w:val="001F167F"/>
    <w:rsid w:val="001F1BA5"/>
    <w:rsid w:val="001F1BAE"/>
    <w:rsid w:val="001F1D4F"/>
    <w:rsid w:val="001F1D79"/>
    <w:rsid w:val="001F1E61"/>
    <w:rsid w:val="001F1FC2"/>
    <w:rsid w:val="001F20EC"/>
    <w:rsid w:val="001F212E"/>
    <w:rsid w:val="001F21AD"/>
    <w:rsid w:val="001F21DB"/>
    <w:rsid w:val="001F2446"/>
    <w:rsid w:val="001F27C2"/>
    <w:rsid w:val="001F27FF"/>
    <w:rsid w:val="001F2B3B"/>
    <w:rsid w:val="001F2E00"/>
    <w:rsid w:val="001F2EB4"/>
    <w:rsid w:val="001F2FC2"/>
    <w:rsid w:val="001F340C"/>
    <w:rsid w:val="001F341D"/>
    <w:rsid w:val="001F3568"/>
    <w:rsid w:val="001F38C0"/>
    <w:rsid w:val="001F3A25"/>
    <w:rsid w:val="001F3A66"/>
    <w:rsid w:val="001F3A7E"/>
    <w:rsid w:val="001F3AE2"/>
    <w:rsid w:val="001F405D"/>
    <w:rsid w:val="001F4134"/>
    <w:rsid w:val="001F4391"/>
    <w:rsid w:val="001F43D4"/>
    <w:rsid w:val="001F4506"/>
    <w:rsid w:val="001F4832"/>
    <w:rsid w:val="001F4C05"/>
    <w:rsid w:val="001F4C90"/>
    <w:rsid w:val="001F509E"/>
    <w:rsid w:val="001F50DF"/>
    <w:rsid w:val="001F5337"/>
    <w:rsid w:val="001F5502"/>
    <w:rsid w:val="001F560A"/>
    <w:rsid w:val="001F57DB"/>
    <w:rsid w:val="001F5C21"/>
    <w:rsid w:val="001F5CE8"/>
    <w:rsid w:val="001F5D73"/>
    <w:rsid w:val="001F60B5"/>
    <w:rsid w:val="001F60CE"/>
    <w:rsid w:val="001F62D7"/>
    <w:rsid w:val="001F646C"/>
    <w:rsid w:val="001F64A9"/>
    <w:rsid w:val="001F66F6"/>
    <w:rsid w:val="001F671B"/>
    <w:rsid w:val="001F6731"/>
    <w:rsid w:val="001F6751"/>
    <w:rsid w:val="001F67CE"/>
    <w:rsid w:val="001F6B56"/>
    <w:rsid w:val="001F6D6E"/>
    <w:rsid w:val="001F6F5F"/>
    <w:rsid w:val="001F7039"/>
    <w:rsid w:val="001F727B"/>
    <w:rsid w:val="001F72C1"/>
    <w:rsid w:val="001F7493"/>
    <w:rsid w:val="001F788B"/>
    <w:rsid w:val="001F7A5D"/>
    <w:rsid w:val="001F7C71"/>
    <w:rsid w:val="001F7CC8"/>
    <w:rsid w:val="001F7DCF"/>
    <w:rsid w:val="001F7E50"/>
    <w:rsid w:val="001F7F8B"/>
    <w:rsid w:val="00200070"/>
    <w:rsid w:val="00200231"/>
    <w:rsid w:val="00200421"/>
    <w:rsid w:val="00200423"/>
    <w:rsid w:val="0020055F"/>
    <w:rsid w:val="002005B9"/>
    <w:rsid w:val="002005CE"/>
    <w:rsid w:val="002005D7"/>
    <w:rsid w:val="002005E4"/>
    <w:rsid w:val="0020062B"/>
    <w:rsid w:val="00200851"/>
    <w:rsid w:val="00200939"/>
    <w:rsid w:val="00200CA8"/>
    <w:rsid w:val="00200DC1"/>
    <w:rsid w:val="00200EAE"/>
    <w:rsid w:val="00200F4A"/>
    <w:rsid w:val="00200FBD"/>
    <w:rsid w:val="0020118E"/>
    <w:rsid w:val="00201209"/>
    <w:rsid w:val="00201697"/>
    <w:rsid w:val="00201760"/>
    <w:rsid w:val="002017FE"/>
    <w:rsid w:val="00201922"/>
    <w:rsid w:val="002019F8"/>
    <w:rsid w:val="002022F8"/>
    <w:rsid w:val="0020259A"/>
    <w:rsid w:val="002026DD"/>
    <w:rsid w:val="00202983"/>
    <w:rsid w:val="00202A10"/>
    <w:rsid w:val="00202A98"/>
    <w:rsid w:val="00202AEB"/>
    <w:rsid w:val="00202E46"/>
    <w:rsid w:val="00202F64"/>
    <w:rsid w:val="00202FFF"/>
    <w:rsid w:val="0020351E"/>
    <w:rsid w:val="002035F0"/>
    <w:rsid w:val="00203663"/>
    <w:rsid w:val="002036BD"/>
    <w:rsid w:val="0020370E"/>
    <w:rsid w:val="002037F5"/>
    <w:rsid w:val="00203AE8"/>
    <w:rsid w:val="00203C06"/>
    <w:rsid w:val="00203F58"/>
    <w:rsid w:val="00203F68"/>
    <w:rsid w:val="00204263"/>
    <w:rsid w:val="00204278"/>
    <w:rsid w:val="00204344"/>
    <w:rsid w:val="00204528"/>
    <w:rsid w:val="0020458C"/>
    <w:rsid w:val="00204658"/>
    <w:rsid w:val="002047CD"/>
    <w:rsid w:val="00204943"/>
    <w:rsid w:val="00204BA0"/>
    <w:rsid w:val="00204CDE"/>
    <w:rsid w:val="00204F45"/>
    <w:rsid w:val="002051AB"/>
    <w:rsid w:val="002051D8"/>
    <w:rsid w:val="00205393"/>
    <w:rsid w:val="00205457"/>
    <w:rsid w:val="002054FA"/>
    <w:rsid w:val="002058BB"/>
    <w:rsid w:val="002059AF"/>
    <w:rsid w:val="00205DE1"/>
    <w:rsid w:val="00205E3D"/>
    <w:rsid w:val="00205E6A"/>
    <w:rsid w:val="00205F47"/>
    <w:rsid w:val="00205FED"/>
    <w:rsid w:val="00206274"/>
    <w:rsid w:val="00206277"/>
    <w:rsid w:val="00206809"/>
    <w:rsid w:val="00206B82"/>
    <w:rsid w:val="00206BCA"/>
    <w:rsid w:val="00206C16"/>
    <w:rsid w:val="00206EF9"/>
    <w:rsid w:val="00206FFB"/>
    <w:rsid w:val="00207195"/>
    <w:rsid w:val="002071A3"/>
    <w:rsid w:val="00207224"/>
    <w:rsid w:val="0020727B"/>
    <w:rsid w:val="00207462"/>
    <w:rsid w:val="002074CD"/>
    <w:rsid w:val="00207796"/>
    <w:rsid w:val="00207988"/>
    <w:rsid w:val="00207E16"/>
    <w:rsid w:val="00207E88"/>
    <w:rsid w:val="00207EC8"/>
    <w:rsid w:val="00207F68"/>
    <w:rsid w:val="00210167"/>
    <w:rsid w:val="0021030C"/>
    <w:rsid w:val="00210416"/>
    <w:rsid w:val="00210427"/>
    <w:rsid w:val="00210465"/>
    <w:rsid w:val="0021057B"/>
    <w:rsid w:val="002106F2"/>
    <w:rsid w:val="00210BA9"/>
    <w:rsid w:val="00210C28"/>
    <w:rsid w:val="00210D18"/>
    <w:rsid w:val="00210E71"/>
    <w:rsid w:val="0021123C"/>
    <w:rsid w:val="0021167D"/>
    <w:rsid w:val="002116BE"/>
    <w:rsid w:val="002116D4"/>
    <w:rsid w:val="0021173E"/>
    <w:rsid w:val="0021177E"/>
    <w:rsid w:val="002118D1"/>
    <w:rsid w:val="00211986"/>
    <w:rsid w:val="002119DB"/>
    <w:rsid w:val="00211C46"/>
    <w:rsid w:val="00211D4E"/>
    <w:rsid w:val="00211E80"/>
    <w:rsid w:val="00211F1F"/>
    <w:rsid w:val="002121D4"/>
    <w:rsid w:val="00212300"/>
    <w:rsid w:val="002124FE"/>
    <w:rsid w:val="0021255A"/>
    <w:rsid w:val="002126B4"/>
    <w:rsid w:val="002127D6"/>
    <w:rsid w:val="00212D0A"/>
    <w:rsid w:val="00212F28"/>
    <w:rsid w:val="002130E7"/>
    <w:rsid w:val="002131A9"/>
    <w:rsid w:val="00213259"/>
    <w:rsid w:val="00213352"/>
    <w:rsid w:val="0021350F"/>
    <w:rsid w:val="002135C1"/>
    <w:rsid w:val="0021369D"/>
    <w:rsid w:val="00213B20"/>
    <w:rsid w:val="00213BEC"/>
    <w:rsid w:val="00213FE2"/>
    <w:rsid w:val="00214109"/>
    <w:rsid w:val="002141DF"/>
    <w:rsid w:val="00214272"/>
    <w:rsid w:val="002146D3"/>
    <w:rsid w:val="0021479F"/>
    <w:rsid w:val="00214961"/>
    <w:rsid w:val="002149B9"/>
    <w:rsid w:val="00214CD2"/>
    <w:rsid w:val="00214F93"/>
    <w:rsid w:val="00215196"/>
    <w:rsid w:val="0021520E"/>
    <w:rsid w:val="0021522A"/>
    <w:rsid w:val="00215242"/>
    <w:rsid w:val="00215509"/>
    <w:rsid w:val="002157E8"/>
    <w:rsid w:val="002157EE"/>
    <w:rsid w:val="00216030"/>
    <w:rsid w:val="00216103"/>
    <w:rsid w:val="00216297"/>
    <w:rsid w:val="00216477"/>
    <w:rsid w:val="00216497"/>
    <w:rsid w:val="00216638"/>
    <w:rsid w:val="00216680"/>
    <w:rsid w:val="002166D1"/>
    <w:rsid w:val="00216A82"/>
    <w:rsid w:val="00216BDD"/>
    <w:rsid w:val="00216C31"/>
    <w:rsid w:val="00216D64"/>
    <w:rsid w:val="00217127"/>
    <w:rsid w:val="00217132"/>
    <w:rsid w:val="0021720A"/>
    <w:rsid w:val="00217240"/>
    <w:rsid w:val="00217290"/>
    <w:rsid w:val="00217565"/>
    <w:rsid w:val="002176C1"/>
    <w:rsid w:val="00217AE7"/>
    <w:rsid w:val="00217C88"/>
    <w:rsid w:val="00217E08"/>
    <w:rsid w:val="00217FDB"/>
    <w:rsid w:val="002200CC"/>
    <w:rsid w:val="00220334"/>
    <w:rsid w:val="0022049F"/>
    <w:rsid w:val="0022084A"/>
    <w:rsid w:val="002208D6"/>
    <w:rsid w:val="00220DC0"/>
    <w:rsid w:val="00220DDF"/>
    <w:rsid w:val="00220F05"/>
    <w:rsid w:val="00220F45"/>
    <w:rsid w:val="00221702"/>
    <w:rsid w:val="00221749"/>
    <w:rsid w:val="002217D0"/>
    <w:rsid w:val="0022187E"/>
    <w:rsid w:val="00221B87"/>
    <w:rsid w:val="00221D4E"/>
    <w:rsid w:val="0022239D"/>
    <w:rsid w:val="00222440"/>
    <w:rsid w:val="0022257E"/>
    <w:rsid w:val="002226BE"/>
    <w:rsid w:val="002227D8"/>
    <w:rsid w:val="0022295F"/>
    <w:rsid w:val="00222CC2"/>
    <w:rsid w:val="00222F08"/>
    <w:rsid w:val="0022315B"/>
    <w:rsid w:val="00223194"/>
    <w:rsid w:val="002232EB"/>
    <w:rsid w:val="0022352C"/>
    <w:rsid w:val="00223674"/>
    <w:rsid w:val="002237E6"/>
    <w:rsid w:val="002237E8"/>
    <w:rsid w:val="0022396C"/>
    <w:rsid w:val="00223CEF"/>
    <w:rsid w:val="00223D11"/>
    <w:rsid w:val="00223D5D"/>
    <w:rsid w:val="00223E0C"/>
    <w:rsid w:val="00223E22"/>
    <w:rsid w:val="002241B7"/>
    <w:rsid w:val="002244F1"/>
    <w:rsid w:val="002248AC"/>
    <w:rsid w:val="002249E3"/>
    <w:rsid w:val="00224AA5"/>
    <w:rsid w:val="00224D1E"/>
    <w:rsid w:val="00224FBF"/>
    <w:rsid w:val="00225042"/>
    <w:rsid w:val="002257C6"/>
    <w:rsid w:val="002257F2"/>
    <w:rsid w:val="00225869"/>
    <w:rsid w:val="00225974"/>
    <w:rsid w:val="0022597D"/>
    <w:rsid w:val="00225C39"/>
    <w:rsid w:val="00226140"/>
    <w:rsid w:val="00226280"/>
    <w:rsid w:val="002264C1"/>
    <w:rsid w:val="00226605"/>
    <w:rsid w:val="00226698"/>
    <w:rsid w:val="0022694E"/>
    <w:rsid w:val="00226DAE"/>
    <w:rsid w:val="00226E1C"/>
    <w:rsid w:val="00226F15"/>
    <w:rsid w:val="0022701E"/>
    <w:rsid w:val="00227168"/>
    <w:rsid w:val="0022722D"/>
    <w:rsid w:val="0022723E"/>
    <w:rsid w:val="002273FB"/>
    <w:rsid w:val="002276A3"/>
    <w:rsid w:val="00227949"/>
    <w:rsid w:val="00227C1F"/>
    <w:rsid w:val="00227E7F"/>
    <w:rsid w:val="00227ED9"/>
    <w:rsid w:val="00227F7B"/>
    <w:rsid w:val="00227FD8"/>
    <w:rsid w:val="00230171"/>
    <w:rsid w:val="00230346"/>
    <w:rsid w:val="00230398"/>
    <w:rsid w:val="002304E6"/>
    <w:rsid w:val="002307B1"/>
    <w:rsid w:val="0023083B"/>
    <w:rsid w:val="0023085C"/>
    <w:rsid w:val="00230A86"/>
    <w:rsid w:val="00230B32"/>
    <w:rsid w:val="00230B94"/>
    <w:rsid w:val="00230CCF"/>
    <w:rsid w:val="00230CEF"/>
    <w:rsid w:val="00230E14"/>
    <w:rsid w:val="002311B4"/>
    <w:rsid w:val="00231275"/>
    <w:rsid w:val="0023129F"/>
    <w:rsid w:val="002312BF"/>
    <w:rsid w:val="00231513"/>
    <w:rsid w:val="00231604"/>
    <w:rsid w:val="00231777"/>
    <w:rsid w:val="002317B3"/>
    <w:rsid w:val="002317CE"/>
    <w:rsid w:val="002317D4"/>
    <w:rsid w:val="002318AA"/>
    <w:rsid w:val="002318FF"/>
    <w:rsid w:val="00231B45"/>
    <w:rsid w:val="00231B59"/>
    <w:rsid w:val="00231E79"/>
    <w:rsid w:val="00231FD6"/>
    <w:rsid w:val="0023218C"/>
    <w:rsid w:val="002324D4"/>
    <w:rsid w:val="00232555"/>
    <w:rsid w:val="00232845"/>
    <w:rsid w:val="0023295F"/>
    <w:rsid w:val="002329A1"/>
    <w:rsid w:val="00232B87"/>
    <w:rsid w:val="00232C8C"/>
    <w:rsid w:val="00232DE7"/>
    <w:rsid w:val="00232E95"/>
    <w:rsid w:val="002330FB"/>
    <w:rsid w:val="0023312F"/>
    <w:rsid w:val="002332B2"/>
    <w:rsid w:val="0023344C"/>
    <w:rsid w:val="00233493"/>
    <w:rsid w:val="002335C3"/>
    <w:rsid w:val="00233694"/>
    <w:rsid w:val="0023369B"/>
    <w:rsid w:val="002339B1"/>
    <w:rsid w:val="00233A6F"/>
    <w:rsid w:val="00233BD0"/>
    <w:rsid w:val="00233CC3"/>
    <w:rsid w:val="00233CF7"/>
    <w:rsid w:val="00233E3E"/>
    <w:rsid w:val="00233F74"/>
    <w:rsid w:val="00233FC7"/>
    <w:rsid w:val="00234072"/>
    <w:rsid w:val="002340F5"/>
    <w:rsid w:val="00234585"/>
    <w:rsid w:val="002345BC"/>
    <w:rsid w:val="002345FD"/>
    <w:rsid w:val="002349BF"/>
    <w:rsid w:val="00234DE3"/>
    <w:rsid w:val="00234EA5"/>
    <w:rsid w:val="002350EC"/>
    <w:rsid w:val="0023524A"/>
    <w:rsid w:val="002353E6"/>
    <w:rsid w:val="002354BC"/>
    <w:rsid w:val="0023559D"/>
    <w:rsid w:val="00235660"/>
    <w:rsid w:val="002356F3"/>
    <w:rsid w:val="0023599A"/>
    <w:rsid w:val="00235A6D"/>
    <w:rsid w:val="00235AF7"/>
    <w:rsid w:val="00235BBF"/>
    <w:rsid w:val="00235CA6"/>
    <w:rsid w:val="00235CBE"/>
    <w:rsid w:val="00235DCE"/>
    <w:rsid w:val="00235E1C"/>
    <w:rsid w:val="00235FD8"/>
    <w:rsid w:val="00236437"/>
    <w:rsid w:val="002364F8"/>
    <w:rsid w:val="0023665F"/>
    <w:rsid w:val="002366A7"/>
    <w:rsid w:val="002366B1"/>
    <w:rsid w:val="00236A02"/>
    <w:rsid w:val="00236A3C"/>
    <w:rsid w:val="00236A72"/>
    <w:rsid w:val="00236D9C"/>
    <w:rsid w:val="00237153"/>
    <w:rsid w:val="00237235"/>
    <w:rsid w:val="002372E3"/>
    <w:rsid w:val="0023744F"/>
    <w:rsid w:val="00237461"/>
    <w:rsid w:val="002375DD"/>
    <w:rsid w:val="0023779D"/>
    <w:rsid w:val="00237999"/>
    <w:rsid w:val="00237C47"/>
    <w:rsid w:val="00237DD1"/>
    <w:rsid w:val="00240020"/>
    <w:rsid w:val="0024003D"/>
    <w:rsid w:val="002400B4"/>
    <w:rsid w:val="002401C1"/>
    <w:rsid w:val="00240221"/>
    <w:rsid w:val="00240339"/>
    <w:rsid w:val="00240961"/>
    <w:rsid w:val="00240976"/>
    <w:rsid w:val="00240A47"/>
    <w:rsid w:val="00240AB2"/>
    <w:rsid w:val="00240AEA"/>
    <w:rsid w:val="00240C34"/>
    <w:rsid w:val="00240FCA"/>
    <w:rsid w:val="00241022"/>
    <w:rsid w:val="00241098"/>
    <w:rsid w:val="002411F5"/>
    <w:rsid w:val="002413C1"/>
    <w:rsid w:val="0024149C"/>
    <w:rsid w:val="0024156F"/>
    <w:rsid w:val="002416B2"/>
    <w:rsid w:val="00241863"/>
    <w:rsid w:val="002418BF"/>
    <w:rsid w:val="00241905"/>
    <w:rsid w:val="00241906"/>
    <w:rsid w:val="00241C82"/>
    <w:rsid w:val="00241D65"/>
    <w:rsid w:val="00241F08"/>
    <w:rsid w:val="00241F35"/>
    <w:rsid w:val="00242280"/>
    <w:rsid w:val="002423B7"/>
    <w:rsid w:val="00242947"/>
    <w:rsid w:val="00242A8D"/>
    <w:rsid w:val="00242BE3"/>
    <w:rsid w:val="00242CD9"/>
    <w:rsid w:val="00242D0B"/>
    <w:rsid w:val="00243086"/>
    <w:rsid w:val="002433FA"/>
    <w:rsid w:val="00243678"/>
    <w:rsid w:val="0024373E"/>
    <w:rsid w:val="002438C5"/>
    <w:rsid w:val="00243EBB"/>
    <w:rsid w:val="00244100"/>
    <w:rsid w:val="0024459C"/>
    <w:rsid w:val="002446D8"/>
    <w:rsid w:val="00244798"/>
    <w:rsid w:val="00244817"/>
    <w:rsid w:val="00244BDA"/>
    <w:rsid w:val="00244E1F"/>
    <w:rsid w:val="0024514A"/>
    <w:rsid w:val="0024517B"/>
    <w:rsid w:val="0024556B"/>
    <w:rsid w:val="00245600"/>
    <w:rsid w:val="00245674"/>
    <w:rsid w:val="002456B0"/>
    <w:rsid w:val="00245776"/>
    <w:rsid w:val="00245989"/>
    <w:rsid w:val="00245BA7"/>
    <w:rsid w:val="00245E8D"/>
    <w:rsid w:val="00245F67"/>
    <w:rsid w:val="00246243"/>
    <w:rsid w:val="00246345"/>
    <w:rsid w:val="00246442"/>
    <w:rsid w:val="00246512"/>
    <w:rsid w:val="002466C4"/>
    <w:rsid w:val="002467B6"/>
    <w:rsid w:val="00246876"/>
    <w:rsid w:val="0024692A"/>
    <w:rsid w:val="00246A93"/>
    <w:rsid w:val="00246AE5"/>
    <w:rsid w:val="00246AEC"/>
    <w:rsid w:val="00246B48"/>
    <w:rsid w:val="00246B52"/>
    <w:rsid w:val="00246D33"/>
    <w:rsid w:val="00246F2D"/>
    <w:rsid w:val="00246F91"/>
    <w:rsid w:val="002470E9"/>
    <w:rsid w:val="00247190"/>
    <w:rsid w:val="0024734B"/>
    <w:rsid w:val="002474CC"/>
    <w:rsid w:val="00247615"/>
    <w:rsid w:val="00247939"/>
    <w:rsid w:val="00247DFE"/>
    <w:rsid w:val="00247F0D"/>
    <w:rsid w:val="00250056"/>
    <w:rsid w:val="00250271"/>
    <w:rsid w:val="002503A8"/>
    <w:rsid w:val="0025063E"/>
    <w:rsid w:val="00250721"/>
    <w:rsid w:val="0025099D"/>
    <w:rsid w:val="00250FDF"/>
    <w:rsid w:val="002510E5"/>
    <w:rsid w:val="002511C8"/>
    <w:rsid w:val="00251475"/>
    <w:rsid w:val="0025149E"/>
    <w:rsid w:val="002516B8"/>
    <w:rsid w:val="0025177B"/>
    <w:rsid w:val="002519C6"/>
    <w:rsid w:val="00251B0B"/>
    <w:rsid w:val="00251B2E"/>
    <w:rsid w:val="00251BBC"/>
    <w:rsid w:val="00251CBD"/>
    <w:rsid w:val="00251E34"/>
    <w:rsid w:val="00251EB9"/>
    <w:rsid w:val="00251F41"/>
    <w:rsid w:val="00252044"/>
    <w:rsid w:val="0025246F"/>
    <w:rsid w:val="00252490"/>
    <w:rsid w:val="0025274D"/>
    <w:rsid w:val="002527A5"/>
    <w:rsid w:val="0025288A"/>
    <w:rsid w:val="0025289D"/>
    <w:rsid w:val="00252C51"/>
    <w:rsid w:val="00252D9B"/>
    <w:rsid w:val="00252E16"/>
    <w:rsid w:val="00252E37"/>
    <w:rsid w:val="00252E50"/>
    <w:rsid w:val="00252E6A"/>
    <w:rsid w:val="00253080"/>
    <w:rsid w:val="002531C8"/>
    <w:rsid w:val="00253555"/>
    <w:rsid w:val="002537BB"/>
    <w:rsid w:val="002537DD"/>
    <w:rsid w:val="00253820"/>
    <w:rsid w:val="002538DB"/>
    <w:rsid w:val="002538FC"/>
    <w:rsid w:val="00253A58"/>
    <w:rsid w:val="00253EA4"/>
    <w:rsid w:val="00253F3C"/>
    <w:rsid w:val="00253FB1"/>
    <w:rsid w:val="002542CC"/>
    <w:rsid w:val="00254431"/>
    <w:rsid w:val="0025463D"/>
    <w:rsid w:val="00254852"/>
    <w:rsid w:val="002548B1"/>
    <w:rsid w:val="00254C48"/>
    <w:rsid w:val="00254D1B"/>
    <w:rsid w:val="0025501C"/>
    <w:rsid w:val="00255080"/>
    <w:rsid w:val="00255377"/>
    <w:rsid w:val="00255441"/>
    <w:rsid w:val="002554B4"/>
    <w:rsid w:val="002554FC"/>
    <w:rsid w:val="002556FC"/>
    <w:rsid w:val="00255896"/>
    <w:rsid w:val="0025595A"/>
    <w:rsid w:val="00255C93"/>
    <w:rsid w:val="00255EBE"/>
    <w:rsid w:val="00256289"/>
    <w:rsid w:val="002563E8"/>
    <w:rsid w:val="002566DD"/>
    <w:rsid w:val="0025675F"/>
    <w:rsid w:val="00256790"/>
    <w:rsid w:val="00256839"/>
    <w:rsid w:val="00256EAF"/>
    <w:rsid w:val="00256F3D"/>
    <w:rsid w:val="00256FD1"/>
    <w:rsid w:val="00257262"/>
    <w:rsid w:val="0025729A"/>
    <w:rsid w:val="002575CB"/>
    <w:rsid w:val="0025767E"/>
    <w:rsid w:val="00257755"/>
    <w:rsid w:val="00257910"/>
    <w:rsid w:val="002579DF"/>
    <w:rsid w:val="00257A1F"/>
    <w:rsid w:val="00257A95"/>
    <w:rsid w:val="00257CD5"/>
    <w:rsid w:val="00257D95"/>
    <w:rsid w:val="00257E28"/>
    <w:rsid w:val="00257F91"/>
    <w:rsid w:val="002602D1"/>
    <w:rsid w:val="0026043A"/>
    <w:rsid w:val="00260539"/>
    <w:rsid w:val="002607A6"/>
    <w:rsid w:val="002607BD"/>
    <w:rsid w:val="00260A84"/>
    <w:rsid w:val="00260C60"/>
    <w:rsid w:val="00260F33"/>
    <w:rsid w:val="0026100E"/>
    <w:rsid w:val="00261114"/>
    <w:rsid w:val="00261238"/>
    <w:rsid w:val="0026125A"/>
    <w:rsid w:val="002612D0"/>
    <w:rsid w:val="0026152E"/>
    <w:rsid w:val="00261575"/>
    <w:rsid w:val="002616AE"/>
    <w:rsid w:val="0026179C"/>
    <w:rsid w:val="0026186F"/>
    <w:rsid w:val="002619CF"/>
    <w:rsid w:val="00261B09"/>
    <w:rsid w:val="00261CB9"/>
    <w:rsid w:val="00261DFC"/>
    <w:rsid w:val="00261FA0"/>
    <w:rsid w:val="00261FA7"/>
    <w:rsid w:val="00262124"/>
    <w:rsid w:val="00262160"/>
    <w:rsid w:val="0026262C"/>
    <w:rsid w:val="002628DE"/>
    <w:rsid w:val="00262935"/>
    <w:rsid w:val="002629E9"/>
    <w:rsid w:val="002629F5"/>
    <w:rsid w:val="00262B5C"/>
    <w:rsid w:val="00262C9D"/>
    <w:rsid w:val="00262CB6"/>
    <w:rsid w:val="00262D25"/>
    <w:rsid w:val="00262D61"/>
    <w:rsid w:val="00262ED8"/>
    <w:rsid w:val="002630CA"/>
    <w:rsid w:val="0026332A"/>
    <w:rsid w:val="00263856"/>
    <w:rsid w:val="00263972"/>
    <w:rsid w:val="00263A28"/>
    <w:rsid w:val="00263DE1"/>
    <w:rsid w:val="00264066"/>
    <w:rsid w:val="0026427B"/>
    <w:rsid w:val="002643F7"/>
    <w:rsid w:val="0026446F"/>
    <w:rsid w:val="002646E9"/>
    <w:rsid w:val="00264AF5"/>
    <w:rsid w:val="00264BEE"/>
    <w:rsid w:val="00264FFD"/>
    <w:rsid w:val="002651B2"/>
    <w:rsid w:val="002655DC"/>
    <w:rsid w:val="002658AB"/>
    <w:rsid w:val="00265A2D"/>
    <w:rsid w:val="00265B0A"/>
    <w:rsid w:val="00265BFA"/>
    <w:rsid w:val="00265F6D"/>
    <w:rsid w:val="00266092"/>
    <w:rsid w:val="00266132"/>
    <w:rsid w:val="002661AE"/>
    <w:rsid w:val="0026630B"/>
    <w:rsid w:val="00266389"/>
    <w:rsid w:val="002663B2"/>
    <w:rsid w:val="002664F2"/>
    <w:rsid w:val="0026683E"/>
    <w:rsid w:val="00266DE4"/>
    <w:rsid w:val="00266F69"/>
    <w:rsid w:val="00266FF3"/>
    <w:rsid w:val="0026704F"/>
    <w:rsid w:val="002671DE"/>
    <w:rsid w:val="002672CA"/>
    <w:rsid w:val="002672FA"/>
    <w:rsid w:val="002675F2"/>
    <w:rsid w:val="0026764E"/>
    <w:rsid w:val="002678D3"/>
    <w:rsid w:val="002679BE"/>
    <w:rsid w:val="00267B00"/>
    <w:rsid w:val="00267CAE"/>
    <w:rsid w:val="00267E78"/>
    <w:rsid w:val="00267F23"/>
    <w:rsid w:val="00267FC3"/>
    <w:rsid w:val="002700BB"/>
    <w:rsid w:val="00270152"/>
    <w:rsid w:val="00270328"/>
    <w:rsid w:val="0027054C"/>
    <w:rsid w:val="0027058C"/>
    <w:rsid w:val="0027070F"/>
    <w:rsid w:val="0027092F"/>
    <w:rsid w:val="00270AD8"/>
    <w:rsid w:val="00270B17"/>
    <w:rsid w:val="00270B69"/>
    <w:rsid w:val="00270D0C"/>
    <w:rsid w:val="00270E26"/>
    <w:rsid w:val="00270E48"/>
    <w:rsid w:val="00271048"/>
    <w:rsid w:val="002710F7"/>
    <w:rsid w:val="00271254"/>
    <w:rsid w:val="0027125E"/>
    <w:rsid w:val="002712A4"/>
    <w:rsid w:val="002712F0"/>
    <w:rsid w:val="00271386"/>
    <w:rsid w:val="00271447"/>
    <w:rsid w:val="0027157C"/>
    <w:rsid w:val="002715CF"/>
    <w:rsid w:val="0027164E"/>
    <w:rsid w:val="00271C52"/>
    <w:rsid w:val="00271D2F"/>
    <w:rsid w:val="00271F1F"/>
    <w:rsid w:val="002720A8"/>
    <w:rsid w:val="00272192"/>
    <w:rsid w:val="0027223E"/>
    <w:rsid w:val="002722DE"/>
    <w:rsid w:val="0027240E"/>
    <w:rsid w:val="0027266D"/>
    <w:rsid w:val="00272B4C"/>
    <w:rsid w:val="00272CE0"/>
    <w:rsid w:val="00272D34"/>
    <w:rsid w:val="00272F43"/>
    <w:rsid w:val="002730D7"/>
    <w:rsid w:val="002734E1"/>
    <w:rsid w:val="00273579"/>
    <w:rsid w:val="002738D1"/>
    <w:rsid w:val="00273D1F"/>
    <w:rsid w:val="00273EC8"/>
    <w:rsid w:val="00273F64"/>
    <w:rsid w:val="00273F7E"/>
    <w:rsid w:val="00274039"/>
    <w:rsid w:val="0027444F"/>
    <w:rsid w:val="00274541"/>
    <w:rsid w:val="00274996"/>
    <w:rsid w:val="00274B21"/>
    <w:rsid w:val="00274C0C"/>
    <w:rsid w:val="00274C64"/>
    <w:rsid w:val="00274CC0"/>
    <w:rsid w:val="00274EC1"/>
    <w:rsid w:val="00274F52"/>
    <w:rsid w:val="002750FF"/>
    <w:rsid w:val="00275285"/>
    <w:rsid w:val="00275311"/>
    <w:rsid w:val="00275417"/>
    <w:rsid w:val="0027566D"/>
    <w:rsid w:val="00275727"/>
    <w:rsid w:val="00275758"/>
    <w:rsid w:val="00275C3D"/>
    <w:rsid w:val="00275C57"/>
    <w:rsid w:val="00275CA8"/>
    <w:rsid w:val="00275E8D"/>
    <w:rsid w:val="00275F23"/>
    <w:rsid w:val="002761F0"/>
    <w:rsid w:val="00276230"/>
    <w:rsid w:val="002762F7"/>
    <w:rsid w:val="00276609"/>
    <w:rsid w:val="002766B8"/>
    <w:rsid w:val="00276751"/>
    <w:rsid w:val="0027680E"/>
    <w:rsid w:val="00276869"/>
    <w:rsid w:val="00276A2F"/>
    <w:rsid w:val="00276BDF"/>
    <w:rsid w:val="00276BE5"/>
    <w:rsid w:val="00276C20"/>
    <w:rsid w:val="00276C5A"/>
    <w:rsid w:val="00276C87"/>
    <w:rsid w:val="00276F3A"/>
    <w:rsid w:val="00277018"/>
    <w:rsid w:val="0027705D"/>
    <w:rsid w:val="002771CF"/>
    <w:rsid w:val="00277551"/>
    <w:rsid w:val="002776C1"/>
    <w:rsid w:val="0027770F"/>
    <w:rsid w:val="00277C1B"/>
    <w:rsid w:val="00277EBB"/>
    <w:rsid w:val="00277EE8"/>
    <w:rsid w:val="00280418"/>
    <w:rsid w:val="00280A01"/>
    <w:rsid w:val="00280C12"/>
    <w:rsid w:val="00280D8E"/>
    <w:rsid w:val="00280E3C"/>
    <w:rsid w:val="00280F92"/>
    <w:rsid w:val="0028113A"/>
    <w:rsid w:val="00281242"/>
    <w:rsid w:val="002812C4"/>
    <w:rsid w:val="002816E7"/>
    <w:rsid w:val="002818E8"/>
    <w:rsid w:val="002819DA"/>
    <w:rsid w:val="00281BCF"/>
    <w:rsid w:val="00281C71"/>
    <w:rsid w:val="00281D1A"/>
    <w:rsid w:val="00281E32"/>
    <w:rsid w:val="00281EE2"/>
    <w:rsid w:val="00281FBE"/>
    <w:rsid w:val="00282091"/>
    <w:rsid w:val="0028215F"/>
    <w:rsid w:val="00282235"/>
    <w:rsid w:val="0028230B"/>
    <w:rsid w:val="0028255A"/>
    <w:rsid w:val="00282831"/>
    <w:rsid w:val="002829B9"/>
    <w:rsid w:val="00282AB1"/>
    <w:rsid w:val="00282D94"/>
    <w:rsid w:val="00282EF7"/>
    <w:rsid w:val="00282F1C"/>
    <w:rsid w:val="00282F43"/>
    <w:rsid w:val="00283135"/>
    <w:rsid w:val="00283220"/>
    <w:rsid w:val="00283250"/>
    <w:rsid w:val="0028391B"/>
    <w:rsid w:val="00283A7A"/>
    <w:rsid w:val="00283DDC"/>
    <w:rsid w:val="00284327"/>
    <w:rsid w:val="002844AC"/>
    <w:rsid w:val="002844E8"/>
    <w:rsid w:val="002845D7"/>
    <w:rsid w:val="002847C9"/>
    <w:rsid w:val="002849CD"/>
    <w:rsid w:val="00284B0C"/>
    <w:rsid w:val="00284B12"/>
    <w:rsid w:val="00284BF8"/>
    <w:rsid w:val="00284EEF"/>
    <w:rsid w:val="00284F07"/>
    <w:rsid w:val="00285018"/>
    <w:rsid w:val="00285141"/>
    <w:rsid w:val="00285500"/>
    <w:rsid w:val="002855B2"/>
    <w:rsid w:val="002855D2"/>
    <w:rsid w:val="00285860"/>
    <w:rsid w:val="0028598B"/>
    <w:rsid w:val="00285A0C"/>
    <w:rsid w:val="00285DCE"/>
    <w:rsid w:val="00286048"/>
    <w:rsid w:val="0028611E"/>
    <w:rsid w:val="0028624E"/>
    <w:rsid w:val="00286306"/>
    <w:rsid w:val="0028630A"/>
    <w:rsid w:val="0028633F"/>
    <w:rsid w:val="002867C8"/>
    <w:rsid w:val="002869FB"/>
    <w:rsid w:val="00286DE3"/>
    <w:rsid w:val="00286E17"/>
    <w:rsid w:val="00286ED1"/>
    <w:rsid w:val="00286F97"/>
    <w:rsid w:val="00286FD6"/>
    <w:rsid w:val="00286FFA"/>
    <w:rsid w:val="0028700F"/>
    <w:rsid w:val="00287023"/>
    <w:rsid w:val="002872D9"/>
    <w:rsid w:val="002877BF"/>
    <w:rsid w:val="00287AD8"/>
    <w:rsid w:val="00287C47"/>
    <w:rsid w:val="00287C50"/>
    <w:rsid w:val="002900C1"/>
    <w:rsid w:val="00290162"/>
    <w:rsid w:val="00290417"/>
    <w:rsid w:val="002904D6"/>
    <w:rsid w:val="00290900"/>
    <w:rsid w:val="00290D9B"/>
    <w:rsid w:val="00290E67"/>
    <w:rsid w:val="00290EE6"/>
    <w:rsid w:val="00290F7E"/>
    <w:rsid w:val="00291304"/>
    <w:rsid w:val="00291514"/>
    <w:rsid w:val="002915DC"/>
    <w:rsid w:val="002915EB"/>
    <w:rsid w:val="0029198C"/>
    <w:rsid w:val="00291CBA"/>
    <w:rsid w:val="00291CEF"/>
    <w:rsid w:val="00291E03"/>
    <w:rsid w:val="00292026"/>
    <w:rsid w:val="002923D2"/>
    <w:rsid w:val="002925C6"/>
    <w:rsid w:val="0029297E"/>
    <w:rsid w:val="00292A5E"/>
    <w:rsid w:val="00292A98"/>
    <w:rsid w:val="00292AFF"/>
    <w:rsid w:val="00292B67"/>
    <w:rsid w:val="00292FC2"/>
    <w:rsid w:val="00292FD8"/>
    <w:rsid w:val="00293419"/>
    <w:rsid w:val="002934C7"/>
    <w:rsid w:val="00293697"/>
    <w:rsid w:val="002936AC"/>
    <w:rsid w:val="002939F9"/>
    <w:rsid w:val="00293B90"/>
    <w:rsid w:val="00294000"/>
    <w:rsid w:val="00294086"/>
    <w:rsid w:val="00294092"/>
    <w:rsid w:val="002940E2"/>
    <w:rsid w:val="0029426E"/>
    <w:rsid w:val="0029432B"/>
    <w:rsid w:val="00294901"/>
    <w:rsid w:val="00294A94"/>
    <w:rsid w:val="00294DE0"/>
    <w:rsid w:val="00294F35"/>
    <w:rsid w:val="0029507D"/>
    <w:rsid w:val="00295190"/>
    <w:rsid w:val="00295366"/>
    <w:rsid w:val="002954DF"/>
    <w:rsid w:val="002954E9"/>
    <w:rsid w:val="00295853"/>
    <w:rsid w:val="00295B07"/>
    <w:rsid w:val="00295F46"/>
    <w:rsid w:val="00295F95"/>
    <w:rsid w:val="00296042"/>
    <w:rsid w:val="00296C64"/>
    <w:rsid w:val="00296DE3"/>
    <w:rsid w:val="00296E8D"/>
    <w:rsid w:val="00296EFA"/>
    <w:rsid w:val="002972BF"/>
    <w:rsid w:val="0029742E"/>
    <w:rsid w:val="00297688"/>
    <w:rsid w:val="00297730"/>
    <w:rsid w:val="0029786E"/>
    <w:rsid w:val="002978C8"/>
    <w:rsid w:val="00297989"/>
    <w:rsid w:val="00297CC9"/>
    <w:rsid w:val="00297D61"/>
    <w:rsid w:val="00297E03"/>
    <w:rsid w:val="002A02B6"/>
    <w:rsid w:val="002A0472"/>
    <w:rsid w:val="002A05B5"/>
    <w:rsid w:val="002A06DA"/>
    <w:rsid w:val="002A08DB"/>
    <w:rsid w:val="002A0964"/>
    <w:rsid w:val="002A0A31"/>
    <w:rsid w:val="002A0B16"/>
    <w:rsid w:val="002A0C7B"/>
    <w:rsid w:val="002A0D3D"/>
    <w:rsid w:val="002A0D70"/>
    <w:rsid w:val="002A0DE6"/>
    <w:rsid w:val="002A0E93"/>
    <w:rsid w:val="002A1160"/>
    <w:rsid w:val="002A12C4"/>
    <w:rsid w:val="002A1424"/>
    <w:rsid w:val="002A1632"/>
    <w:rsid w:val="002A163C"/>
    <w:rsid w:val="002A19B9"/>
    <w:rsid w:val="002A1A4F"/>
    <w:rsid w:val="002A1BFB"/>
    <w:rsid w:val="002A20EA"/>
    <w:rsid w:val="002A2138"/>
    <w:rsid w:val="002A254A"/>
    <w:rsid w:val="002A2572"/>
    <w:rsid w:val="002A279D"/>
    <w:rsid w:val="002A2822"/>
    <w:rsid w:val="002A28A6"/>
    <w:rsid w:val="002A28D7"/>
    <w:rsid w:val="002A2B41"/>
    <w:rsid w:val="002A2C8E"/>
    <w:rsid w:val="002A2CA7"/>
    <w:rsid w:val="002A2F15"/>
    <w:rsid w:val="002A2FE4"/>
    <w:rsid w:val="002A2FF2"/>
    <w:rsid w:val="002A3003"/>
    <w:rsid w:val="002A30C0"/>
    <w:rsid w:val="002A3129"/>
    <w:rsid w:val="002A3179"/>
    <w:rsid w:val="002A31BC"/>
    <w:rsid w:val="002A34B2"/>
    <w:rsid w:val="002A35C1"/>
    <w:rsid w:val="002A361A"/>
    <w:rsid w:val="002A3683"/>
    <w:rsid w:val="002A3930"/>
    <w:rsid w:val="002A395E"/>
    <w:rsid w:val="002A3A32"/>
    <w:rsid w:val="002A3B0E"/>
    <w:rsid w:val="002A3B16"/>
    <w:rsid w:val="002A3B41"/>
    <w:rsid w:val="002A3CB2"/>
    <w:rsid w:val="002A3F56"/>
    <w:rsid w:val="002A407E"/>
    <w:rsid w:val="002A4320"/>
    <w:rsid w:val="002A4410"/>
    <w:rsid w:val="002A446D"/>
    <w:rsid w:val="002A453B"/>
    <w:rsid w:val="002A4653"/>
    <w:rsid w:val="002A4773"/>
    <w:rsid w:val="002A4936"/>
    <w:rsid w:val="002A49E0"/>
    <w:rsid w:val="002A4B75"/>
    <w:rsid w:val="002A4BA7"/>
    <w:rsid w:val="002A4BB0"/>
    <w:rsid w:val="002A4CA4"/>
    <w:rsid w:val="002A4CE8"/>
    <w:rsid w:val="002A4E43"/>
    <w:rsid w:val="002A4FF8"/>
    <w:rsid w:val="002A527F"/>
    <w:rsid w:val="002A5342"/>
    <w:rsid w:val="002A55C7"/>
    <w:rsid w:val="002A57AD"/>
    <w:rsid w:val="002A593B"/>
    <w:rsid w:val="002A5B44"/>
    <w:rsid w:val="002A5C0A"/>
    <w:rsid w:val="002A5C74"/>
    <w:rsid w:val="002A5E2D"/>
    <w:rsid w:val="002A6083"/>
    <w:rsid w:val="002A6160"/>
    <w:rsid w:val="002A6292"/>
    <w:rsid w:val="002A658A"/>
    <w:rsid w:val="002A65E2"/>
    <w:rsid w:val="002A6870"/>
    <w:rsid w:val="002A689B"/>
    <w:rsid w:val="002A69D3"/>
    <w:rsid w:val="002A69E7"/>
    <w:rsid w:val="002A69FC"/>
    <w:rsid w:val="002A69FD"/>
    <w:rsid w:val="002A6D5F"/>
    <w:rsid w:val="002A6ECA"/>
    <w:rsid w:val="002A6F34"/>
    <w:rsid w:val="002A6FAD"/>
    <w:rsid w:val="002A7001"/>
    <w:rsid w:val="002A71A2"/>
    <w:rsid w:val="002A7314"/>
    <w:rsid w:val="002A7626"/>
    <w:rsid w:val="002A763C"/>
    <w:rsid w:val="002A78D2"/>
    <w:rsid w:val="002A792C"/>
    <w:rsid w:val="002A793A"/>
    <w:rsid w:val="002A7A09"/>
    <w:rsid w:val="002A7A60"/>
    <w:rsid w:val="002A7AF9"/>
    <w:rsid w:val="002A7B45"/>
    <w:rsid w:val="002A7DEB"/>
    <w:rsid w:val="002A7FDB"/>
    <w:rsid w:val="002B02F5"/>
    <w:rsid w:val="002B0550"/>
    <w:rsid w:val="002B081B"/>
    <w:rsid w:val="002B0899"/>
    <w:rsid w:val="002B0A96"/>
    <w:rsid w:val="002B0B8C"/>
    <w:rsid w:val="002B0BAF"/>
    <w:rsid w:val="002B0C11"/>
    <w:rsid w:val="002B0CED"/>
    <w:rsid w:val="002B0DB8"/>
    <w:rsid w:val="002B0DC1"/>
    <w:rsid w:val="002B0E1D"/>
    <w:rsid w:val="002B0E2C"/>
    <w:rsid w:val="002B118E"/>
    <w:rsid w:val="002B11E0"/>
    <w:rsid w:val="002B1286"/>
    <w:rsid w:val="002B1360"/>
    <w:rsid w:val="002B142E"/>
    <w:rsid w:val="002B153F"/>
    <w:rsid w:val="002B174E"/>
    <w:rsid w:val="002B17BD"/>
    <w:rsid w:val="002B18A0"/>
    <w:rsid w:val="002B1BF5"/>
    <w:rsid w:val="002B1C9F"/>
    <w:rsid w:val="002B1EBF"/>
    <w:rsid w:val="002B1F2E"/>
    <w:rsid w:val="002B216C"/>
    <w:rsid w:val="002B2209"/>
    <w:rsid w:val="002B22EB"/>
    <w:rsid w:val="002B2552"/>
    <w:rsid w:val="002B260D"/>
    <w:rsid w:val="002B264C"/>
    <w:rsid w:val="002B27AC"/>
    <w:rsid w:val="002B280C"/>
    <w:rsid w:val="002B2902"/>
    <w:rsid w:val="002B29C7"/>
    <w:rsid w:val="002B2FE3"/>
    <w:rsid w:val="002B308D"/>
    <w:rsid w:val="002B3109"/>
    <w:rsid w:val="002B33C5"/>
    <w:rsid w:val="002B3965"/>
    <w:rsid w:val="002B421A"/>
    <w:rsid w:val="002B4245"/>
    <w:rsid w:val="002B4347"/>
    <w:rsid w:val="002B4721"/>
    <w:rsid w:val="002B487E"/>
    <w:rsid w:val="002B488E"/>
    <w:rsid w:val="002B4940"/>
    <w:rsid w:val="002B49B0"/>
    <w:rsid w:val="002B4A00"/>
    <w:rsid w:val="002B4B96"/>
    <w:rsid w:val="002B4BB4"/>
    <w:rsid w:val="002B4D26"/>
    <w:rsid w:val="002B4DC1"/>
    <w:rsid w:val="002B5091"/>
    <w:rsid w:val="002B5224"/>
    <w:rsid w:val="002B5478"/>
    <w:rsid w:val="002B5645"/>
    <w:rsid w:val="002B56BA"/>
    <w:rsid w:val="002B5A97"/>
    <w:rsid w:val="002B5B83"/>
    <w:rsid w:val="002B5F56"/>
    <w:rsid w:val="002B5F81"/>
    <w:rsid w:val="002B62ED"/>
    <w:rsid w:val="002B631C"/>
    <w:rsid w:val="002B6490"/>
    <w:rsid w:val="002B6533"/>
    <w:rsid w:val="002B6693"/>
    <w:rsid w:val="002B66D2"/>
    <w:rsid w:val="002B6751"/>
    <w:rsid w:val="002B6884"/>
    <w:rsid w:val="002B6957"/>
    <w:rsid w:val="002B6ABE"/>
    <w:rsid w:val="002B6B21"/>
    <w:rsid w:val="002B6D53"/>
    <w:rsid w:val="002B6E45"/>
    <w:rsid w:val="002B6F93"/>
    <w:rsid w:val="002B701D"/>
    <w:rsid w:val="002B70B4"/>
    <w:rsid w:val="002B7161"/>
    <w:rsid w:val="002B7165"/>
    <w:rsid w:val="002B71C0"/>
    <w:rsid w:val="002B7557"/>
    <w:rsid w:val="002B762C"/>
    <w:rsid w:val="002B76CB"/>
    <w:rsid w:val="002B7A5F"/>
    <w:rsid w:val="002B7C0A"/>
    <w:rsid w:val="002B7C62"/>
    <w:rsid w:val="002B7DDA"/>
    <w:rsid w:val="002B7E95"/>
    <w:rsid w:val="002B7F4E"/>
    <w:rsid w:val="002C0094"/>
    <w:rsid w:val="002C01B3"/>
    <w:rsid w:val="002C0222"/>
    <w:rsid w:val="002C02AC"/>
    <w:rsid w:val="002C0471"/>
    <w:rsid w:val="002C04C8"/>
    <w:rsid w:val="002C0760"/>
    <w:rsid w:val="002C07C4"/>
    <w:rsid w:val="002C09E6"/>
    <w:rsid w:val="002C0A62"/>
    <w:rsid w:val="002C0CE6"/>
    <w:rsid w:val="002C1209"/>
    <w:rsid w:val="002C1234"/>
    <w:rsid w:val="002C1285"/>
    <w:rsid w:val="002C12B5"/>
    <w:rsid w:val="002C1523"/>
    <w:rsid w:val="002C18D4"/>
    <w:rsid w:val="002C1E1D"/>
    <w:rsid w:val="002C1E73"/>
    <w:rsid w:val="002C2328"/>
    <w:rsid w:val="002C2434"/>
    <w:rsid w:val="002C245A"/>
    <w:rsid w:val="002C2617"/>
    <w:rsid w:val="002C272E"/>
    <w:rsid w:val="002C27D8"/>
    <w:rsid w:val="002C2898"/>
    <w:rsid w:val="002C2A32"/>
    <w:rsid w:val="002C2B69"/>
    <w:rsid w:val="002C3114"/>
    <w:rsid w:val="002C3202"/>
    <w:rsid w:val="002C3666"/>
    <w:rsid w:val="002C36A7"/>
    <w:rsid w:val="002C3839"/>
    <w:rsid w:val="002C3C16"/>
    <w:rsid w:val="002C3ECA"/>
    <w:rsid w:val="002C4284"/>
    <w:rsid w:val="002C43BC"/>
    <w:rsid w:val="002C4531"/>
    <w:rsid w:val="002C4885"/>
    <w:rsid w:val="002C4A3F"/>
    <w:rsid w:val="002C4CBD"/>
    <w:rsid w:val="002C4E5E"/>
    <w:rsid w:val="002C5004"/>
    <w:rsid w:val="002C500C"/>
    <w:rsid w:val="002C50AA"/>
    <w:rsid w:val="002C514C"/>
    <w:rsid w:val="002C5599"/>
    <w:rsid w:val="002C581E"/>
    <w:rsid w:val="002C586E"/>
    <w:rsid w:val="002C59C8"/>
    <w:rsid w:val="002C5EFE"/>
    <w:rsid w:val="002C5F92"/>
    <w:rsid w:val="002C6231"/>
    <w:rsid w:val="002C6427"/>
    <w:rsid w:val="002C671D"/>
    <w:rsid w:val="002C6799"/>
    <w:rsid w:val="002C6812"/>
    <w:rsid w:val="002C688E"/>
    <w:rsid w:val="002C6994"/>
    <w:rsid w:val="002C6EA7"/>
    <w:rsid w:val="002C79C2"/>
    <w:rsid w:val="002C7D93"/>
    <w:rsid w:val="002C7DBA"/>
    <w:rsid w:val="002C7DBF"/>
    <w:rsid w:val="002D00C3"/>
    <w:rsid w:val="002D00C6"/>
    <w:rsid w:val="002D022B"/>
    <w:rsid w:val="002D03C9"/>
    <w:rsid w:val="002D044C"/>
    <w:rsid w:val="002D05AF"/>
    <w:rsid w:val="002D0898"/>
    <w:rsid w:val="002D08F7"/>
    <w:rsid w:val="002D0985"/>
    <w:rsid w:val="002D0A96"/>
    <w:rsid w:val="002D0BE9"/>
    <w:rsid w:val="002D0CBC"/>
    <w:rsid w:val="002D0DB7"/>
    <w:rsid w:val="002D0E48"/>
    <w:rsid w:val="002D0F3C"/>
    <w:rsid w:val="002D1418"/>
    <w:rsid w:val="002D1519"/>
    <w:rsid w:val="002D16AA"/>
    <w:rsid w:val="002D17D8"/>
    <w:rsid w:val="002D19A3"/>
    <w:rsid w:val="002D19C3"/>
    <w:rsid w:val="002D1A42"/>
    <w:rsid w:val="002D1B96"/>
    <w:rsid w:val="002D21C9"/>
    <w:rsid w:val="002D2207"/>
    <w:rsid w:val="002D2A8A"/>
    <w:rsid w:val="002D2C58"/>
    <w:rsid w:val="002D2D7F"/>
    <w:rsid w:val="002D2FBA"/>
    <w:rsid w:val="002D307E"/>
    <w:rsid w:val="002D30D2"/>
    <w:rsid w:val="002D30D3"/>
    <w:rsid w:val="002D3105"/>
    <w:rsid w:val="002D31D5"/>
    <w:rsid w:val="002D3311"/>
    <w:rsid w:val="002D340B"/>
    <w:rsid w:val="002D3436"/>
    <w:rsid w:val="002D353D"/>
    <w:rsid w:val="002D364B"/>
    <w:rsid w:val="002D3841"/>
    <w:rsid w:val="002D3BEB"/>
    <w:rsid w:val="002D3D8C"/>
    <w:rsid w:val="002D411A"/>
    <w:rsid w:val="002D413A"/>
    <w:rsid w:val="002D4564"/>
    <w:rsid w:val="002D4631"/>
    <w:rsid w:val="002D4820"/>
    <w:rsid w:val="002D4CC9"/>
    <w:rsid w:val="002D4E2E"/>
    <w:rsid w:val="002D50C6"/>
    <w:rsid w:val="002D5146"/>
    <w:rsid w:val="002D52CC"/>
    <w:rsid w:val="002D53AA"/>
    <w:rsid w:val="002D593F"/>
    <w:rsid w:val="002D5988"/>
    <w:rsid w:val="002D5A23"/>
    <w:rsid w:val="002D5E64"/>
    <w:rsid w:val="002D606C"/>
    <w:rsid w:val="002D6234"/>
    <w:rsid w:val="002D623C"/>
    <w:rsid w:val="002D6258"/>
    <w:rsid w:val="002D6259"/>
    <w:rsid w:val="002D629C"/>
    <w:rsid w:val="002D639F"/>
    <w:rsid w:val="002D64AE"/>
    <w:rsid w:val="002D6786"/>
    <w:rsid w:val="002D707A"/>
    <w:rsid w:val="002D7080"/>
    <w:rsid w:val="002D727C"/>
    <w:rsid w:val="002D7304"/>
    <w:rsid w:val="002D739E"/>
    <w:rsid w:val="002D74DF"/>
    <w:rsid w:val="002D7669"/>
    <w:rsid w:val="002D7680"/>
    <w:rsid w:val="002D7817"/>
    <w:rsid w:val="002D78AB"/>
    <w:rsid w:val="002D7A25"/>
    <w:rsid w:val="002D7C32"/>
    <w:rsid w:val="002D7C67"/>
    <w:rsid w:val="002D7CF1"/>
    <w:rsid w:val="002D7F1B"/>
    <w:rsid w:val="002D7F3A"/>
    <w:rsid w:val="002E0017"/>
    <w:rsid w:val="002E002E"/>
    <w:rsid w:val="002E01AD"/>
    <w:rsid w:val="002E0250"/>
    <w:rsid w:val="002E02D9"/>
    <w:rsid w:val="002E0460"/>
    <w:rsid w:val="002E0752"/>
    <w:rsid w:val="002E0843"/>
    <w:rsid w:val="002E0BE6"/>
    <w:rsid w:val="002E0C91"/>
    <w:rsid w:val="002E0CA3"/>
    <w:rsid w:val="002E0F4A"/>
    <w:rsid w:val="002E0FE2"/>
    <w:rsid w:val="002E1008"/>
    <w:rsid w:val="002E1030"/>
    <w:rsid w:val="002E11B0"/>
    <w:rsid w:val="002E11CB"/>
    <w:rsid w:val="002E1265"/>
    <w:rsid w:val="002E12D0"/>
    <w:rsid w:val="002E1415"/>
    <w:rsid w:val="002E1596"/>
    <w:rsid w:val="002E1865"/>
    <w:rsid w:val="002E18BB"/>
    <w:rsid w:val="002E1A71"/>
    <w:rsid w:val="002E1A7A"/>
    <w:rsid w:val="002E1B9D"/>
    <w:rsid w:val="002E1CB0"/>
    <w:rsid w:val="002E2199"/>
    <w:rsid w:val="002E2384"/>
    <w:rsid w:val="002E2689"/>
    <w:rsid w:val="002E268A"/>
    <w:rsid w:val="002E26E7"/>
    <w:rsid w:val="002E2B03"/>
    <w:rsid w:val="002E2C28"/>
    <w:rsid w:val="002E2CEF"/>
    <w:rsid w:val="002E2F5E"/>
    <w:rsid w:val="002E3312"/>
    <w:rsid w:val="002E372D"/>
    <w:rsid w:val="002E381F"/>
    <w:rsid w:val="002E386F"/>
    <w:rsid w:val="002E38C3"/>
    <w:rsid w:val="002E38F0"/>
    <w:rsid w:val="002E39E7"/>
    <w:rsid w:val="002E3A6A"/>
    <w:rsid w:val="002E3AE5"/>
    <w:rsid w:val="002E4144"/>
    <w:rsid w:val="002E4373"/>
    <w:rsid w:val="002E43B6"/>
    <w:rsid w:val="002E46EA"/>
    <w:rsid w:val="002E4740"/>
    <w:rsid w:val="002E4B24"/>
    <w:rsid w:val="002E4B65"/>
    <w:rsid w:val="002E4F0C"/>
    <w:rsid w:val="002E4F6A"/>
    <w:rsid w:val="002E50C7"/>
    <w:rsid w:val="002E549E"/>
    <w:rsid w:val="002E54E3"/>
    <w:rsid w:val="002E56D7"/>
    <w:rsid w:val="002E5A6C"/>
    <w:rsid w:val="002E5D75"/>
    <w:rsid w:val="002E601E"/>
    <w:rsid w:val="002E6043"/>
    <w:rsid w:val="002E60BD"/>
    <w:rsid w:val="002E65CD"/>
    <w:rsid w:val="002E6BA0"/>
    <w:rsid w:val="002E6E74"/>
    <w:rsid w:val="002E7118"/>
    <w:rsid w:val="002E74FE"/>
    <w:rsid w:val="002E7670"/>
    <w:rsid w:val="002E77F3"/>
    <w:rsid w:val="002E78CA"/>
    <w:rsid w:val="002E795B"/>
    <w:rsid w:val="002E7CAA"/>
    <w:rsid w:val="002E7D81"/>
    <w:rsid w:val="002E7E48"/>
    <w:rsid w:val="002E7F7A"/>
    <w:rsid w:val="002F0095"/>
    <w:rsid w:val="002F01B0"/>
    <w:rsid w:val="002F0370"/>
    <w:rsid w:val="002F0588"/>
    <w:rsid w:val="002F063F"/>
    <w:rsid w:val="002F0683"/>
    <w:rsid w:val="002F07A0"/>
    <w:rsid w:val="002F087D"/>
    <w:rsid w:val="002F0901"/>
    <w:rsid w:val="002F098B"/>
    <w:rsid w:val="002F0B0A"/>
    <w:rsid w:val="002F0DFD"/>
    <w:rsid w:val="002F0E7C"/>
    <w:rsid w:val="002F0F1E"/>
    <w:rsid w:val="002F0FA9"/>
    <w:rsid w:val="002F11F0"/>
    <w:rsid w:val="002F1218"/>
    <w:rsid w:val="002F127F"/>
    <w:rsid w:val="002F13F6"/>
    <w:rsid w:val="002F14BE"/>
    <w:rsid w:val="002F1627"/>
    <w:rsid w:val="002F18FF"/>
    <w:rsid w:val="002F1A85"/>
    <w:rsid w:val="002F1C18"/>
    <w:rsid w:val="002F1E3C"/>
    <w:rsid w:val="002F1FAD"/>
    <w:rsid w:val="002F209D"/>
    <w:rsid w:val="002F23D0"/>
    <w:rsid w:val="002F24B6"/>
    <w:rsid w:val="002F24D6"/>
    <w:rsid w:val="002F25EA"/>
    <w:rsid w:val="002F27C4"/>
    <w:rsid w:val="002F2A1D"/>
    <w:rsid w:val="002F2A67"/>
    <w:rsid w:val="002F2B49"/>
    <w:rsid w:val="002F2DB0"/>
    <w:rsid w:val="002F2E23"/>
    <w:rsid w:val="002F2F19"/>
    <w:rsid w:val="002F2F8B"/>
    <w:rsid w:val="002F311A"/>
    <w:rsid w:val="002F33A4"/>
    <w:rsid w:val="002F35A4"/>
    <w:rsid w:val="002F3615"/>
    <w:rsid w:val="002F3641"/>
    <w:rsid w:val="002F388F"/>
    <w:rsid w:val="002F390D"/>
    <w:rsid w:val="002F39A0"/>
    <w:rsid w:val="002F39CA"/>
    <w:rsid w:val="002F3AA0"/>
    <w:rsid w:val="002F3B66"/>
    <w:rsid w:val="002F3C4B"/>
    <w:rsid w:val="002F3C85"/>
    <w:rsid w:val="002F3CB0"/>
    <w:rsid w:val="002F3D63"/>
    <w:rsid w:val="002F3F3E"/>
    <w:rsid w:val="002F4194"/>
    <w:rsid w:val="002F4319"/>
    <w:rsid w:val="002F4532"/>
    <w:rsid w:val="002F4548"/>
    <w:rsid w:val="002F45EF"/>
    <w:rsid w:val="002F48B8"/>
    <w:rsid w:val="002F48F5"/>
    <w:rsid w:val="002F4937"/>
    <w:rsid w:val="002F4A08"/>
    <w:rsid w:val="002F4AAA"/>
    <w:rsid w:val="002F4B3A"/>
    <w:rsid w:val="002F4C02"/>
    <w:rsid w:val="002F4D17"/>
    <w:rsid w:val="002F4D30"/>
    <w:rsid w:val="002F4D6D"/>
    <w:rsid w:val="002F51B6"/>
    <w:rsid w:val="002F51CD"/>
    <w:rsid w:val="002F5329"/>
    <w:rsid w:val="002F53D3"/>
    <w:rsid w:val="002F5423"/>
    <w:rsid w:val="002F5455"/>
    <w:rsid w:val="002F5581"/>
    <w:rsid w:val="002F55F7"/>
    <w:rsid w:val="002F5779"/>
    <w:rsid w:val="002F5882"/>
    <w:rsid w:val="002F598F"/>
    <w:rsid w:val="002F59B7"/>
    <w:rsid w:val="002F5A50"/>
    <w:rsid w:val="002F5B35"/>
    <w:rsid w:val="002F5CA1"/>
    <w:rsid w:val="002F5D44"/>
    <w:rsid w:val="002F60D4"/>
    <w:rsid w:val="002F6417"/>
    <w:rsid w:val="002F6A67"/>
    <w:rsid w:val="002F6B25"/>
    <w:rsid w:val="002F6E01"/>
    <w:rsid w:val="002F6E12"/>
    <w:rsid w:val="002F6F02"/>
    <w:rsid w:val="002F6F12"/>
    <w:rsid w:val="002F6FC6"/>
    <w:rsid w:val="002F714C"/>
    <w:rsid w:val="002F71F1"/>
    <w:rsid w:val="002F721D"/>
    <w:rsid w:val="002F7516"/>
    <w:rsid w:val="002F75CC"/>
    <w:rsid w:val="002F7783"/>
    <w:rsid w:val="002F77E3"/>
    <w:rsid w:val="002F7862"/>
    <w:rsid w:val="002F78D6"/>
    <w:rsid w:val="0030006A"/>
    <w:rsid w:val="00300152"/>
    <w:rsid w:val="00300413"/>
    <w:rsid w:val="003008BD"/>
    <w:rsid w:val="0030090D"/>
    <w:rsid w:val="00300A4C"/>
    <w:rsid w:val="00300A9E"/>
    <w:rsid w:val="00300AE5"/>
    <w:rsid w:val="00301115"/>
    <w:rsid w:val="00301906"/>
    <w:rsid w:val="00301AA5"/>
    <w:rsid w:val="00301AEB"/>
    <w:rsid w:val="00301BDD"/>
    <w:rsid w:val="00301C7B"/>
    <w:rsid w:val="00301CAF"/>
    <w:rsid w:val="0030221B"/>
    <w:rsid w:val="003023E6"/>
    <w:rsid w:val="003024D3"/>
    <w:rsid w:val="003026A3"/>
    <w:rsid w:val="00302999"/>
    <w:rsid w:val="003029EB"/>
    <w:rsid w:val="00302A47"/>
    <w:rsid w:val="00302A4F"/>
    <w:rsid w:val="00302AA2"/>
    <w:rsid w:val="00302AAE"/>
    <w:rsid w:val="00302FCF"/>
    <w:rsid w:val="00302FF6"/>
    <w:rsid w:val="003030AE"/>
    <w:rsid w:val="0030333C"/>
    <w:rsid w:val="0030362A"/>
    <w:rsid w:val="0030362D"/>
    <w:rsid w:val="00303AE9"/>
    <w:rsid w:val="00303D09"/>
    <w:rsid w:val="00303D30"/>
    <w:rsid w:val="00303E55"/>
    <w:rsid w:val="0030422A"/>
    <w:rsid w:val="0030451B"/>
    <w:rsid w:val="0030454E"/>
    <w:rsid w:val="0030457F"/>
    <w:rsid w:val="0030479B"/>
    <w:rsid w:val="003048D6"/>
    <w:rsid w:val="00304D9B"/>
    <w:rsid w:val="00304DAF"/>
    <w:rsid w:val="00304FCB"/>
    <w:rsid w:val="00305148"/>
    <w:rsid w:val="00305330"/>
    <w:rsid w:val="00305427"/>
    <w:rsid w:val="00305651"/>
    <w:rsid w:val="003056F8"/>
    <w:rsid w:val="0030584B"/>
    <w:rsid w:val="00305C09"/>
    <w:rsid w:val="00305E84"/>
    <w:rsid w:val="00305F57"/>
    <w:rsid w:val="003060FC"/>
    <w:rsid w:val="00306129"/>
    <w:rsid w:val="0030616C"/>
    <w:rsid w:val="0030631D"/>
    <w:rsid w:val="003065F6"/>
    <w:rsid w:val="0030668E"/>
    <w:rsid w:val="003066CC"/>
    <w:rsid w:val="00306A4C"/>
    <w:rsid w:val="00306DCF"/>
    <w:rsid w:val="00306DEA"/>
    <w:rsid w:val="0030701A"/>
    <w:rsid w:val="0030704A"/>
    <w:rsid w:val="00307115"/>
    <w:rsid w:val="00307630"/>
    <w:rsid w:val="0030780F"/>
    <w:rsid w:val="0030784B"/>
    <w:rsid w:val="003078F2"/>
    <w:rsid w:val="00307AA4"/>
    <w:rsid w:val="00307D2C"/>
    <w:rsid w:val="00307DD8"/>
    <w:rsid w:val="00307F25"/>
    <w:rsid w:val="00307F69"/>
    <w:rsid w:val="00307FCF"/>
    <w:rsid w:val="00310271"/>
    <w:rsid w:val="0031069F"/>
    <w:rsid w:val="003107BA"/>
    <w:rsid w:val="00310C74"/>
    <w:rsid w:val="00310C93"/>
    <w:rsid w:val="00310E1E"/>
    <w:rsid w:val="00310FCB"/>
    <w:rsid w:val="0031100F"/>
    <w:rsid w:val="003110AD"/>
    <w:rsid w:val="0031127E"/>
    <w:rsid w:val="003112B9"/>
    <w:rsid w:val="003112C0"/>
    <w:rsid w:val="003113CB"/>
    <w:rsid w:val="003114F7"/>
    <w:rsid w:val="003115F6"/>
    <w:rsid w:val="00311672"/>
    <w:rsid w:val="00311787"/>
    <w:rsid w:val="003117AF"/>
    <w:rsid w:val="00311848"/>
    <w:rsid w:val="00311ADA"/>
    <w:rsid w:val="00311E87"/>
    <w:rsid w:val="00311EF6"/>
    <w:rsid w:val="0031205D"/>
    <w:rsid w:val="00312157"/>
    <w:rsid w:val="0031218F"/>
    <w:rsid w:val="00312236"/>
    <w:rsid w:val="0031228F"/>
    <w:rsid w:val="0031229E"/>
    <w:rsid w:val="00312442"/>
    <w:rsid w:val="00312518"/>
    <w:rsid w:val="00312C73"/>
    <w:rsid w:val="00312C8F"/>
    <w:rsid w:val="00312D6E"/>
    <w:rsid w:val="00312DA7"/>
    <w:rsid w:val="00312EB5"/>
    <w:rsid w:val="00312EBE"/>
    <w:rsid w:val="003130C6"/>
    <w:rsid w:val="0031317E"/>
    <w:rsid w:val="0031318F"/>
    <w:rsid w:val="003131DB"/>
    <w:rsid w:val="003134F7"/>
    <w:rsid w:val="0031371E"/>
    <w:rsid w:val="003138EE"/>
    <w:rsid w:val="003139AA"/>
    <w:rsid w:val="00313B2A"/>
    <w:rsid w:val="00313B55"/>
    <w:rsid w:val="00313CA1"/>
    <w:rsid w:val="00313F28"/>
    <w:rsid w:val="003141A6"/>
    <w:rsid w:val="0031426F"/>
    <w:rsid w:val="003144E1"/>
    <w:rsid w:val="0031494C"/>
    <w:rsid w:val="00314A15"/>
    <w:rsid w:val="00314B3F"/>
    <w:rsid w:val="00314C4F"/>
    <w:rsid w:val="00314F39"/>
    <w:rsid w:val="00315382"/>
    <w:rsid w:val="003153F2"/>
    <w:rsid w:val="003153F4"/>
    <w:rsid w:val="00315D26"/>
    <w:rsid w:val="00316064"/>
    <w:rsid w:val="0031608C"/>
    <w:rsid w:val="003160FE"/>
    <w:rsid w:val="00316292"/>
    <w:rsid w:val="003162BB"/>
    <w:rsid w:val="0031636B"/>
    <w:rsid w:val="003168DF"/>
    <w:rsid w:val="00316907"/>
    <w:rsid w:val="00316CE0"/>
    <w:rsid w:val="00316D59"/>
    <w:rsid w:val="00316F6E"/>
    <w:rsid w:val="00317228"/>
    <w:rsid w:val="003175AF"/>
    <w:rsid w:val="00317639"/>
    <w:rsid w:val="00317755"/>
    <w:rsid w:val="0031778B"/>
    <w:rsid w:val="003179D0"/>
    <w:rsid w:val="00317B86"/>
    <w:rsid w:val="00317C51"/>
    <w:rsid w:val="00320043"/>
    <w:rsid w:val="00320282"/>
    <w:rsid w:val="003202D0"/>
    <w:rsid w:val="0032055B"/>
    <w:rsid w:val="0032062B"/>
    <w:rsid w:val="00320762"/>
    <w:rsid w:val="0032081C"/>
    <w:rsid w:val="003208C1"/>
    <w:rsid w:val="003209FE"/>
    <w:rsid w:val="00320B6C"/>
    <w:rsid w:val="00320C59"/>
    <w:rsid w:val="00320D4C"/>
    <w:rsid w:val="00320FA6"/>
    <w:rsid w:val="00320FB2"/>
    <w:rsid w:val="00321042"/>
    <w:rsid w:val="003212F3"/>
    <w:rsid w:val="003213D3"/>
    <w:rsid w:val="00321440"/>
    <w:rsid w:val="003214FD"/>
    <w:rsid w:val="0032173D"/>
    <w:rsid w:val="003219E9"/>
    <w:rsid w:val="00321ECD"/>
    <w:rsid w:val="003221CC"/>
    <w:rsid w:val="003225DA"/>
    <w:rsid w:val="0032261D"/>
    <w:rsid w:val="00322655"/>
    <w:rsid w:val="003228F6"/>
    <w:rsid w:val="00322DF8"/>
    <w:rsid w:val="0032317E"/>
    <w:rsid w:val="00323670"/>
    <w:rsid w:val="00323676"/>
    <w:rsid w:val="003237DF"/>
    <w:rsid w:val="00323B3F"/>
    <w:rsid w:val="00323B62"/>
    <w:rsid w:val="00323C09"/>
    <w:rsid w:val="00323D87"/>
    <w:rsid w:val="00323FA1"/>
    <w:rsid w:val="00323FA9"/>
    <w:rsid w:val="00324097"/>
    <w:rsid w:val="003245E6"/>
    <w:rsid w:val="0032466E"/>
    <w:rsid w:val="0032467B"/>
    <w:rsid w:val="0032473F"/>
    <w:rsid w:val="00324978"/>
    <w:rsid w:val="00324A49"/>
    <w:rsid w:val="00324E5F"/>
    <w:rsid w:val="00324EC7"/>
    <w:rsid w:val="00325061"/>
    <w:rsid w:val="00325154"/>
    <w:rsid w:val="00325284"/>
    <w:rsid w:val="0032536D"/>
    <w:rsid w:val="00325387"/>
    <w:rsid w:val="003253B3"/>
    <w:rsid w:val="0032577B"/>
    <w:rsid w:val="00325A11"/>
    <w:rsid w:val="00325D10"/>
    <w:rsid w:val="00325DB4"/>
    <w:rsid w:val="00325E0F"/>
    <w:rsid w:val="00325F74"/>
    <w:rsid w:val="00325FA4"/>
    <w:rsid w:val="003264C7"/>
    <w:rsid w:val="003264EB"/>
    <w:rsid w:val="00326679"/>
    <w:rsid w:val="003267FC"/>
    <w:rsid w:val="003268C4"/>
    <w:rsid w:val="003268CE"/>
    <w:rsid w:val="0032697C"/>
    <w:rsid w:val="003269B8"/>
    <w:rsid w:val="00326AC6"/>
    <w:rsid w:val="00326DE1"/>
    <w:rsid w:val="00326FFC"/>
    <w:rsid w:val="00327098"/>
    <w:rsid w:val="00327099"/>
    <w:rsid w:val="003271F6"/>
    <w:rsid w:val="00327527"/>
    <w:rsid w:val="0032755C"/>
    <w:rsid w:val="003275EC"/>
    <w:rsid w:val="00327845"/>
    <w:rsid w:val="003279B2"/>
    <w:rsid w:val="00327A27"/>
    <w:rsid w:val="00327B15"/>
    <w:rsid w:val="00327B3E"/>
    <w:rsid w:val="00327C64"/>
    <w:rsid w:val="00327ECE"/>
    <w:rsid w:val="00327F8A"/>
    <w:rsid w:val="00330165"/>
    <w:rsid w:val="0033030E"/>
    <w:rsid w:val="003307DB"/>
    <w:rsid w:val="00330B13"/>
    <w:rsid w:val="00330CDC"/>
    <w:rsid w:val="00330F01"/>
    <w:rsid w:val="00331142"/>
    <w:rsid w:val="00331497"/>
    <w:rsid w:val="003314AE"/>
    <w:rsid w:val="003314E6"/>
    <w:rsid w:val="00331683"/>
    <w:rsid w:val="003316E4"/>
    <w:rsid w:val="00331818"/>
    <w:rsid w:val="00331AE4"/>
    <w:rsid w:val="00331B1D"/>
    <w:rsid w:val="00331C41"/>
    <w:rsid w:val="00331FEB"/>
    <w:rsid w:val="00332042"/>
    <w:rsid w:val="0033211B"/>
    <w:rsid w:val="0033214C"/>
    <w:rsid w:val="003324DF"/>
    <w:rsid w:val="003325A1"/>
    <w:rsid w:val="0033268F"/>
    <w:rsid w:val="00332847"/>
    <w:rsid w:val="0033298A"/>
    <w:rsid w:val="00332B69"/>
    <w:rsid w:val="00332BE3"/>
    <w:rsid w:val="00332C51"/>
    <w:rsid w:val="0033337D"/>
    <w:rsid w:val="003333EF"/>
    <w:rsid w:val="0033340A"/>
    <w:rsid w:val="0033357E"/>
    <w:rsid w:val="0033361C"/>
    <w:rsid w:val="00333687"/>
    <w:rsid w:val="003336B4"/>
    <w:rsid w:val="003338FC"/>
    <w:rsid w:val="0033397E"/>
    <w:rsid w:val="00333A17"/>
    <w:rsid w:val="00333AA2"/>
    <w:rsid w:val="00333BD7"/>
    <w:rsid w:val="00333C4F"/>
    <w:rsid w:val="00333F38"/>
    <w:rsid w:val="00334084"/>
    <w:rsid w:val="003340EE"/>
    <w:rsid w:val="00334130"/>
    <w:rsid w:val="003341E1"/>
    <w:rsid w:val="003342E5"/>
    <w:rsid w:val="00334310"/>
    <w:rsid w:val="00334481"/>
    <w:rsid w:val="003344A5"/>
    <w:rsid w:val="00334676"/>
    <w:rsid w:val="00334B00"/>
    <w:rsid w:val="00334BD1"/>
    <w:rsid w:val="00334CD1"/>
    <w:rsid w:val="00334D54"/>
    <w:rsid w:val="00335011"/>
    <w:rsid w:val="0033532E"/>
    <w:rsid w:val="0033543B"/>
    <w:rsid w:val="003357B4"/>
    <w:rsid w:val="003358ED"/>
    <w:rsid w:val="00335BCC"/>
    <w:rsid w:val="00335C75"/>
    <w:rsid w:val="00335CDD"/>
    <w:rsid w:val="00335DA9"/>
    <w:rsid w:val="00335F53"/>
    <w:rsid w:val="003362BA"/>
    <w:rsid w:val="0033658A"/>
    <w:rsid w:val="003365E3"/>
    <w:rsid w:val="00336775"/>
    <w:rsid w:val="003368CF"/>
    <w:rsid w:val="0033697E"/>
    <w:rsid w:val="003369CB"/>
    <w:rsid w:val="00336AAF"/>
    <w:rsid w:val="00336B1C"/>
    <w:rsid w:val="00336E30"/>
    <w:rsid w:val="003371B3"/>
    <w:rsid w:val="00337350"/>
    <w:rsid w:val="00337547"/>
    <w:rsid w:val="003377AB"/>
    <w:rsid w:val="003379BB"/>
    <w:rsid w:val="00337E4F"/>
    <w:rsid w:val="00337F59"/>
    <w:rsid w:val="00340092"/>
    <w:rsid w:val="0034018E"/>
    <w:rsid w:val="003401B2"/>
    <w:rsid w:val="00340466"/>
    <w:rsid w:val="003405AB"/>
    <w:rsid w:val="00340612"/>
    <w:rsid w:val="00340906"/>
    <w:rsid w:val="0034093E"/>
    <w:rsid w:val="00340E03"/>
    <w:rsid w:val="00340E30"/>
    <w:rsid w:val="00340E93"/>
    <w:rsid w:val="00340EE3"/>
    <w:rsid w:val="00340EEF"/>
    <w:rsid w:val="00341023"/>
    <w:rsid w:val="003411A7"/>
    <w:rsid w:val="0034134F"/>
    <w:rsid w:val="003413A3"/>
    <w:rsid w:val="003413C1"/>
    <w:rsid w:val="00341521"/>
    <w:rsid w:val="003415C4"/>
    <w:rsid w:val="00341608"/>
    <w:rsid w:val="00341861"/>
    <w:rsid w:val="003418AB"/>
    <w:rsid w:val="00341AC6"/>
    <w:rsid w:val="00341AE9"/>
    <w:rsid w:val="00341D4C"/>
    <w:rsid w:val="00341E31"/>
    <w:rsid w:val="0034208A"/>
    <w:rsid w:val="003420C4"/>
    <w:rsid w:val="0034218D"/>
    <w:rsid w:val="0034221A"/>
    <w:rsid w:val="00342275"/>
    <w:rsid w:val="003423B9"/>
    <w:rsid w:val="003425F4"/>
    <w:rsid w:val="003427B9"/>
    <w:rsid w:val="00342919"/>
    <w:rsid w:val="003429BB"/>
    <w:rsid w:val="00342B6E"/>
    <w:rsid w:val="00342B75"/>
    <w:rsid w:val="00342F86"/>
    <w:rsid w:val="00342FF3"/>
    <w:rsid w:val="00343142"/>
    <w:rsid w:val="0034345E"/>
    <w:rsid w:val="003437AC"/>
    <w:rsid w:val="00343A6C"/>
    <w:rsid w:val="00343BB9"/>
    <w:rsid w:val="00343BD3"/>
    <w:rsid w:val="00343D31"/>
    <w:rsid w:val="00343DDE"/>
    <w:rsid w:val="00343F00"/>
    <w:rsid w:val="003440B8"/>
    <w:rsid w:val="003442F8"/>
    <w:rsid w:val="00344371"/>
    <w:rsid w:val="0034458B"/>
    <w:rsid w:val="0034487C"/>
    <w:rsid w:val="0034491F"/>
    <w:rsid w:val="00344925"/>
    <w:rsid w:val="00344D77"/>
    <w:rsid w:val="00345501"/>
    <w:rsid w:val="003455BC"/>
    <w:rsid w:val="0034568C"/>
    <w:rsid w:val="00345691"/>
    <w:rsid w:val="003456D0"/>
    <w:rsid w:val="003458B1"/>
    <w:rsid w:val="003459ED"/>
    <w:rsid w:val="00345C3F"/>
    <w:rsid w:val="00345E17"/>
    <w:rsid w:val="00345FF4"/>
    <w:rsid w:val="00346087"/>
    <w:rsid w:val="0034663E"/>
    <w:rsid w:val="0034665E"/>
    <w:rsid w:val="003466C1"/>
    <w:rsid w:val="0034677D"/>
    <w:rsid w:val="00346801"/>
    <w:rsid w:val="00346895"/>
    <w:rsid w:val="003469A4"/>
    <w:rsid w:val="00347182"/>
    <w:rsid w:val="00347307"/>
    <w:rsid w:val="00347378"/>
    <w:rsid w:val="003476BE"/>
    <w:rsid w:val="0034775D"/>
    <w:rsid w:val="003477A3"/>
    <w:rsid w:val="00347876"/>
    <w:rsid w:val="00347A09"/>
    <w:rsid w:val="00347AF6"/>
    <w:rsid w:val="00347D5A"/>
    <w:rsid w:val="00347EDF"/>
    <w:rsid w:val="0035008E"/>
    <w:rsid w:val="00350593"/>
    <w:rsid w:val="0035065A"/>
    <w:rsid w:val="003507F4"/>
    <w:rsid w:val="00350A00"/>
    <w:rsid w:val="00350C05"/>
    <w:rsid w:val="00350C62"/>
    <w:rsid w:val="00350CD5"/>
    <w:rsid w:val="0035108D"/>
    <w:rsid w:val="00351263"/>
    <w:rsid w:val="0035140F"/>
    <w:rsid w:val="00351736"/>
    <w:rsid w:val="00351977"/>
    <w:rsid w:val="0035197C"/>
    <w:rsid w:val="003519E9"/>
    <w:rsid w:val="00351A87"/>
    <w:rsid w:val="00351B86"/>
    <w:rsid w:val="00351D6F"/>
    <w:rsid w:val="00351EBF"/>
    <w:rsid w:val="00352487"/>
    <w:rsid w:val="00352613"/>
    <w:rsid w:val="003527C5"/>
    <w:rsid w:val="003528DD"/>
    <w:rsid w:val="0035294A"/>
    <w:rsid w:val="00352BCF"/>
    <w:rsid w:val="00352C6D"/>
    <w:rsid w:val="00352F40"/>
    <w:rsid w:val="0035305B"/>
    <w:rsid w:val="00353152"/>
    <w:rsid w:val="00353239"/>
    <w:rsid w:val="00353243"/>
    <w:rsid w:val="00353276"/>
    <w:rsid w:val="003535BC"/>
    <w:rsid w:val="00353642"/>
    <w:rsid w:val="0035365C"/>
    <w:rsid w:val="003536FA"/>
    <w:rsid w:val="003538BA"/>
    <w:rsid w:val="00353D4D"/>
    <w:rsid w:val="00353DBE"/>
    <w:rsid w:val="00353E31"/>
    <w:rsid w:val="00353E43"/>
    <w:rsid w:val="00353FA1"/>
    <w:rsid w:val="003542B9"/>
    <w:rsid w:val="00354342"/>
    <w:rsid w:val="00354371"/>
    <w:rsid w:val="0035454E"/>
    <w:rsid w:val="00354716"/>
    <w:rsid w:val="0035472D"/>
    <w:rsid w:val="003548BC"/>
    <w:rsid w:val="003548FB"/>
    <w:rsid w:val="00354BDB"/>
    <w:rsid w:val="00354D7F"/>
    <w:rsid w:val="00355049"/>
    <w:rsid w:val="003551C0"/>
    <w:rsid w:val="0035528B"/>
    <w:rsid w:val="0035548F"/>
    <w:rsid w:val="00355982"/>
    <w:rsid w:val="00355BE1"/>
    <w:rsid w:val="0035624E"/>
    <w:rsid w:val="0035641E"/>
    <w:rsid w:val="00356531"/>
    <w:rsid w:val="003565D6"/>
    <w:rsid w:val="00356A35"/>
    <w:rsid w:val="00356A78"/>
    <w:rsid w:val="00356A93"/>
    <w:rsid w:val="00356B61"/>
    <w:rsid w:val="00356BA2"/>
    <w:rsid w:val="00356D8D"/>
    <w:rsid w:val="00356F1C"/>
    <w:rsid w:val="003572A1"/>
    <w:rsid w:val="00357609"/>
    <w:rsid w:val="003577DA"/>
    <w:rsid w:val="00357AF3"/>
    <w:rsid w:val="00357C02"/>
    <w:rsid w:val="00357CB7"/>
    <w:rsid w:val="00357D6E"/>
    <w:rsid w:val="00357D85"/>
    <w:rsid w:val="00357E7C"/>
    <w:rsid w:val="0036032D"/>
    <w:rsid w:val="003603BD"/>
    <w:rsid w:val="003607B9"/>
    <w:rsid w:val="003607D6"/>
    <w:rsid w:val="00360A47"/>
    <w:rsid w:val="00360A87"/>
    <w:rsid w:val="00360FF2"/>
    <w:rsid w:val="0036127D"/>
    <w:rsid w:val="003612FA"/>
    <w:rsid w:val="00361332"/>
    <w:rsid w:val="003614C4"/>
    <w:rsid w:val="003614F8"/>
    <w:rsid w:val="003615F2"/>
    <w:rsid w:val="003616A4"/>
    <w:rsid w:val="003617F3"/>
    <w:rsid w:val="0036184B"/>
    <w:rsid w:val="0036188A"/>
    <w:rsid w:val="00361F5D"/>
    <w:rsid w:val="00361FC3"/>
    <w:rsid w:val="00362096"/>
    <w:rsid w:val="00362187"/>
    <w:rsid w:val="00362331"/>
    <w:rsid w:val="003625CC"/>
    <w:rsid w:val="0036263C"/>
    <w:rsid w:val="00362725"/>
    <w:rsid w:val="00362889"/>
    <w:rsid w:val="0036290A"/>
    <w:rsid w:val="003629BA"/>
    <w:rsid w:val="00362AF8"/>
    <w:rsid w:val="00362C71"/>
    <w:rsid w:val="00362DD0"/>
    <w:rsid w:val="00362DD2"/>
    <w:rsid w:val="0036314A"/>
    <w:rsid w:val="00363372"/>
    <w:rsid w:val="003633FF"/>
    <w:rsid w:val="0036348C"/>
    <w:rsid w:val="0036381B"/>
    <w:rsid w:val="00363AD9"/>
    <w:rsid w:val="00363E0D"/>
    <w:rsid w:val="00363E1C"/>
    <w:rsid w:val="00363EFB"/>
    <w:rsid w:val="0036423B"/>
    <w:rsid w:val="0036449B"/>
    <w:rsid w:val="003645D1"/>
    <w:rsid w:val="0036466F"/>
    <w:rsid w:val="00364842"/>
    <w:rsid w:val="003648EA"/>
    <w:rsid w:val="00364958"/>
    <w:rsid w:val="0036497D"/>
    <w:rsid w:val="003649ED"/>
    <w:rsid w:val="00364B8B"/>
    <w:rsid w:val="00364FAA"/>
    <w:rsid w:val="003651C4"/>
    <w:rsid w:val="0036531A"/>
    <w:rsid w:val="00365363"/>
    <w:rsid w:val="00365473"/>
    <w:rsid w:val="0036560F"/>
    <w:rsid w:val="00365677"/>
    <w:rsid w:val="003656B2"/>
    <w:rsid w:val="00365D66"/>
    <w:rsid w:val="00365DE4"/>
    <w:rsid w:val="00365F37"/>
    <w:rsid w:val="00366055"/>
    <w:rsid w:val="00366167"/>
    <w:rsid w:val="00366313"/>
    <w:rsid w:val="003665C3"/>
    <w:rsid w:val="0036667E"/>
    <w:rsid w:val="0036676D"/>
    <w:rsid w:val="0036682D"/>
    <w:rsid w:val="00366832"/>
    <w:rsid w:val="00366B67"/>
    <w:rsid w:val="00366BE6"/>
    <w:rsid w:val="00366DB8"/>
    <w:rsid w:val="00366E8E"/>
    <w:rsid w:val="00366EDE"/>
    <w:rsid w:val="00366F2D"/>
    <w:rsid w:val="00366F97"/>
    <w:rsid w:val="00366FF3"/>
    <w:rsid w:val="003672D1"/>
    <w:rsid w:val="00367699"/>
    <w:rsid w:val="00367706"/>
    <w:rsid w:val="00367758"/>
    <w:rsid w:val="00367BF3"/>
    <w:rsid w:val="00367BF6"/>
    <w:rsid w:val="00367C41"/>
    <w:rsid w:val="00367DAC"/>
    <w:rsid w:val="00367E77"/>
    <w:rsid w:val="0037008D"/>
    <w:rsid w:val="00370415"/>
    <w:rsid w:val="003707AC"/>
    <w:rsid w:val="00370A83"/>
    <w:rsid w:val="00370BC6"/>
    <w:rsid w:val="00370D86"/>
    <w:rsid w:val="00370E68"/>
    <w:rsid w:val="00371294"/>
    <w:rsid w:val="003714B6"/>
    <w:rsid w:val="00371547"/>
    <w:rsid w:val="003717BD"/>
    <w:rsid w:val="00371E4E"/>
    <w:rsid w:val="00371F1D"/>
    <w:rsid w:val="00371FAD"/>
    <w:rsid w:val="0037206C"/>
    <w:rsid w:val="00372503"/>
    <w:rsid w:val="0037269A"/>
    <w:rsid w:val="003726F9"/>
    <w:rsid w:val="0037295F"/>
    <w:rsid w:val="00372AF7"/>
    <w:rsid w:val="00372E50"/>
    <w:rsid w:val="00372E6A"/>
    <w:rsid w:val="00372E72"/>
    <w:rsid w:val="003731FC"/>
    <w:rsid w:val="00373220"/>
    <w:rsid w:val="00373342"/>
    <w:rsid w:val="00373493"/>
    <w:rsid w:val="00373723"/>
    <w:rsid w:val="00373816"/>
    <w:rsid w:val="00373AC4"/>
    <w:rsid w:val="00373B6C"/>
    <w:rsid w:val="00373C09"/>
    <w:rsid w:val="00374773"/>
    <w:rsid w:val="003747C1"/>
    <w:rsid w:val="00374889"/>
    <w:rsid w:val="00374C90"/>
    <w:rsid w:val="003750BF"/>
    <w:rsid w:val="003750FA"/>
    <w:rsid w:val="0037511E"/>
    <w:rsid w:val="00375368"/>
    <w:rsid w:val="00375392"/>
    <w:rsid w:val="00375637"/>
    <w:rsid w:val="003756E0"/>
    <w:rsid w:val="00375926"/>
    <w:rsid w:val="00375B84"/>
    <w:rsid w:val="00375B88"/>
    <w:rsid w:val="00375C18"/>
    <w:rsid w:val="00376187"/>
    <w:rsid w:val="00376319"/>
    <w:rsid w:val="0037639E"/>
    <w:rsid w:val="00376591"/>
    <w:rsid w:val="00376641"/>
    <w:rsid w:val="00376653"/>
    <w:rsid w:val="003766FB"/>
    <w:rsid w:val="00376921"/>
    <w:rsid w:val="0037692F"/>
    <w:rsid w:val="003769AB"/>
    <w:rsid w:val="00376BEA"/>
    <w:rsid w:val="00376BF2"/>
    <w:rsid w:val="00376D2B"/>
    <w:rsid w:val="00376E63"/>
    <w:rsid w:val="003771AD"/>
    <w:rsid w:val="00377445"/>
    <w:rsid w:val="0037752B"/>
    <w:rsid w:val="00377621"/>
    <w:rsid w:val="003779C6"/>
    <w:rsid w:val="00377B22"/>
    <w:rsid w:val="00377B39"/>
    <w:rsid w:val="00377E70"/>
    <w:rsid w:val="00377EF2"/>
    <w:rsid w:val="00377F67"/>
    <w:rsid w:val="00380123"/>
    <w:rsid w:val="00380464"/>
    <w:rsid w:val="003805E6"/>
    <w:rsid w:val="003805E8"/>
    <w:rsid w:val="00380661"/>
    <w:rsid w:val="00380740"/>
    <w:rsid w:val="0038089F"/>
    <w:rsid w:val="003808A8"/>
    <w:rsid w:val="003808CE"/>
    <w:rsid w:val="00380A09"/>
    <w:rsid w:val="00380C27"/>
    <w:rsid w:val="00380D72"/>
    <w:rsid w:val="00380E1C"/>
    <w:rsid w:val="00380F11"/>
    <w:rsid w:val="003811AA"/>
    <w:rsid w:val="00381297"/>
    <w:rsid w:val="00381324"/>
    <w:rsid w:val="00381735"/>
    <w:rsid w:val="003817C1"/>
    <w:rsid w:val="0038189E"/>
    <w:rsid w:val="00381A6F"/>
    <w:rsid w:val="00381A93"/>
    <w:rsid w:val="00381A97"/>
    <w:rsid w:val="00381B06"/>
    <w:rsid w:val="00381BB4"/>
    <w:rsid w:val="00381C40"/>
    <w:rsid w:val="00381C88"/>
    <w:rsid w:val="00382005"/>
    <w:rsid w:val="00382319"/>
    <w:rsid w:val="00382369"/>
    <w:rsid w:val="003823A4"/>
    <w:rsid w:val="003825C9"/>
    <w:rsid w:val="0038281C"/>
    <w:rsid w:val="00382B19"/>
    <w:rsid w:val="00382B68"/>
    <w:rsid w:val="00383000"/>
    <w:rsid w:val="0038303A"/>
    <w:rsid w:val="0038314C"/>
    <w:rsid w:val="003831B7"/>
    <w:rsid w:val="003832A6"/>
    <w:rsid w:val="003834E1"/>
    <w:rsid w:val="0038352A"/>
    <w:rsid w:val="00383694"/>
    <w:rsid w:val="00383877"/>
    <w:rsid w:val="00383A92"/>
    <w:rsid w:val="00383D2F"/>
    <w:rsid w:val="00383D85"/>
    <w:rsid w:val="00383F63"/>
    <w:rsid w:val="00383F6D"/>
    <w:rsid w:val="00384098"/>
    <w:rsid w:val="003841D3"/>
    <w:rsid w:val="003842DD"/>
    <w:rsid w:val="003843EF"/>
    <w:rsid w:val="0038458B"/>
    <w:rsid w:val="0038464A"/>
    <w:rsid w:val="003847A8"/>
    <w:rsid w:val="00384896"/>
    <w:rsid w:val="00384945"/>
    <w:rsid w:val="00384A2F"/>
    <w:rsid w:val="00384D0A"/>
    <w:rsid w:val="00384EC4"/>
    <w:rsid w:val="00385162"/>
    <w:rsid w:val="003851AC"/>
    <w:rsid w:val="00385298"/>
    <w:rsid w:val="003852C8"/>
    <w:rsid w:val="003859B5"/>
    <w:rsid w:val="003859F2"/>
    <w:rsid w:val="00385CBC"/>
    <w:rsid w:val="00385CCC"/>
    <w:rsid w:val="00385ED3"/>
    <w:rsid w:val="00386215"/>
    <w:rsid w:val="00386262"/>
    <w:rsid w:val="00386523"/>
    <w:rsid w:val="003865AF"/>
    <w:rsid w:val="0038660B"/>
    <w:rsid w:val="00386617"/>
    <w:rsid w:val="00386630"/>
    <w:rsid w:val="003866A4"/>
    <w:rsid w:val="0038681F"/>
    <w:rsid w:val="0038691F"/>
    <w:rsid w:val="00386AD8"/>
    <w:rsid w:val="00386BB8"/>
    <w:rsid w:val="00386CD8"/>
    <w:rsid w:val="00386D94"/>
    <w:rsid w:val="00386E32"/>
    <w:rsid w:val="00386FDA"/>
    <w:rsid w:val="003872B0"/>
    <w:rsid w:val="0038742F"/>
    <w:rsid w:val="00387446"/>
    <w:rsid w:val="00387602"/>
    <w:rsid w:val="00387617"/>
    <w:rsid w:val="003877D3"/>
    <w:rsid w:val="00387DF6"/>
    <w:rsid w:val="00387E27"/>
    <w:rsid w:val="0039015D"/>
    <w:rsid w:val="00390358"/>
    <w:rsid w:val="0039057D"/>
    <w:rsid w:val="00390852"/>
    <w:rsid w:val="00390ABA"/>
    <w:rsid w:val="00390B31"/>
    <w:rsid w:val="00390F91"/>
    <w:rsid w:val="003910A2"/>
    <w:rsid w:val="003911BF"/>
    <w:rsid w:val="003912D7"/>
    <w:rsid w:val="00391428"/>
    <w:rsid w:val="003914E7"/>
    <w:rsid w:val="00391620"/>
    <w:rsid w:val="00391751"/>
    <w:rsid w:val="00391BF7"/>
    <w:rsid w:val="00391C82"/>
    <w:rsid w:val="00391F0A"/>
    <w:rsid w:val="00391F9D"/>
    <w:rsid w:val="00391FDB"/>
    <w:rsid w:val="00392213"/>
    <w:rsid w:val="00392285"/>
    <w:rsid w:val="003923A5"/>
    <w:rsid w:val="003923C8"/>
    <w:rsid w:val="003927E3"/>
    <w:rsid w:val="003929CD"/>
    <w:rsid w:val="00392AAC"/>
    <w:rsid w:val="00392AD0"/>
    <w:rsid w:val="00392B11"/>
    <w:rsid w:val="00392BA8"/>
    <w:rsid w:val="00392D4F"/>
    <w:rsid w:val="00393045"/>
    <w:rsid w:val="0039330F"/>
    <w:rsid w:val="003934AF"/>
    <w:rsid w:val="003935C1"/>
    <w:rsid w:val="00393727"/>
    <w:rsid w:val="00393909"/>
    <w:rsid w:val="00393BC3"/>
    <w:rsid w:val="00393D65"/>
    <w:rsid w:val="00393F86"/>
    <w:rsid w:val="00393FEA"/>
    <w:rsid w:val="00394107"/>
    <w:rsid w:val="003943BF"/>
    <w:rsid w:val="003945D7"/>
    <w:rsid w:val="0039489F"/>
    <w:rsid w:val="00394932"/>
    <w:rsid w:val="00394A7B"/>
    <w:rsid w:val="00394C87"/>
    <w:rsid w:val="00394E95"/>
    <w:rsid w:val="00394F20"/>
    <w:rsid w:val="00394FC7"/>
    <w:rsid w:val="0039534A"/>
    <w:rsid w:val="003953A3"/>
    <w:rsid w:val="0039544E"/>
    <w:rsid w:val="003957EF"/>
    <w:rsid w:val="00395806"/>
    <w:rsid w:val="00395A52"/>
    <w:rsid w:val="00395AC6"/>
    <w:rsid w:val="00395F83"/>
    <w:rsid w:val="0039600C"/>
    <w:rsid w:val="003960A5"/>
    <w:rsid w:val="00396114"/>
    <w:rsid w:val="003962FD"/>
    <w:rsid w:val="00396325"/>
    <w:rsid w:val="00396355"/>
    <w:rsid w:val="003966B2"/>
    <w:rsid w:val="0039678C"/>
    <w:rsid w:val="003967D1"/>
    <w:rsid w:val="00396953"/>
    <w:rsid w:val="00396993"/>
    <w:rsid w:val="003969CB"/>
    <w:rsid w:val="00396AB4"/>
    <w:rsid w:val="00396EFE"/>
    <w:rsid w:val="00396F9C"/>
    <w:rsid w:val="003970B6"/>
    <w:rsid w:val="0039722B"/>
    <w:rsid w:val="003977D5"/>
    <w:rsid w:val="00397ACD"/>
    <w:rsid w:val="00397B78"/>
    <w:rsid w:val="00397D87"/>
    <w:rsid w:val="00397E37"/>
    <w:rsid w:val="003A0202"/>
    <w:rsid w:val="003A046C"/>
    <w:rsid w:val="003A081E"/>
    <w:rsid w:val="003A0A68"/>
    <w:rsid w:val="003A0B41"/>
    <w:rsid w:val="003A0CFA"/>
    <w:rsid w:val="003A0E34"/>
    <w:rsid w:val="003A0EC4"/>
    <w:rsid w:val="003A0F07"/>
    <w:rsid w:val="003A1049"/>
    <w:rsid w:val="003A13D4"/>
    <w:rsid w:val="003A14BC"/>
    <w:rsid w:val="003A150D"/>
    <w:rsid w:val="003A1A62"/>
    <w:rsid w:val="003A1D1A"/>
    <w:rsid w:val="003A1DBB"/>
    <w:rsid w:val="003A2205"/>
    <w:rsid w:val="003A220B"/>
    <w:rsid w:val="003A2277"/>
    <w:rsid w:val="003A25F6"/>
    <w:rsid w:val="003A26AB"/>
    <w:rsid w:val="003A2711"/>
    <w:rsid w:val="003A2777"/>
    <w:rsid w:val="003A280F"/>
    <w:rsid w:val="003A287D"/>
    <w:rsid w:val="003A2C05"/>
    <w:rsid w:val="003A2CA8"/>
    <w:rsid w:val="003A2D15"/>
    <w:rsid w:val="003A2F0A"/>
    <w:rsid w:val="003A39E4"/>
    <w:rsid w:val="003A3BA8"/>
    <w:rsid w:val="003A3F2B"/>
    <w:rsid w:val="003A4066"/>
    <w:rsid w:val="003A4288"/>
    <w:rsid w:val="003A434F"/>
    <w:rsid w:val="003A48AF"/>
    <w:rsid w:val="003A4904"/>
    <w:rsid w:val="003A4920"/>
    <w:rsid w:val="003A4A14"/>
    <w:rsid w:val="003A4EE3"/>
    <w:rsid w:val="003A4FC5"/>
    <w:rsid w:val="003A522B"/>
    <w:rsid w:val="003A52EE"/>
    <w:rsid w:val="003A535B"/>
    <w:rsid w:val="003A5457"/>
    <w:rsid w:val="003A548A"/>
    <w:rsid w:val="003A5518"/>
    <w:rsid w:val="003A55DA"/>
    <w:rsid w:val="003A5863"/>
    <w:rsid w:val="003A588C"/>
    <w:rsid w:val="003A59D5"/>
    <w:rsid w:val="003A59DD"/>
    <w:rsid w:val="003A5A42"/>
    <w:rsid w:val="003A5BF6"/>
    <w:rsid w:val="003A5D9D"/>
    <w:rsid w:val="003A5DAA"/>
    <w:rsid w:val="003A5F20"/>
    <w:rsid w:val="003A5F6E"/>
    <w:rsid w:val="003A60A0"/>
    <w:rsid w:val="003A60BB"/>
    <w:rsid w:val="003A60C7"/>
    <w:rsid w:val="003A60E2"/>
    <w:rsid w:val="003A62FA"/>
    <w:rsid w:val="003A6452"/>
    <w:rsid w:val="003A6462"/>
    <w:rsid w:val="003A64FB"/>
    <w:rsid w:val="003A6655"/>
    <w:rsid w:val="003A6700"/>
    <w:rsid w:val="003A6772"/>
    <w:rsid w:val="003A68C0"/>
    <w:rsid w:val="003A6B60"/>
    <w:rsid w:val="003A6FB4"/>
    <w:rsid w:val="003A6FB5"/>
    <w:rsid w:val="003A711B"/>
    <w:rsid w:val="003A71FF"/>
    <w:rsid w:val="003A73B0"/>
    <w:rsid w:val="003A74E5"/>
    <w:rsid w:val="003A7592"/>
    <w:rsid w:val="003A76C8"/>
    <w:rsid w:val="003A7726"/>
    <w:rsid w:val="003A7C81"/>
    <w:rsid w:val="003A7D3F"/>
    <w:rsid w:val="003A7E7E"/>
    <w:rsid w:val="003A7EAD"/>
    <w:rsid w:val="003A7F80"/>
    <w:rsid w:val="003B004E"/>
    <w:rsid w:val="003B02B9"/>
    <w:rsid w:val="003B0313"/>
    <w:rsid w:val="003B0348"/>
    <w:rsid w:val="003B072C"/>
    <w:rsid w:val="003B079C"/>
    <w:rsid w:val="003B0ACA"/>
    <w:rsid w:val="003B0AFD"/>
    <w:rsid w:val="003B0B78"/>
    <w:rsid w:val="003B0D51"/>
    <w:rsid w:val="003B0E44"/>
    <w:rsid w:val="003B1047"/>
    <w:rsid w:val="003B106D"/>
    <w:rsid w:val="003B136F"/>
    <w:rsid w:val="003B1370"/>
    <w:rsid w:val="003B13EB"/>
    <w:rsid w:val="003B15C6"/>
    <w:rsid w:val="003B186B"/>
    <w:rsid w:val="003B1B37"/>
    <w:rsid w:val="003B1C0A"/>
    <w:rsid w:val="003B2047"/>
    <w:rsid w:val="003B2192"/>
    <w:rsid w:val="003B22C4"/>
    <w:rsid w:val="003B230F"/>
    <w:rsid w:val="003B24C1"/>
    <w:rsid w:val="003B27F6"/>
    <w:rsid w:val="003B2A9C"/>
    <w:rsid w:val="003B2D89"/>
    <w:rsid w:val="003B2FE6"/>
    <w:rsid w:val="003B312F"/>
    <w:rsid w:val="003B3665"/>
    <w:rsid w:val="003B39AF"/>
    <w:rsid w:val="003B3AC2"/>
    <w:rsid w:val="003B3B32"/>
    <w:rsid w:val="003B3D8E"/>
    <w:rsid w:val="003B3EA7"/>
    <w:rsid w:val="003B4064"/>
    <w:rsid w:val="003B4263"/>
    <w:rsid w:val="003B469A"/>
    <w:rsid w:val="003B47FE"/>
    <w:rsid w:val="003B4991"/>
    <w:rsid w:val="003B4CB9"/>
    <w:rsid w:val="003B4CCF"/>
    <w:rsid w:val="003B4D21"/>
    <w:rsid w:val="003B4DDD"/>
    <w:rsid w:val="003B4F5C"/>
    <w:rsid w:val="003B526B"/>
    <w:rsid w:val="003B5409"/>
    <w:rsid w:val="003B542F"/>
    <w:rsid w:val="003B5564"/>
    <w:rsid w:val="003B5853"/>
    <w:rsid w:val="003B5A57"/>
    <w:rsid w:val="003B5BF9"/>
    <w:rsid w:val="003B608E"/>
    <w:rsid w:val="003B60D1"/>
    <w:rsid w:val="003B690B"/>
    <w:rsid w:val="003B6999"/>
    <w:rsid w:val="003B6C94"/>
    <w:rsid w:val="003B6ED3"/>
    <w:rsid w:val="003B6FB9"/>
    <w:rsid w:val="003B7078"/>
    <w:rsid w:val="003B7174"/>
    <w:rsid w:val="003B724D"/>
    <w:rsid w:val="003B7293"/>
    <w:rsid w:val="003B72C5"/>
    <w:rsid w:val="003B7396"/>
    <w:rsid w:val="003B747A"/>
    <w:rsid w:val="003B749B"/>
    <w:rsid w:val="003B7577"/>
    <w:rsid w:val="003B78E9"/>
    <w:rsid w:val="003B7BC5"/>
    <w:rsid w:val="003B7D55"/>
    <w:rsid w:val="003B7DB9"/>
    <w:rsid w:val="003B7E16"/>
    <w:rsid w:val="003B7E2D"/>
    <w:rsid w:val="003B7FCD"/>
    <w:rsid w:val="003C01A4"/>
    <w:rsid w:val="003C08B8"/>
    <w:rsid w:val="003C0E09"/>
    <w:rsid w:val="003C0E66"/>
    <w:rsid w:val="003C0F7B"/>
    <w:rsid w:val="003C0F9D"/>
    <w:rsid w:val="003C10B6"/>
    <w:rsid w:val="003C111E"/>
    <w:rsid w:val="003C1126"/>
    <w:rsid w:val="003C1146"/>
    <w:rsid w:val="003C1440"/>
    <w:rsid w:val="003C1D21"/>
    <w:rsid w:val="003C1DE7"/>
    <w:rsid w:val="003C2305"/>
    <w:rsid w:val="003C243E"/>
    <w:rsid w:val="003C2539"/>
    <w:rsid w:val="003C28B3"/>
    <w:rsid w:val="003C28E3"/>
    <w:rsid w:val="003C292A"/>
    <w:rsid w:val="003C2C6A"/>
    <w:rsid w:val="003C2C87"/>
    <w:rsid w:val="003C2DCE"/>
    <w:rsid w:val="003C2DE9"/>
    <w:rsid w:val="003C2F7E"/>
    <w:rsid w:val="003C3047"/>
    <w:rsid w:val="003C3156"/>
    <w:rsid w:val="003C3157"/>
    <w:rsid w:val="003C35F9"/>
    <w:rsid w:val="003C38A2"/>
    <w:rsid w:val="003C3B01"/>
    <w:rsid w:val="003C3D22"/>
    <w:rsid w:val="003C3D30"/>
    <w:rsid w:val="003C3DEC"/>
    <w:rsid w:val="003C3DFA"/>
    <w:rsid w:val="003C3EB4"/>
    <w:rsid w:val="003C409C"/>
    <w:rsid w:val="003C41F6"/>
    <w:rsid w:val="003C42F5"/>
    <w:rsid w:val="003C4420"/>
    <w:rsid w:val="003C45AB"/>
    <w:rsid w:val="003C46B1"/>
    <w:rsid w:val="003C49E6"/>
    <w:rsid w:val="003C4A0F"/>
    <w:rsid w:val="003C4A3E"/>
    <w:rsid w:val="003C4AFD"/>
    <w:rsid w:val="003C4D9C"/>
    <w:rsid w:val="003C4DF8"/>
    <w:rsid w:val="003C4FF6"/>
    <w:rsid w:val="003C51E5"/>
    <w:rsid w:val="003C5202"/>
    <w:rsid w:val="003C524D"/>
    <w:rsid w:val="003C5513"/>
    <w:rsid w:val="003C5531"/>
    <w:rsid w:val="003C55FF"/>
    <w:rsid w:val="003C564B"/>
    <w:rsid w:val="003C56AB"/>
    <w:rsid w:val="003C58B1"/>
    <w:rsid w:val="003C5D1D"/>
    <w:rsid w:val="003C5E0D"/>
    <w:rsid w:val="003C5E33"/>
    <w:rsid w:val="003C60BF"/>
    <w:rsid w:val="003C6129"/>
    <w:rsid w:val="003C6178"/>
    <w:rsid w:val="003C633E"/>
    <w:rsid w:val="003C6562"/>
    <w:rsid w:val="003C6590"/>
    <w:rsid w:val="003C662C"/>
    <w:rsid w:val="003C686B"/>
    <w:rsid w:val="003C691B"/>
    <w:rsid w:val="003C6A33"/>
    <w:rsid w:val="003C6AD4"/>
    <w:rsid w:val="003C6AD8"/>
    <w:rsid w:val="003C6BBF"/>
    <w:rsid w:val="003C6D80"/>
    <w:rsid w:val="003C6E49"/>
    <w:rsid w:val="003C7046"/>
    <w:rsid w:val="003C715D"/>
    <w:rsid w:val="003C7203"/>
    <w:rsid w:val="003C7284"/>
    <w:rsid w:val="003C74C1"/>
    <w:rsid w:val="003C7571"/>
    <w:rsid w:val="003C7698"/>
    <w:rsid w:val="003C76B4"/>
    <w:rsid w:val="003C78E9"/>
    <w:rsid w:val="003C7A6F"/>
    <w:rsid w:val="003C7C55"/>
    <w:rsid w:val="003C7EBD"/>
    <w:rsid w:val="003C7FDF"/>
    <w:rsid w:val="003D01EF"/>
    <w:rsid w:val="003D0630"/>
    <w:rsid w:val="003D09A2"/>
    <w:rsid w:val="003D09AC"/>
    <w:rsid w:val="003D0A9C"/>
    <w:rsid w:val="003D0BAE"/>
    <w:rsid w:val="003D0BD4"/>
    <w:rsid w:val="003D0BF1"/>
    <w:rsid w:val="003D0E84"/>
    <w:rsid w:val="003D0F86"/>
    <w:rsid w:val="003D10E8"/>
    <w:rsid w:val="003D11DD"/>
    <w:rsid w:val="003D132C"/>
    <w:rsid w:val="003D13A5"/>
    <w:rsid w:val="003D13E8"/>
    <w:rsid w:val="003D1437"/>
    <w:rsid w:val="003D149C"/>
    <w:rsid w:val="003D18E3"/>
    <w:rsid w:val="003D1933"/>
    <w:rsid w:val="003D1AA4"/>
    <w:rsid w:val="003D1B7B"/>
    <w:rsid w:val="003D1C95"/>
    <w:rsid w:val="003D1D19"/>
    <w:rsid w:val="003D1D83"/>
    <w:rsid w:val="003D1DED"/>
    <w:rsid w:val="003D1E2E"/>
    <w:rsid w:val="003D253E"/>
    <w:rsid w:val="003D2566"/>
    <w:rsid w:val="003D27E9"/>
    <w:rsid w:val="003D27F8"/>
    <w:rsid w:val="003D2AB3"/>
    <w:rsid w:val="003D2D49"/>
    <w:rsid w:val="003D2D4A"/>
    <w:rsid w:val="003D30DD"/>
    <w:rsid w:val="003D311E"/>
    <w:rsid w:val="003D31D1"/>
    <w:rsid w:val="003D3213"/>
    <w:rsid w:val="003D334F"/>
    <w:rsid w:val="003D3409"/>
    <w:rsid w:val="003D34C0"/>
    <w:rsid w:val="003D3662"/>
    <w:rsid w:val="003D37B2"/>
    <w:rsid w:val="003D394F"/>
    <w:rsid w:val="003D3B16"/>
    <w:rsid w:val="003D3CFD"/>
    <w:rsid w:val="003D3D0A"/>
    <w:rsid w:val="003D3EB6"/>
    <w:rsid w:val="003D4314"/>
    <w:rsid w:val="003D4500"/>
    <w:rsid w:val="003D473C"/>
    <w:rsid w:val="003D487C"/>
    <w:rsid w:val="003D4B18"/>
    <w:rsid w:val="003D4B7A"/>
    <w:rsid w:val="003D4BB9"/>
    <w:rsid w:val="003D4ED6"/>
    <w:rsid w:val="003D514F"/>
    <w:rsid w:val="003D5328"/>
    <w:rsid w:val="003D536C"/>
    <w:rsid w:val="003D537E"/>
    <w:rsid w:val="003D5390"/>
    <w:rsid w:val="003D54C9"/>
    <w:rsid w:val="003D5514"/>
    <w:rsid w:val="003D583F"/>
    <w:rsid w:val="003D58D8"/>
    <w:rsid w:val="003D6278"/>
    <w:rsid w:val="003D62BE"/>
    <w:rsid w:val="003D63A0"/>
    <w:rsid w:val="003D6464"/>
    <w:rsid w:val="003D64D4"/>
    <w:rsid w:val="003D6707"/>
    <w:rsid w:val="003D68DF"/>
    <w:rsid w:val="003D69DD"/>
    <w:rsid w:val="003D6B18"/>
    <w:rsid w:val="003D6B43"/>
    <w:rsid w:val="003D6E8A"/>
    <w:rsid w:val="003D700D"/>
    <w:rsid w:val="003D70D5"/>
    <w:rsid w:val="003D71CC"/>
    <w:rsid w:val="003D76DC"/>
    <w:rsid w:val="003D77B7"/>
    <w:rsid w:val="003D7935"/>
    <w:rsid w:val="003D7D64"/>
    <w:rsid w:val="003D7D69"/>
    <w:rsid w:val="003D7DFA"/>
    <w:rsid w:val="003D7FBD"/>
    <w:rsid w:val="003D7FDC"/>
    <w:rsid w:val="003E001E"/>
    <w:rsid w:val="003E0141"/>
    <w:rsid w:val="003E025A"/>
    <w:rsid w:val="003E0572"/>
    <w:rsid w:val="003E05DC"/>
    <w:rsid w:val="003E091E"/>
    <w:rsid w:val="003E098D"/>
    <w:rsid w:val="003E0A42"/>
    <w:rsid w:val="003E0C66"/>
    <w:rsid w:val="003E1274"/>
    <w:rsid w:val="003E1286"/>
    <w:rsid w:val="003E1309"/>
    <w:rsid w:val="003E1326"/>
    <w:rsid w:val="003E15B5"/>
    <w:rsid w:val="003E15FF"/>
    <w:rsid w:val="003E1630"/>
    <w:rsid w:val="003E16AE"/>
    <w:rsid w:val="003E1B14"/>
    <w:rsid w:val="003E1B5A"/>
    <w:rsid w:val="003E1BA7"/>
    <w:rsid w:val="003E1DCB"/>
    <w:rsid w:val="003E205F"/>
    <w:rsid w:val="003E258A"/>
    <w:rsid w:val="003E2604"/>
    <w:rsid w:val="003E27AE"/>
    <w:rsid w:val="003E32A4"/>
    <w:rsid w:val="003E32BF"/>
    <w:rsid w:val="003E3924"/>
    <w:rsid w:val="003E3947"/>
    <w:rsid w:val="003E3A8C"/>
    <w:rsid w:val="003E3D24"/>
    <w:rsid w:val="003E3E18"/>
    <w:rsid w:val="003E3F0B"/>
    <w:rsid w:val="003E4032"/>
    <w:rsid w:val="003E40A0"/>
    <w:rsid w:val="003E4270"/>
    <w:rsid w:val="003E42B1"/>
    <w:rsid w:val="003E4372"/>
    <w:rsid w:val="003E4394"/>
    <w:rsid w:val="003E44A0"/>
    <w:rsid w:val="003E4526"/>
    <w:rsid w:val="003E453D"/>
    <w:rsid w:val="003E4546"/>
    <w:rsid w:val="003E45A1"/>
    <w:rsid w:val="003E4630"/>
    <w:rsid w:val="003E4751"/>
    <w:rsid w:val="003E483B"/>
    <w:rsid w:val="003E4B19"/>
    <w:rsid w:val="003E4BC1"/>
    <w:rsid w:val="003E4CE8"/>
    <w:rsid w:val="003E4D92"/>
    <w:rsid w:val="003E4E53"/>
    <w:rsid w:val="003E51A9"/>
    <w:rsid w:val="003E521A"/>
    <w:rsid w:val="003E529B"/>
    <w:rsid w:val="003E53A1"/>
    <w:rsid w:val="003E541A"/>
    <w:rsid w:val="003E56AD"/>
    <w:rsid w:val="003E598C"/>
    <w:rsid w:val="003E5DA2"/>
    <w:rsid w:val="003E5F3A"/>
    <w:rsid w:val="003E604A"/>
    <w:rsid w:val="003E617C"/>
    <w:rsid w:val="003E6308"/>
    <w:rsid w:val="003E656F"/>
    <w:rsid w:val="003E6640"/>
    <w:rsid w:val="003E68EB"/>
    <w:rsid w:val="003E69FA"/>
    <w:rsid w:val="003E6C55"/>
    <w:rsid w:val="003E7098"/>
    <w:rsid w:val="003E7143"/>
    <w:rsid w:val="003E7321"/>
    <w:rsid w:val="003E736B"/>
    <w:rsid w:val="003E74A4"/>
    <w:rsid w:val="003E7563"/>
    <w:rsid w:val="003E7616"/>
    <w:rsid w:val="003E762A"/>
    <w:rsid w:val="003E7832"/>
    <w:rsid w:val="003E7845"/>
    <w:rsid w:val="003E7BDC"/>
    <w:rsid w:val="003E7CA0"/>
    <w:rsid w:val="003E7E91"/>
    <w:rsid w:val="003F016E"/>
    <w:rsid w:val="003F03C5"/>
    <w:rsid w:val="003F0598"/>
    <w:rsid w:val="003F0A46"/>
    <w:rsid w:val="003F0AE2"/>
    <w:rsid w:val="003F0BD6"/>
    <w:rsid w:val="003F0C02"/>
    <w:rsid w:val="003F0C4C"/>
    <w:rsid w:val="003F0DC5"/>
    <w:rsid w:val="003F0DC8"/>
    <w:rsid w:val="003F101D"/>
    <w:rsid w:val="003F117F"/>
    <w:rsid w:val="003F11A2"/>
    <w:rsid w:val="003F123C"/>
    <w:rsid w:val="003F15EC"/>
    <w:rsid w:val="003F16E1"/>
    <w:rsid w:val="003F179E"/>
    <w:rsid w:val="003F1845"/>
    <w:rsid w:val="003F199E"/>
    <w:rsid w:val="003F1A54"/>
    <w:rsid w:val="003F1C1B"/>
    <w:rsid w:val="003F1CFA"/>
    <w:rsid w:val="003F1E66"/>
    <w:rsid w:val="003F1EBB"/>
    <w:rsid w:val="003F1F6A"/>
    <w:rsid w:val="003F2287"/>
    <w:rsid w:val="003F2291"/>
    <w:rsid w:val="003F2350"/>
    <w:rsid w:val="003F2351"/>
    <w:rsid w:val="003F266C"/>
    <w:rsid w:val="003F2B15"/>
    <w:rsid w:val="003F2B57"/>
    <w:rsid w:val="003F2CED"/>
    <w:rsid w:val="003F2CF0"/>
    <w:rsid w:val="003F30E9"/>
    <w:rsid w:val="003F3406"/>
    <w:rsid w:val="003F345A"/>
    <w:rsid w:val="003F35B7"/>
    <w:rsid w:val="003F3622"/>
    <w:rsid w:val="003F36D6"/>
    <w:rsid w:val="003F3843"/>
    <w:rsid w:val="003F3B6F"/>
    <w:rsid w:val="003F3BA7"/>
    <w:rsid w:val="003F3D0F"/>
    <w:rsid w:val="003F3E3D"/>
    <w:rsid w:val="003F3FF1"/>
    <w:rsid w:val="003F4072"/>
    <w:rsid w:val="003F4119"/>
    <w:rsid w:val="003F4753"/>
    <w:rsid w:val="003F4A42"/>
    <w:rsid w:val="003F4A71"/>
    <w:rsid w:val="003F4E1A"/>
    <w:rsid w:val="003F5035"/>
    <w:rsid w:val="003F50B6"/>
    <w:rsid w:val="003F512C"/>
    <w:rsid w:val="003F520C"/>
    <w:rsid w:val="003F52C5"/>
    <w:rsid w:val="003F52DC"/>
    <w:rsid w:val="003F52E8"/>
    <w:rsid w:val="003F577B"/>
    <w:rsid w:val="003F5928"/>
    <w:rsid w:val="003F594E"/>
    <w:rsid w:val="003F5D28"/>
    <w:rsid w:val="003F5DCF"/>
    <w:rsid w:val="003F5EB8"/>
    <w:rsid w:val="003F5F57"/>
    <w:rsid w:val="003F6156"/>
    <w:rsid w:val="003F625E"/>
    <w:rsid w:val="003F6355"/>
    <w:rsid w:val="003F670C"/>
    <w:rsid w:val="003F6714"/>
    <w:rsid w:val="003F683B"/>
    <w:rsid w:val="003F698A"/>
    <w:rsid w:val="003F6CBC"/>
    <w:rsid w:val="003F6CCF"/>
    <w:rsid w:val="003F6DE0"/>
    <w:rsid w:val="003F7085"/>
    <w:rsid w:val="003F710B"/>
    <w:rsid w:val="003F7330"/>
    <w:rsid w:val="003F775C"/>
    <w:rsid w:val="003F7B03"/>
    <w:rsid w:val="003F7BF8"/>
    <w:rsid w:val="003F7C3A"/>
    <w:rsid w:val="003F7CDE"/>
    <w:rsid w:val="003F7E27"/>
    <w:rsid w:val="003F7E36"/>
    <w:rsid w:val="003F7FFB"/>
    <w:rsid w:val="00400052"/>
    <w:rsid w:val="00400109"/>
    <w:rsid w:val="0040044D"/>
    <w:rsid w:val="0040055F"/>
    <w:rsid w:val="004005F5"/>
    <w:rsid w:val="00400733"/>
    <w:rsid w:val="00400848"/>
    <w:rsid w:val="00400887"/>
    <w:rsid w:val="004008D1"/>
    <w:rsid w:val="00400A26"/>
    <w:rsid w:val="00400E9C"/>
    <w:rsid w:val="00400F53"/>
    <w:rsid w:val="0040147E"/>
    <w:rsid w:val="00401513"/>
    <w:rsid w:val="0040199D"/>
    <w:rsid w:val="00401A32"/>
    <w:rsid w:val="00401BD4"/>
    <w:rsid w:val="00401EE4"/>
    <w:rsid w:val="00401FDA"/>
    <w:rsid w:val="004021C4"/>
    <w:rsid w:val="004024E9"/>
    <w:rsid w:val="00402697"/>
    <w:rsid w:val="00402809"/>
    <w:rsid w:val="00402958"/>
    <w:rsid w:val="00402B78"/>
    <w:rsid w:val="00402C87"/>
    <w:rsid w:val="00402DC7"/>
    <w:rsid w:val="0040308F"/>
    <w:rsid w:val="00403313"/>
    <w:rsid w:val="004035E9"/>
    <w:rsid w:val="00403E1B"/>
    <w:rsid w:val="00403EAD"/>
    <w:rsid w:val="0040403B"/>
    <w:rsid w:val="0040412B"/>
    <w:rsid w:val="004042A1"/>
    <w:rsid w:val="00404817"/>
    <w:rsid w:val="00404876"/>
    <w:rsid w:val="00404B17"/>
    <w:rsid w:val="00404B29"/>
    <w:rsid w:val="00404D70"/>
    <w:rsid w:val="00404D82"/>
    <w:rsid w:val="00404DDB"/>
    <w:rsid w:val="00404E9B"/>
    <w:rsid w:val="004052D7"/>
    <w:rsid w:val="004055B1"/>
    <w:rsid w:val="004055CD"/>
    <w:rsid w:val="00405745"/>
    <w:rsid w:val="0040581F"/>
    <w:rsid w:val="00405C47"/>
    <w:rsid w:val="00405D1A"/>
    <w:rsid w:val="00405F37"/>
    <w:rsid w:val="00405F68"/>
    <w:rsid w:val="00406206"/>
    <w:rsid w:val="0040640C"/>
    <w:rsid w:val="00406494"/>
    <w:rsid w:val="00406941"/>
    <w:rsid w:val="00406AF2"/>
    <w:rsid w:val="00406C99"/>
    <w:rsid w:val="00406D4E"/>
    <w:rsid w:val="00406E1B"/>
    <w:rsid w:val="00407169"/>
    <w:rsid w:val="004071BD"/>
    <w:rsid w:val="00407241"/>
    <w:rsid w:val="00407393"/>
    <w:rsid w:val="00407493"/>
    <w:rsid w:val="004075C0"/>
    <w:rsid w:val="00407748"/>
    <w:rsid w:val="004077CC"/>
    <w:rsid w:val="00407B80"/>
    <w:rsid w:val="00407BB8"/>
    <w:rsid w:val="00407FA1"/>
    <w:rsid w:val="0041028E"/>
    <w:rsid w:val="0041032D"/>
    <w:rsid w:val="0041035D"/>
    <w:rsid w:val="00410750"/>
    <w:rsid w:val="0041077E"/>
    <w:rsid w:val="00410B29"/>
    <w:rsid w:val="00410C2B"/>
    <w:rsid w:val="00410CF9"/>
    <w:rsid w:val="004110BC"/>
    <w:rsid w:val="004110F4"/>
    <w:rsid w:val="00411364"/>
    <w:rsid w:val="00411515"/>
    <w:rsid w:val="004118D4"/>
    <w:rsid w:val="0041191E"/>
    <w:rsid w:val="0041198E"/>
    <w:rsid w:val="00411A77"/>
    <w:rsid w:val="00411BA6"/>
    <w:rsid w:val="00411BFA"/>
    <w:rsid w:val="00411DE8"/>
    <w:rsid w:val="00411F63"/>
    <w:rsid w:val="0041230B"/>
    <w:rsid w:val="0041232E"/>
    <w:rsid w:val="00412460"/>
    <w:rsid w:val="004126F0"/>
    <w:rsid w:val="00412807"/>
    <w:rsid w:val="00412849"/>
    <w:rsid w:val="00412948"/>
    <w:rsid w:val="00412E08"/>
    <w:rsid w:val="00412F6F"/>
    <w:rsid w:val="0041315A"/>
    <w:rsid w:val="0041318A"/>
    <w:rsid w:val="00413337"/>
    <w:rsid w:val="004134E1"/>
    <w:rsid w:val="00413711"/>
    <w:rsid w:val="00413869"/>
    <w:rsid w:val="00413B59"/>
    <w:rsid w:val="00413B9D"/>
    <w:rsid w:val="00413BE8"/>
    <w:rsid w:val="00413CA8"/>
    <w:rsid w:val="00413EA7"/>
    <w:rsid w:val="0041401F"/>
    <w:rsid w:val="004140A3"/>
    <w:rsid w:val="004140FD"/>
    <w:rsid w:val="0041414A"/>
    <w:rsid w:val="004148DC"/>
    <w:rsid w:val="004148E8"/>
    <w:rsid w:val="00414A73"/>
    <w:rsid w:val="00414AB8"/>
    <w:rsid w:val="00414BBF"/>
    <w:rsid w:val="00414CC5"/>
    <w:rsid w:val="00414D68"/>
    <w:rsid w:val="00414D86"/>
    <w:rsid w:val="00414EF0"/>
    <w:rsid w:val="00414EF8"/>
    <w:rsid w:val="0041500D"/>
    <w:rsid w:val="004152C3"/>
    <w:rsid w:val="004155F2"/>
    <w:rsid w:val="0041576E"/>
    <w:rsid w:val="00415AE4"/>
    <w:rsid w:val="00415B1A"/>
    <w:rsid w:val="00415B70"/>
    <w:rsid w:val="00415B7C"/>
    <w:rsid w:val="00415D6B"/>
    <w:rsid w:val="00415DEC"/>
    <w:rsid w:val="00415FDD"/>
    <w:rsid w:val="00415FE0"/>
    <w:rsid w:val="00416090"/>
    <w:rsid w:val="004162CB"/>
    <w:rsid w:val="00416426"/>
    <w:rsid w:val="00416552"/>
    <w:rsid w:val="0041656D"/>
    <w:rsid w:val="00416685"/>
    <w:rsid w:val="004166CC"/>
    <w:rsid w:val="004169BC"/>
    <w:rsid w:val="00416B8E"/>
    <w:rsid w:val="00416D06"/>
    <w:rsid w:val="00416E60"/>
    <w:rsid w:val="00417028"/>
    <w:rsid w:val="00417280"/>
    <w:rsid w:val="004172A4"/>
    <w:rsid w:val="004174CF"/>
    <w:rsid w:val="004177AF"/>
    <w:rsid w:val="0041789F"/>
    <w:rsid w:val="004179FB"/>
    <w:rsid w:val="00417A0D"/>
    <w:rsid w:val="00417B63"/>
    <w:rsid w:val="00417D27"/>
    <w:rsid w:val="00417F3F"/>
    <w:rsid w:val="004200B7"/>
    <w:rsid w:val="004200C2"/>
    <w:rsid w:val="00420193"/>
    <w:rsid w:val="00420464"/>
    <w:rsid w:val="00420625"/>
    <w:rsid w:val="00420771"/>
    <w:rsid w:val="00420A25"/>
    <w:rsid w:val="00420D68"/>
    <w:rsid w:val="00420F7D"/>
    <w:rsid w:val="0042102C"/>
    <w:rsid w:val="00421060"/>
    <w:rsid w:val="004211BE"/>
    <w:rsid w:val="004211CF"/>
    <w:rsid w:val="00421524"/>
    <w:rsid w:val="0042175C"/>
    <w:rsid w:val="004218B8"/>
    <w:rsid w:val="00421F59"/>
    <w:rsid w:val="00422009"/>
    <w:rsid w:val="00422071"/>
    <w:rsid w:val="0042233F"/>
    <w:rsid w:val="004225E5"/>
    <w:rsid w:val="0042284C"/>
    <w:rsid w:val="00422988"/>
    <w:rsid w:val="004229D2"/>
    <w:rsid w:val="00422E83"/>
    <w:rsid w:val="004230DE"/>
    <w:rsid w:val="004232C0"/>
    <w:rsid w:val="00423463"/>
    <w:rsid w:val="0042374E"/>
    <w:rsid w:val="004237A2"/>
    <w:rsid w:val="00423958"/>
    <w:rsid w:val="00423965"/>
    <w:rsid w:val="00423C39"/>
    <w:rsid w:val="00423C7B"/>
    <w:rsid w:val="00423C9B"/>
    <w:rsid w:val="004240AE"/>
    <w:rsid w:val="004240C1"/>
    <w:rsid w:val="00424400"/>
    <w:rsid w:val="004244F0"/>
    <w:rsid w:val="004245E4"/>
    <w:rsid w:val="004248A7"/>
    <w:rsid w:val="004248BC"/>
    <w:rsid w:val="004248F1"/>
    <w:rsid w:val="004248F5"/>
    <w:rsid w:val="0042492B"/>
    <w:rsid w:val="00424978"/>
    <w:rsid w:val="00424AEF"/>
    <w:rsid w:val="00424C83"/>
    <w:rsid w:val="00424E7E"/>
    <w:rsid w:val="00425056"/>
    <w:rsid w:val="0042511C"/>
    <w:rsid w:val="00425466"/>
    <w:rsid w:val="004255D7"/>
    <w:rsid w:val="00425A97"/>
    <w:rsid w:val="00425BD4"/>
    <w:rsid w:val="00425EAB"/>
    <w:rsid w:val="00425F2C"/>
    <w:rsid w:val="004262D2"/>
    <w:rsid w:val="00426724"/>
    <w:rsid w:val="004267F9"/>
    <w:rsid w:val="0042681B"/>
    <w:rsid w:val="004268CF"/>
    <w:rsid w:val="004269DD"/>
    <w:rsid w:val="00426A6C"/>
    <w:rsid w:val="00426A85"/>
    <w:rsid w:val="00426B67"/>
    <w:rsid w:val="00426B7F"/>
    <w:rsid w:val="00426D2B"/>
    <w:rsid w:val="004271FC"/>
    <w:rsid w:val="004273F9"/>
    <w:rsid w:val="00427532"/>
    <w:rsid w:val="0042756F"/>
    <w:rsid w:val="00427695"/>
    <w:rsid w:val="004276CC"/>
    <w:rsid w:val="004277A4"/>
    <w:rsid w:val="00427848"/>
    <w:rsid w:val="00427AA9"/>
    <w:rsid w:val="00427BA6"/>
    <w:rsid w:val="00427CA2"/>
    <w:rsid w:val="00427EDC"/>
    <w:rsid w:val="00430138"/>
    <w:rsid w:val="00430198"/>
    <w:rsid w:val="004301C3"/>
    <w:rsid w:val="0043039D"/>
    <w:rsid w:val="00430727"/>
    <w:rsid w:val="0043082D"/>
    <w:rsid w:val="004309BC"/>
    <w:rsid w:val="00430A91"/>
    <w:rsid w:val="00430D29"/>
    <w:rsid w:val="00430DB3"/>
    <w:rsid w:val="00430E3D"/>
    <w:rsid w:val="00431062"/>
    <w:rsid w:val="004310DC"/>
    <w:rsid w:val="0043111E"/>
    <w:rsid w:val="004312C1"/>
    <w:rsid w:val="00431553"/>
    <w:rsid w:val="00431601"/>
    <w:rsid w:val="004316DF"/>
    <w:rsid w:val="0043196E"/>
    <w:rsid w:val="004319AF"/>
    <w:rsid w:val="004319C0"/>
    <w:rsid w:val="00431BA6"/>
    <w:rsid w:val="00431E2F"/>
    <w:rsid w:val="00431E3C"/>
    <w:rsid w:val="00431F39"/>
    <w:rsid w:val="00431FE5"/>
    <w:rsid w:val="00432056"/>
    <w:rsid w:val="00432360"/>
    <w:rsid w:val="0043270B"/>
    <w:rsid w:val="004327A3"/>
    <w:rsid w:val="00432814"/>
    <w:rsid w:val="00432A96"/>
    <w:rsid w:val="00432AFA"/>
    <w:rsid w:val="00432C36"/>
    <w:rsid w:val="00432DE6"/>
    <w:rsid w:val="00432EB1"/>
    <w:rsid w:val="00432F44"/>
    <w:rsid w:val="004333B0"/>
    <w:rsid w:val="0043341C"/>
    <w:rsid w:val="0043365B"/>
    <w:rsid w:val="00433752"/>
    <w:rsid w:val="004338F0"/>
    <w:rsid w:val="00433A45"/>
    <w:rsid w:val="00433A67"/>
    <w:rsid w:val="00433AFA"/>
    <w:rsid w:val="00433C6E"/>
    <w:rsid w:val="00433F65"/>
    <w:rsid w:val="00434055"/>
    <w:rsid w:val="004340FC"/>
    <w:rsid w:val="00434259"/>
    <w:rsid w:val="00434357"/>
    <w:rsid w:val="0043435F"/>
    <w:rsid w:val="00434AC0"/>
    <w:rsid w:val="00434CA9"/>
    <w:rsid w:val="00434DE2"/>
    <w:rsid w:val="00434DF3"/>
    <w:rsid w:val="00434E1A"/>
    <w:rsid w:val="00434FB7"/>
    <w:rsid w:val="00435044"/>
    <w:rsid w:val="0043523E"/>
    <w:rsid w:val="0043528C"/>
    <w:rsid w:val="00435293"/>
    <w:rsid w:val="004355B4"/>
    <w:rsid w:val="004356B0"/>
    <w:rsid w:val="0043580A"/>
    <w:rsid w:val="00435B42"/>
    <w:rsid w:val="00435BBF"/>
    <w:rsid w:val="00435E06"/>
    <w:rsid w:val="00436173"/>
    <w:rsid w:val="0043623B"/>
    <w:rsid w:val="00436360"/>
    <w:rsid w:val="0043648D"/>
    <w:rsid w:val="00436547"/>
    <w:rsid w:val="004365CA"/>
    <w:rsid w:val="00436660"/>
    <w:rsid w:val="004366CF"/>
    <w:rsid w:val="004368B4"/>
    <w:rsid w:val="0043693C"/>
    <w:rsid w:val="004369AD"/>
    <w:rsid w:val="004369D4"/>
    <w:rsid w:val="00436ABF"/>
    <w:rsid w:val="00436B76"/>
    <w:rsid w:val="00436BF8"/>
    <w:rsid w:val="00436BFA"/>
    <w:rsid w:val="00436CB0"/>
    <w:rsid w:val="00436D34"/>
    <w:rsid w:val="00436D47"/>
    <w:rsid w:val="00436F31"/>
    <w:rsid w:val="00437060"/>
    <w:rsid w:val="004370A9"/>
    <w:rsid w:val="00437321"/>
    <w:rsid w:val="0043742B"/>
    <w:rsid w:val="00437EAC"/>
    <w:rsid w:val="00437EC4"/>
    <w:rsid w:val="00437F53"/>
    <w:rsid w:val="00437F59"/>
    <w:rsid w:val="0044009B"/>
    <w:rsid w:val="0044011D"/>
    <w:rsid w:val="004402C4"/>
    <w:rsid w:val="00440784"/>
    <w:rsid w:val="00440855"/>
    <w:rsid w:val="0044086B"/>
    <w:rsid w:val="004408FF"/>
    <w:rsid w:val="00440BF2"/>
    <w:rsid w:val="00440CED"/>
    <w:rsid w:val="00440E52"/>
    <w:rsid w:val="00441073"/>
    <w:rsid w:val="004410D7"/>
    <w:rsid w:val="00441149"/>
    <w:rsid w:val="00441377"/>
    <w:rsid w:val="004416E6"/>
    <w:rsid w:val="00441792"/>
    <w:rsid w:val="004418F1"/>
    <w:rsid w:val="00441DFA"/>
    <w:rsid w:val="00441EBF"/>
    <w:rsid w:val="00442138"/>
    <w:rsid w:val="00442517"/>
    <w:rsid w:val="004427DF"/>
    <w:rsid w:val="00442B8A"/>
    <w:rsid w:val="00442C98"/>
    <w:rsid w:val="00442D19"/>
    <w:rsid w:val="004430DD"/>
    <w:rsid w:val="004430E6"/>
    <w:rsid w:val="0044312F"/>
    <w:rsid w:val="004432AD"/>
    <w:rsid w:val="004432C6"/>
    <w:rsid w:val="00443845"/>
    <w:rsid w:val="00443A94"/>
    <w:rsid w:val="00443C32"/>
    <w:rsid w:val="00443D5B"/>
    <w:rsid w:val="00443DD0"/>
    <w:rsid w:val="00443DFF"/>
    <w:rsid w:val="00443E0B"/>
    <w:rsid w:val="00443E99"/>
    <w:rsid w:val="00443FA3"/>
    <w:rsid w:val="0044402F"/>
    <w:rsid w:val="004440B7"/>
    <w:rsid w:val="004442E2"/>
    <w:rsid w:val="004445AC"/>
    <w:rsid w:val="00444678"/>
    <w:rsid w:val="00444704"/>
    <w:rsid w:val="00444779"/>
    <w:rsid w:val="00444898"/>
    <w:rsid w:val="004449D7"/>
    <w:rsid w:val="00444B12"/>
    <w:rsid w:val="00444C4B"/>
    <w:rsid w:val="00444D1B"/>
    <w:rsid w:val="00444EC0"/>
    <w:rsid w:val="004450C0"/>
    <w:rsid w:val="0044510C"/>
    <w:rsid w:val="00445233"/>
    <w:rsid w:val="00445387"/>
    <w:rsid w:val="0044544D"/>
    <w:rsid w:val="004458E6"/>
    <w:rsid w:val="00445ACF"/>
    <w:rsid w:val="00445C19"/>
    <w:rsid w:val="00445CD2"/>
    <w:rsid w:val="00445D4D"/>
    <w:rsid w:val="00445EBD"/>
    <w:rsid w:val="00445FEB"/>
    <w:rsid w:val="004461EE"/>
    <w:rsid w:val="0044633F"/>
    <w:rsid w:val="004463B0"/>
    <w:rsid w:val="004467C8"/>
    <w:rsid w:val="0044681F"/>
    <w:rsid w:val="0044694D"/>
    <w:rsid w:val="004469A9"/>
    <w:rsid w:val="00446DCF"/>
    <w:rsid w:val="00446E4E"/>
    <w:rsid w:val="0044713B"/>
    <w:rsid w:val="004473A6"/>
    <w:rsid w:val="004474F7"/>
    <w:rsid w:val="004475F6"/>
    <w:rsid w:val="00447676"/>
    <w:rsid w:val="00447682"/>
    <w:rsid w:val="004478A7"/>
    <w:rsid w:val="00447A3D"/>
    <w:rsid w:val="00447ED1"/>
    <w:rsid w:val="004500A2"/>
    <w:rsid w:val="0045016C"/>
    <w:rsid w:val="004506C9"/>
    <w:rsid w:val="0045094C"/>
    <w:rsid w:val="00450B63"/>
    <w:rsid w:val="00450B93"/>
    <w:rsid w:val="00450BE6"/>
    <w:rsid w:val="00450C66"/>
    <w:rsid w:val="00450C80"/>
    <w:rsid w:val="00450DDE"/>
    <w:rsid w:val="00450E66"/>
    <w:rsid w:val="00450E6A"/>
    <w:rsid w:val="00451165"/>
    <w:rsid w:val="00451290"/>
    <w:rsid w:val="004516AC"/>
    <w:rsid w:val="0045174A"/>
    <w:rsid w:val="004517EE"/>
    <w:rsid w:val="00451AFD"/>
    <w:rsid w:val="00451C03"/>
    <w:rsid w:val="00451E88"/>
    <w:rsid w:val="00452019"/>
    <w:rsid w:val="004520CE"/>
    <w:rsid w:val="00452100"/>
    <w:rsid w:val="004521C3"/>
    <w:rsid w:val="00452204"/>
    <w:rsid w:val="00452559"/>
    <w:rsid w:val="004526EC"/>
    <w:rsid w:val="00452703"/>
    <w:rsid w:val="004527F9"/>
    <w:rsid w:val="0045289E"/>
    <w:rsid w:val="004528AE"/>
    <w:rsid w:val="00452CDF"/>
    <w:rsid w:val="00453031"/>
    <w:rsid w:val="004531B9"/>
    <w:rsid w:val="00453314"/>
    <w:rsid w:val="00453627"/>
    <w:rsid w:val="0045369D"/>
    <w:rsid w:val="004539F3"/>
    <w:rsid w:val="00453AE1"/>
    <w:rsid w:val="00453CF4"/>
    <w:rsid w:val="004540C5"/>
    <w:rsid w:val="004540E0"/>
    <w:rsid w:val="004541A0"/>
    <w:rsid w:val="004541F9"/>
    <w:rsid w:val="004543D2"/>
    <w:rsid w:val="004543FA"/>
    <w:rsid w:val="00454A27"/>
    <w:rsid w:val="00454F83"/>
    <w:rsid w:val="00455160"/>
    <w:rsid w:val="0045522F"/>
    <w:rsid w:val="00455280"/>
    <w:rsid w:val="0045532F"/>
    <w:rsid w:val="004553C1"/>
    <w:rsid w:val="00455A47"/>
    <w:rsid w:val="00455B83"/>
    <w:rsid w:val="00455C4A"/>
    <w:rsid w:val="00455E24"/>
    <w:rsid w:val="00455E32"/>
    <w:rsid w:val="00456088"/>
    <w:rsid w:val="004560C9"/>
    <w:rsid w:val="004563DE"/>
    <w:rsid w:val="004567D0"/>
    <w:rsid w:val="00456892"/>
    <w:rsid w:val="00456ADA"/>
    <w:rsid w:val="00456B47"/>
    <w:rsid w:val="00456B5B"/>
    <w:rsid w:val="00456CE1"/>
    <w:rsid w:val="00456D6E"/>
    <w:rsid w:val="00456EB0"/>
    <w:rsid w:val="00456EB4"/>
    <w:rsid w:val="00456F9D"/>
    <w:rsid w:val="0045701D"/>
    <w:rsid w:val="00457290"/>
    <w:rsid w:val="00457385"/>
    <w:rsid w:val="004573FD"/>
    <w:rsid w:val="004579F1"/>
    <w:rsid w:val="00457A1D"/>
    <w:rsid w:val="00457ACE"/>
    <w:rsid w:val="00457BCF"/>
    <w:rsid w:val="00457F90"/>
    <w:rsid w:val="00460027"/>
    <w:rsid w:val="0046019F"/>
    <w:rsid w:val="0046085D"/>
    <w:rsid w:val="004608A8"/>
    <w:rsid w:val="004608E5"/>
    <w:rsid w:val="00460B22"/>
    <w:rsid w:val="00460B23"/>
    <w:rsid w:val="00460B53"/>
    <w:rsid w:val="00460C1F"/>
    <w:rsid w:val="00460C3F"/>
    <w:rsid w:val="00460F2E"/>
    <w:rsid w:val="00460F80"/>
    <w:rsid w:val="0046103D"/>
    <w:rsid w:val="004611CC"/>
    <w:rsid w:val="00461245"/>
    <w:rsid w:val="0046176A"/>
    <w:rsid w:val="0046176E"/>
    <w:rsid w:val="00461974"/>
    <w:rsid w:val="00461CB1"/>
    <w:rsid w:val="00461D5A"/>
    <w:rsid w:val="00461F18"/>
    <w:rsid w:val="00461FE5"/>
    <w:rsid w:val="0046203F"/>
    <w:rsid w:val="0046210D"/>
    <w:rsid w:val="004621DD"/>
    <w:rsid w:val="00462215"/>
    <w:rsid w:val="0046223C"/>
    <w:rsid w:val="00462282"/>
    <w:rsid w:val="0046229B"/>
    <w:rsid w:val="004622B0"/>
    <w:rsid w:val="004624CA"/>
    <w:rsid w:val="00462597"/>
    <w:rsid w:val="004627C8"/>
    <w:rsid w:val="00462A9B"/>
    <w:rsid w:val="00462BCE"/>
    <w:rsid w:val="00462C20"/>
    <w:rsid w:val="00462CE8"/>
    <w:rsid w:val="00462DD6"/>
    <w:rsid w:val="0046301C"/>
    <w:rsid w:val="004631E2"/>
    <w:rsid w:val="00463290"/>
    <w:rsid w:val="00463363"/>
    <w:rsid w:val="0046339F"/>
    <w:rsid w:val="0046346B"/>
    <w:rsid w:val="00463560"/>
    <w:rsid w:val="004635C0"/>
    <w:rsid w:val="004635D4"/>
    <w:rsid w:val="004636B0"/>
    <w:rsid w:val="004636C4"/>
    <w:rsid w:val="00463A9C"/>
    <w:rsid w:val="00463BE8"/>
    <w:rsid w:val="00463D3B"/>
    <w:rsid w:val="00463DDD"/>
    <w:rsid w:val="00464375"/>
    <w:rsid w:val="004643BE"/>
    <w:rsid w:val="0046469B"/>
    <w:rsid w:val="004647CB"/>
    <w:rsid w:val="00464ACE"/>
    <w:rsid w:val="00464BA7"/>
    <w:rsid w:val="00464EC1"/>
    <w:rsid w:val="00465302"/>
    <w:rsid w:val="00465531"/>
    <w:rsid w:val="0046561D"/>
    <w:rsid w:val="0046566D"/>
    <w:rsid w:val="004656C0"/>
    <w:rsid w:val="0046573C"/>
    <w:rsid w:val="00465842"/>
    <w:rsid w:val="00465B37"/>
    <w:rsid w:val="00465E23"/>
    <w:rsid w:val="00465F29"/>
    <w:rsid w:val="00465F93"/>
    <w:rsid w:val="004661DE"/>
    <w:rsid w:val="0046623F"/>
    <w:rsid w:val="00466254"/>
    <w:rsid w:val="00466368"/>
    <w:rsid w:val="00466380"/>
    <w:rsid w:val="0046639A"/>
    <w:rsid w:val="00466876"/>
    <w:rsid w:val="004668F6"/>
    <w:rsid w:val="004669B5"/>
    <w:rsid w:val="00466AAE"/>
    <w:rsid w:val="00466FD6"/>
    <w:rsid w:val="00467040"/>
    <w:rsid w:val="0046762A"/>
    <w:rsid w:val="004677BD"/>
    <w:rsid w:val="0046796C"/>
    <w:rsid w:val="004679E6"/>
    <w:rsid w:val="00467BD4"/>
    <w:rsid w:val="00467C1C"/>
    <w:rsid w:val="00467C4B"/>
    <w:rsid w:val="00467C6C"/>
    <w:rsid w:val="00467F66"/>
    <w:rsid w:val="00470637"/>
    <w:rsid w:val="00470AD8"/>
    <w:rsid w:val="00470C63"/>
    <w:rsid w:val="00470CE9"/>
    <w:rsid w:val="00470D98"/>
    <w:rsid w:val="00470EA0"/>
    <w:rsid w:val="00470EE9"/>
    <w:rsid w:val="00470FB9"/>
    <w:rsid w:val="00471634"/>
    <w:rsid w:val="0047163D"/>
    <w:rsid w:val="00471661"/>
    <w:rsid w:val="004717FC"/>
    <w:rsid w:val="00471A5F"/>
    <w:rsid w:val="00471C02"/>
    <w:rsid w:val="00471D46"/>
    <w:rsid w:val="00471F0F"/>
    <w:rsid w:val="00472001"/>
    <w:rsid w:val="00472196"/>
    <w:rsid w:val="00472216"/>
    <w:rsid w:val="00472397"/>
    <w:rsid w:val="00472656"/>
    <w:rsid w:val="00472C72"/>
    <w:rsid w:val="00472DDF"/>
    <w:rsid w:val="00472F2C"/>
    <w:rsid w:val="004735ED"/>
    <w:rsid w:val="00473660"/>
    <w:rsid w:val="00473AB5"/>
    <w:rsid w:val="00473C0E"/>
    <w:rsid w:val="00473C37"/>
    <w:rsid w:val="00473CFB"/>
    <w:rsid w:val="00473D52"/>
    <w:rsid w:val="00473E01"/>
    <w:rsid w:val="00473EA6"/>
    <w:rsid w:val="00473EED"/>
    <w:rsid w:val="00473F53"/>
    <w:rsid w:val="004740DE"/>
    <w:rsid w:val="0047415A"/>
    <w:rsid w:val="00474173"/>
    <w:rsid w:val="004742E1"/>
    <w:rsid w:val="0047479C"/>
    <w:rsid w:val="0047485D"/>
    <w:rsid w:val="004748EB"/>
    <w:rsid w:val="00474AA9"/>
    <w:rsid w:val="00474CF2"/>
    <w:rsid w:val="00474F95"/>
    <w:rsid w:val="00475203"/>
    <w:rsid w:val="004752B9"/>
    <w:rsid w:val="0047530D"/>
    <w:rsid w:val="00475579"/>
    <w:rsid w:val="004756F4"/>
    <w:rsid w:val="00475840"/>
    <w:rsid w:val="00475A38"/>
    <w:rsid w:val="00475FC6"/>
    <w:rsid w:val="004761C1"/>
    <w:rsid w:val="004762F3"/>
    <w:rsid w:val="004763D0"/>
    <w:rsid w:val="004764B9"/>
    <w:rsid w:val="004764EB"/>
    <w:rsid w:val="004766FD"/>
    <w:rsid w:val="004767D4"/>
    <w:rsid w:val="00476804"/>
    <w:rsid w:val="0047692F"/>
    <w:rsid w:val="00476C88"/>
    <w:rsid w:val="00476E28"/>
    <w:rsid w:val="00476E97"/>
    <w:rsid w:val="00476EA2"/>
    <w:rsid w:val="00477268"/>
    <w:rsid w:val="00477321"/>
    <w:rsid w:val="0047782F"/>
    <w:rsid w:val="004779A8"/>
    <w:rsid w:val="004779E5"/>
    <w:rsid w:val="00477C22"/>
    <w:rsid w:val="00477FB5"/>
    <w:rsid w:val="00480189"/>
    <w:rsid w:val="004801BB"/>
    <w:rsid w:val="00480407"/>
    <w:rsid w:val="0048067B"/>
    <w:rsid w:val="0048071C"/>
    <w:rsid w:val="00480988"/>
    <w:rsid w:val="004809E5"/>
    <w:rsid w:val="00480B35"/>
    <w:rsid w:val="00480B6D"/>
    <w:rsid w:val="00480CB2"/>
    <w:rsid w:val="00480D3C"/>
    <w:rsid w:val="00480E3F"/>
    <w:rsid w:val="0048114C"/>
    <w:rsid w:val="004814CF"/>
    <w:rsid w:val="0048162B"/>
    <w:rsid w:val="0048172D"/>
    <w:rsid w:val="0048176F"/>
    <w:rsid w:val="004817FA"/>
    <w:rsid w:val="00481A63"/>
    <w:rsid w:val="00481C46"/>
    <w:rsid w:val="00481E72"/>
    <w:rsid w:val="00481EFE"/>
    <w:rsid w:val="00481F05"/>
    <w:rsid w:val="00481F85"/>
    <w:rsid w:val="00481FB2"/>
    <w:rsid w:val="0048200D"/>
    <w:rsid w:val="004821A8"/>
    <w:rsid w:val="0048255F"/>
    <w:rsid w:val="004825BA"/>
    <w:rsid w:val="0048268B"/>
    <w:rsid w:val="004826A5"/>
    <w:rsid w:val="00482970"/>
    <w:rsid w:val="004829C0"/>
    <w:rsid w:val="00482B4D"/>
    <w:rsid w:val="00482D9F"/>
    <w:rsid w:val="00482F2F"/>
    <w:rsid w:val="00483275"/>
    <w:rsid w:val="004833D6"/>
    <w:rsid w:val="00483498"/>
    <w:rsid w:val="0048349F"/>
    <w:rsid w:val="00483538"/>
    <w:rsid w:val="00483585"/>
    <w:rsid w:val="004835C1"/>
    <w:rsid w:val="004837AC"/>
    <w:rsid w:val="0048384A"/>
    <w:rsid w:val="00483AD6"/>
    <w:rsid w:val="00483B41"/>
    <w:rsid w:val="00483BE8"/>
    <w:rsid w:val="00484227"/>
    <w:rsid w:val="004842A6"/>
    <w:rsid w:val="00484363"/>
    <w:rsid w:val="00484699"/>
    <w:rsid w:val="004848C0"/>
    <w:rsid w:val="004848CD"/>
    <w:rsid w:val="0048499F"/>
    <w:rsid w:val="00484ECE"/>
    <w:rsid w:val="004851D5"/>
    <w:rsid w:val="004852E1"/>
    <w:rsid w:val="00485774"/>
    <w:rsid w:val="00485BCC"/>
    <w:rsid w:val="00485D9A"/>
    <w:rsid w:val="00485DCB"/>
    <w:rsid w:val="0048626A"/>
    <w:rsid w:val="004862BF"/>
    <w:rsid w:val="004863C2"/>
    <w:rsid w:val="004868D8"/>
    <w:rsid w:val="00486A75"/>
    <w:rsid w:val="00486AAE"/>
    <w:rsid w:val="00486B52"/>
    <w:rsid w:val="00486F0F"/>
    <w:rsid w:val="00487038"/>
    <w:rsid w:val="00487059"/>
    <w:rsid w:val="004871BC"/>
    <w:rsid w:val="004872C9"/>
    <w:rsid w:val="00487402"/>
    <w:rsid w:val="004875F7"/>
    <w:rsid w:val="00487848"/>
    <w:rsid w:val="00487910"/>
    <w:rsid w:val="0048792A"/>
    <w:rsid w:val="00487DF6"/>
    <w:rsid w:val="00487ED7"/>
    <w:rsid w:val="00487FB0"/>
    <w:rsid w:val="004900A6"/>
    <w:rsid w:val="004900F0"/>
    <w:rsid w:val="004901D1"/>
    <w:rsid w:val="0049026A"/>
    <w:rsid w:val="00490509"/>
    <w:rsid w:val="00490568"/>
    <w:rsid w:val="0049061D"/>
    <w:rsid w:val="00490631"/>
    <w:rsid w:val="004906BB"/>
    <w:rsid w:val="004909AF"/>
    <w:rsid w:val="00490BF2"/>
    <w:rsid w:val="00490FC9"/>
    <w:rsid w:val="0049100B"/>
    <w:rsid w:val="00491292"/>
    <w:rsid w:val="004913B7"/>
    <w:rsid w:val="004917E7"/>
    <w:rsid w:val="00491C46"/>
    <w:rsid w:val="00491CCF"/>
    <w:rsid w:val="00491CE9"/>
    <w:rsid w:val="0049202D"/>
    <w:rsid w:val="004921C4"/>
    <w:rsid w:val="00492283"/>
    <w:rsid w:val="004922A6"/>
    <w:rsid w:val="00492304"/>
    <w:rsid w:val="0049248B"/>
    <w:rsid w:val="00492527"/>
    <w:rsid w:val="004925B6"/>
    <w:rsid w:val="004926F3"/>
    <w:rsid w:val="004927BE"/>
    <w:rsid w:val="00492A9D"/>
    <w:rsid w:val="00492CD8"/>
    <w:rsid w:val="00492EA4"/>
    <w:rsid w:val="00492FF2"/>
    <w:rsid w:val="00492FFC"/>
    <w:rsid w:val="00493110"/>
    <w:rsid w:val="004931B8"/>
    <w:rsid w:val="0049320F"/>
    <w:rsid w:val="00493269"/>
    <w:rsid w:val="004934B5"/>
    <w:rsid w:val="004935F7"/>
    <w:rsid w:val="00493653"/>
    <w:rsid w:val="0049387A"/>
    <w:rsid w:val="004939FC"/>
    <w:rsid w:val="00493A37"/>
    <w:rsid w:val="00493AE5"/>
    <w:rsid w:val="00493B22"/>
    <w:rsid w:val="00493B75"/>
    <w:rsid w:val="00493C0A"/>
    <w:rsid w:val="00493C44"/>
    <w:rsid w:val="00493DF3"/>
    <w:rsid w:val="0049400B"/>
    <w:rsid w:val="00494132"/>
    <w:rsid w:val="004941EF"/>
    <w:rsid w:val="004943E8"/>
    <w:rsid w:val="004947E8"/>
    <w:rsid w:val="00494992"/>
    <w:rsid w:val="00494A66"/>
    <w:rsid w:val="00494B1F"/>
    <w:rsid w:val="00494BA6"/>
    <w:rsid w:val="00494C7D"/>
    <w:rsid w:val="00494E19"/>
    <w:rsid w:val="00494FB7"/>
    <w:rsid w:val="0049505D"/>
    <w:rsid w:val="004951E9"/>
    <w:rsid w:val="004952BE"/>
    <w:rsid w:val="004952CA"/>
    <w:rsid w:val="00495708"/>
    <w:rsid w:val="0049579A"/>
    <w:rsid w:val="00495816"/>
    <w:rsid w:val="004959D5"/>
    <w:rsid w:val="00495D08"/>
    <w:rsid w:val="00495D77"/>
    <w:rsid w:val="00495E8E"/>
    <w:rsid w:val="00495F90"/>
    <w:rsid w:val="00496175"/>
    <w:rsid w:val="004967AF"/>
    <w:rsid w:val="00496968"/>
    <w:rsid w:val="00496A07"/>
    <w:rsid w:val="00496DDA"/>
    <w:rsid w:val="00497028"/>
    <w:rsid w:val="00497162"/>
    <w:rsid w:val="0049738E"/>
    <w:rsid w:val="0049743F"/>
    <w:rsid w:val="004975D2"/>
    <w:rsid w:val="004975E2"/>
    <w:rsid w:val="004975FE"/>
    <w:rsid w:val="004979AF"/>
    <w:rsid w:val="004979CD"/>
    <w:rsid w:val="00497BE8"/>
    <w:rsid w:val="00497CA7"/>
    <w:rsid w:val="00497FE3"/>
    <w:rsid w:val="004A0452"/>
    <w:rsid w:val="004A06AB"/>
    <w:rsid w:val="004A0730"/>
    <w:rsid w:val="004A07C3"/>
    <w:rsid w:val="004A09EF"/>
    <w:rsid w:val="004A0AC0"/>
    <w:rsid w:val="004A0D20"/>
    <w:rsid w:val="004A0EDB"/>
    <w:rsid w:val="004A122A"/>
    <w:rsid w:val="004A158C"/>
    <w:rsid w:val="004A15E8"/>
    <w:rsid w:val="004A15F4"/>
    <w:rsid w:val="004A16D9"/>
    <w:rsid w:val="004A181A"/>
    <w:rsid w:val="004A1825"/>
    <w:rsid w:val="004A182D"/>
    <w:rsid w:val="004A1A1A"/>
    <w:rsid w:val="004A1AFC"/>
    <w:rsid w:val="004A1CB5"/>
    <w:rsid w:val="004A1CDD"/>
    <w:rsid w:val="004A1CF7"/>
    <w:rsid w:val="004A1D1C"/>
    <w:rsid w:val="004A1D69"/>
    <w:rsid w:val="004A20CE"/>
    <w:rsid w:val="004A232F"/>
    <w:rsid w:val="004A23D4"/>
    <w:rsid w:val="004A2474"/>
    <w:rsid w:val="004A24B2"/>
    <w:rsid w:val="004A2565"/>
    <w:rsid w:val="004A2584"/>
    <w:rsid w:val="004A2655"/>
    <w:rsid w:val="004A295C"/>
    <w:rsid w:val="004A2A11"/>
    <w:rsid w:val="004A2A4F"/>
    <w:rsid w:val="004A2C44"/>
    <w:rsid w:val="004A2D6B"/>
    <w:rsid w:val="004A2DCE"/>
    <w:rsid w:val="004A30F0"/>
    <w:rsid w:val="004A31FB"/>
    <w:rsid w:val="004A3217"/>
    <w:rsid w:val="004A3334"/>
    <w:rsid w:val="004A3548"/>
    <w:rsid w:val="004A3A5A"/>
    <w:rsid w:val="004A3B4E"/>
    <w:rsid w:val="004A3F75"/>
    <w:rsid w:val="004A410E"/>
    <w:rsid w:val="004A418B"/>
    <w:rsid w:val="004A420D"/>
    <w:rsid w:val="004A425D"/>
    <w:rsid w:val="004A4518"/>
    <w:rsid w:val="004A47B9"/>
    <w:rsid w:val="004A4985"/>
    <w:rsid w:val="004A49D5"/>
    <w:rsid w:val="004A4E87"/>
    <w:rsid w:val="004A4E9B"/>
    <w:rsid w:val="004A4FA1"/>
    <w:rsid w:val="004A4FEC"/>
    <w:rsid w:val="004A51A6"/>
    <w:rsid w:val="004A51C9"/>
    <w:rsid w:val="004A521B"/>
    <w:rsid w:val="004A521E"/>
    <w:rsid w:val="004A52D7"/>
    <w:rsid w:val="004A530E"/>
    <w:rsid w:val="004A55EC"/>
    <w:rsid w:val="004A5793"/>
    <w:rsid w:val="004A57FF"/>
    <w:rsid w:val="004A591A"/>
    <w:rsid w:val="004A5998"/>
    <w:rsid w:val="004A5B0E"/>
    <w:rsid w:val="004A5BCB"/>
    <w:rsid w:val="004A6070"/>
    <w:rsid w:val="004A650C"/>
    <w:rsid w:val="004A655A"/>
    <w:rsid w:val="004A656C"/>
    <w:rsid w:val="004A68ED"/>
    <w:rsid w:val="004A6D60"/>
    <w:rsid w:val="004A6EAF"/>
    <w:rsid w:val="004A6F59"/>
    <w:rsid w:val="004A6FF4"/>
    <w:rsid w:val="004A706E"/>
    <w:rsid w:val="004A70DB"/>
    <w:rsid w:val="004A70DD"/>
    <w:rsid w:val="004A71ED"/>
    <w:rsid w:val="004A7370"/>
    <w:rsid w:val="004A73AE"/>
    <w:rsid w:val="004A774B"/>
    <w:rsid w:val="004A7DB1"/>
    <w:rsid w:val="004A7F6E"/>
    <w:rsid w:val="004B023A"/>
    <w:rsid w:val="004B041D"/>
    <w:rsid w:val="004B0A66"/>
    <w:rsid w:val="004B0CA5"/>
    <w:rsid w:val="004B1016"/>
    <w:rsid w:val="004B11F8"/>
    <w:rsid w:val="004B12FF"/>
    <w:rsid w:val="004B1400"/>
    <w:rsid w:val="004B169A"/>
    <w:rsid w:val="004B1800"/>
    <w:rsid w:val="004B1AF3"/>
    <w:rsid w:val="004B2080"/>
    <w:rsid w:val="004B22B8"/>
    <w:rsid w:val="004B22E8"/>
    <w:rsid w:val="004B2434"/>
    <w:rsid w:val="004B24E9"/>
    <w:rsid w:val="004B252F"/>
    <w:rsid w:val="004B2639"/>
    <w:rsid w:val="004B2671"/>
    <w:rsid w:val="004B29B4"/>
    <w:rsid w:val="004B2E6A"/>
    <w:rsid w:val="004B31C7"/>
    <w:rsid w:val="004B31CE"/>
    <w:rsid w:val="004B31F8"/>
    <w:rsid w:val="004B3495"/>
    <w:rsid w:val="004B34DD"/>
    <w:rsid w:val="004B381D"/>
    <w:rsid w:val="004B3AE6"/>
    <w:rsid w:val="004B3B1A"/>
    <w:rsid w:val="004B40C1"/>
    <w:rsid w:val="004B41DF"/>
    <w:rsid w:val="004B4252"/>
    <w:rsid w:val="004B4354"/>
    <w:rsid w:val="004B460E"/>
    <w:rsid w:val="004B4646"/>
    <w:rsid w:val="004B4652"/>
    <w:rsid w:val="004B4699"/>
    <w:rsid w:val="004B46D1"/>
    <w:rsid w:val="004B4A76"/>
    <w:rsid w:val="004B4AD9"/>
    <w:rsid w:val="004B4AEB"/>
    <w:rsid w:val="004B4B6D"/>
    <w:rsid w:val="004B4C05"/>
    <w:rsid w:val="004B4C35"/>
    <w:rsid w:val="004B4E05"/>
    <w:rsid w:val="004B4E5E"/>
    <w:rsid w:val="004B5127"/>
    <w:rsid w:val="004B5166"/>
    <w:rsid w:val="004B51CE"/>
    <w:rsid w:val="004B5431"/>
    <w:rsid w:val="004B575C"/>
    <w:rsid w:val="004B59BF"/>
    <w:rsid w:val="004B5B36"/>
    <w:rsid w:val="004B5E67"/>
    <w:rsid w:val="004B6264"/>
    <w:rsid w:val="004B62D5"/>
    <w:rsid w:val="004B62E7"/>
    <w:rsid w:val="004B667B"/>
    <w:rsid w:val="004B6719"/>
    <w:rsid w:val="004B6AA9"/>
    <w:rsid w:val="004B6B0D"/>
    <w:rsid w:val="004B6BEC"/>
    <w:rsid w:val="004B6C1D"/>
    <w:rsid w:val="004B6C4D"/>
    <w:rsid w:val="004B6DC7"/>
    <w:rsid w:val="004B6E0A"/>
    <w:rsid w:val="004B7061"/>
    <w:rsid w:val="004B7179"/>
    <w:rsid w:val="004B7378"/>
    <w:rsid w:val="004B7447"/>
    <w:rsid w:val="004B7854"/>
    <w:rsid w:val="004B79AB"/>
    <w:rsid w:val="004B7ADF"/>
    <w:rsid w:val="004B7C55"/>
    <w:rsid w:val="004B7CAB"/>
    <w:rsid w:val="004B7D46"/>
    <w:rsid w:val="004B7E30"/>
    <w:rsid w:val="004B7E4E"/>
    <w:rsid w:val="004B7FF7"/>
    <w:rsid w:val="004C0357"/>
    <w:rsid w:val="004C03B2"/>
    <w:rsid w:val="004C040D"/>
    <w:rsid w:val="004C0526"/>
    <w:rsid w:val="004C057E"/>
    <w:rsid w:val="004C057F"/>
    <w:rsid w:val="004C0722"/>
    <w:rsid w:val="004C0797"/>
    <w:rsid w:val="004C0B2A"/>
    <w:rsid w:val="004C0CD5"/>
    <w:rsid w:val="004C0F6C"/>
    <w:rsid w:val="004C103A"/>
    <w:rsid w:val="004C10BB"/>
    <w:rsid w:val="004C140B"/>
    <w:rsid w:val="004C14FB"/>
    <w:rsid w:val="004C1746"/>
    <w:rsid w:val="004C1E56"/>
    <w:rsid w:val="004C1ECE"/>
    <w:rsid w:val="004C1FF8"/>
    <w:rsid w:val="004C2398"/>
    <w:rsid w:val="004C267D"/>
    <w:rsid w:val="004C269D"/>
    <w:rsid w:val="004C27B5"/>
    <w:rsid w:val="004C2809"/>
    <w:rsid w:val="004C2A1A"/>
    <w:rsid w:val="004C2C63"/>
    <w:rsid w:val="004C2C6A"/>
    <w:rsid w:val="004C2DD8"/>
    <w:rsid w:val="004C336E"/>
    <w:rsid w:val="004C3410"/>
    <w:rsid w:val="004C3462"/>
    <w:rsid w:val="004C35E1"/>
    <w:rsid w:val="004C36C4"/>
    <w:rsid w:val="004C37CE"/>
    <w:rsid w:val="004C3A44"/>
    <w:rsid w:val="004C3C1A"/>
    <w:rsid w:val="004C3C58"/>
    <w:rsid w:val="004C3C68"/>
    <w:rsid w:val="004C3F27"/>
    <w:rsid w:val="004C3FC4"/>
    <w:rsid w:val="004C417E"/>
    <w:rsid w:val="004C422C"/>
    <w:rsid w:val="004C43DD"/>
    <w:rsid w:val="004C457E"/>
    <w:rsid w:val="004C4668"/>
    <w:rsid w:val="004C4682"/>
    <w:rsid w:val="004C4686"/>
    <w:rsid w:val="004C49F3"/>
    <w:rsid w:val="004C4A8C"/>
    <w:rsid w:val="004C509B"/>
    <w:rsid w:val="004C5239"/>
    <w:rsid w:val="004C52A3"/>
    <w:rsid w:val="004C53C2"/>
    <w:rsid w:val="004C557A"/>
    <w:rsid w:val="004C558D"/>
    <w:rsid w:val="004C57ED"/>
    <w:rsid w:val="004C582F"/>
    <w:rsid w:val="004C5B89"/>
    <w:rsid w:val="004C5E40"/>
    <w:rsid w:val="004C6258"/>
    <w:rsid w:val="004C627C"/>
    <w:rsid w:val="004C634C"/>
    <w:rsid w:val="004C6365"/>
    <w:rsid w:val="004C63B4"/>
    <w:rsid w:val="004C63E5"/>
    <w:rsid w:val="004C66FB"/>
    <w:rsid w:val="004C672B"/>
    <w:rsid w:val="004C688B"/>
    <w:rsid w:val="004C690F"/>
    <w:rsid w:val="004C69A3"/>
    <w:rsid w:val="004C6B62"/>
    <w:rsid w:val="004C6C01"/>
    <w:rsid w:val="004C6C3E"/>
    <w:rsid w:val="004C6D6A"/>
    <w:rsid w:val="004C70BF"/>
    <w:rsid w:val="004C71BB"/>
    <w:rsid w:val="004C7218"/>
    <w:rsid w:val="004C73DD"/>
    <w:rsid w:val="004C7473"/>
    <w:rsid w:val="004C7936"/>
    <w:rsid w:val="004C7ACF"/>
    <w:rsid w:val="004C7C90"/>
    <w:rsid w:val="004C7FCE"/>
    <w:rsid w:val="004D00DD"/>
    <w:rsid w:val="004D014E"/>
    <w:rsid w:val="004D018E"/>
    <w:rsid w:val="004D01DC"/>
    <w:rsid w:val="004D0831"/>
    <w:rsid w:val="004D0A93"/>
    <w:rsid w:val="004D0D85"/>
    <w:rsid w:val="004D0E5D"/>
    <w:rsid w:val="004D1029"/>
    <w:rsid w:val="004D131F"/>
    <w:rsid w:val="004D134D"/>
    <w:rsid w:val="004D13F4"/>
    <w:rsid w:val="004D140E"/>
    <w:rsid w:val="004D15E2"/>
    <w:rsid w:val="004D162F"/>
    <w:rsid w:val="004D17AD"/>
    <w:rsid w:val="004D17EA"/>
    <w:rsid w:val="004D1897"/>
    <w:rsid w:val="004D18C7"/>
    <w:rsid w:val="004D19E1"/>
    <w:rsid w:val="004D1B81"/>
    <w:rsid w:val="004D1BEE"/>
    <w:rsid w:val="004D1CF8"/>
    <w:rsid w:val="004D1DC8"/>
    <w:rsid w:val="004D1F3F"/>
    <w:rsid w:val="004D2180"/>
    <w:rsid w:val="004D240B"/>
    <w:rsid w:val="004D26A9"/>
    <w:rsid w:val="004D27CC"/>
    <w:rsid w:val="004D2889"/>
    <w:rsid w:val="004D2951"/>
    <w:rsid w:val="004D2D9A"/>
    <w:rsid w:val="004D2ECA"/>
    <w:rsid w:val="004D2F84"/>
    <w:rsid w:val="004D335A"/>
    <w:rsid w:val="004D336A"/>
    <w:rsid w:val="004D345E"/>
    <w:rsid w:val="004D3489"/>
    <w:rsid w:val="004D392E"/>
    <w:rsid w:val="004D3A1F"/>
    <w:rsid w:val="004D3CA6"/>
    <w:rsid w:val="004D3E68"/>
    <w:rsid w:val="004D3EDA"/>
    <w:rsid w:val="004D405B"/>
    <w:rsid w:val="004D40A6"/>
    <w:rsid w:val="004D41CE"/>
    <w:rsid w:val="004D41D2"/>
    <w:rsid w:val="004D41F1"/>
    <w:rsid w:val="004D4418"/>
    <w:rsid w:val="004D4458"/>
    <w:rsid w:val="004D44C7"/>
    <w:rsid w:val="004D452D"/>
    <w:rsid w:val="004D4864"/>
    <w:rsid w:val="004D4AA7"/>
    <w:rsid w:val="004D4BEF"/>
    <w:rsid w:val="004D4C81"/>
    <w:rsid w:val="004D4CA6"/>
    <w:rsid w:val="004D4D6B"/>
    <w:rsid w:val="004D4D82"/>
    <w:rsid w:val="004D4E32"/>
    <w:rsid w:val="004D4EB9"/>
    <w:rsid w:val="004D5005"/>
    <w:rsid w:val="004D514C"/>
    <w:rsid w:val="004D54BC"/>
    <w:rsid w:val="004D54F8"/>
    <w:rsid w:val="004D5BAB"/>
    <w:rsid w:val="004D5BF0"/>
    <w:rsid w:val="004D5F99"/>
    <w:rsid w:val="004D5FA2"/>
    <w:rsid w:val="004D6066"/>
    <w:rsid w:val="004D63E8"/>
    <w:rsid w:val="004D67DF"/>
    <w:rsid w:val="004D67E0"/>
    <w:rsid w:val="004D69C1"/>
    <w:rsid w:val="004D6A22"/>
    <w:rsid w:val="004D6BBE"/>
    <w:rsid w:val="004D6E67"/>
    <w:rsid w:val="004D6EF9"/>
    <w:rsid w:val="004D708D"/>
    <w:rsid w:val="004D7A09"/>
    <w:rsid w:val="004D7BB6"/>
    <w:rsid w:val="004E036E"/>
    <w:rsid w:val="004E0545"/>
    <w:rsid w:val="004E07B2"/>
    <w:rsid w:val="004E0832"/>
    <w:rsid w:val="004E0997"/>
    <w:rsid w:val="004E09B8"/>
    <w:rsid w:val="004E0A01"/>
    <w:rsid w:val="004E0B43"/>
    <w:rsid w:val="004E0BD5"/>
    <w:rsid w:val="004E0C76"/>
    <w:rsid w:val="004E12BE"/>
    <w:rsid w:val="004E1540"/>
    <w:rsid w:val="004E18FE"/>
    <w:rsid w:val="004E190F"/>
    <w:rsid w:val="004E1B43"/>
    <w:rsid w:val="004E1BD0"/>
    <w:rsid w:val="004E20EF"/>
    <w:rsid w:val="004E22E6"/>
    <w:rsid w:val="004E238B"/>
    <w:rsid w:val="004E243C"/>
    <w:rsid w:val="004E2561"/>
    <w:rsid w:val="004E2674"/>
    <w:rsid w:val="004E28FF"/>
    <w:rsid w:val="004E2B1A"/>
    <w:rsid w:val="004E2C1E"/>
    <w:rsid w:val="004E30A2"/>
    <w:rsid w:val="004E31EF"/>
    <w:rsid w:val="004E31FC"/>
    <w:rsid w:val="004E3652"/>
    <w:rsid w:val="004E3865"/>
    <w:rsid w:val="004E3A89"/>
    <w:rsid w:val="004E3B65"/>
    <w:rsid w:val="004E3CC5"/>
    <w:rsid w:val="004E3D7B"/>
    <w:rsid w:val="004E3F2B"/>
    <w:rsid w:val="004E3F81"/>
    <w:rsid w:val="004E4018"/>
    <w:rsid w:val="004E4054"/>
    <w:rsid w:val="004E40B6"/>
    <w:rsid w:val="004E440F"/>
    <w:rsid w:val="004E472D"/>
    <w:rsid w:val="004E4768"/>
    <w:rsid w:val="004E48DE"/>
    <w:rsid w:val="004E4A9A"/>
    <w:rsid w:val="004E4B67"/>
    <w:rsid w:val="004E4D01"/>
    <w:rsid w:val="004E4D37"/>
    <w:rsid w:val="004E4DDE"/>
    <w:rsid w:val="004E5130"/>
    <w:rsid w:val="004E5309"/>
    <w:rsid w:val="004E5323"/>
    <w:rsid w:val="004E57BF"/>
    <w:rsid w:val="004E5B29"/>
    <w:rsid w:val="004E5BDF"/>
    <w:rsid w:val="004E5C0A"/>
    <w:rsid w:val="004E5C36"/>
    <w:rsid w:val="004E5D6E"/>
    <w:rsid w:val="004E5D92"/>
    <w:rsid w:val="004E5F9D"/>
    <w:rsid w:val="004E609A"/>
    <w:rsid w:val="004E62B0"/>
    <w:rsid w:val="004E648A"/>
    <w:rsid w:val="004E6643"/>
    <w:rsid w:val="004E66A2"/>
    <w:rsid w:val="004E66EE"/>
    <w:rsid w:val="004E67CB"/>
    <w:rsid w:val="004E6BCE"/>
    <w:rsid w:val="004E6E42"/>
    <w:rsid w:val="004E6EC3"/>
    <w:rsid w:val="004E6ED9"/>
    <w:rsid w:val="004E701B"/>
    <w:rsid w:val="004E75ED"/>
    <w:rsid w:val="004E7737"/>
    <w:rsid w:val="004E786C"/>
    <w:rsid w:val="004E7973"/>
    <w:rsid w:val="004E7A7D"/>
    <w:rsid w:val="004E7D93"/>
    <w:rsid w:val="004E7EE2"/>
    <w:rsid w:val="004F006B"/>
    <w:rsid w:val="004F02E1"/>
    <w:rsid w:val="004F041F"/>
    <w:rsid w:val="004F046E"/>
    <w:rsid w:val="004F0602"/>
    <w:rsid w:val="004F081E"/>
    <w:rsid w:val="004F0978"/>
    <w:rsid w:val="004F0B0E"/>
    <w:rsid w:val="004F0D5F"/>
    <w:rsid w:val="004F0DCC"/>
    <w:rsid w:val="004F0ECA"/>
    <w:rsid w:val="004F0FEC"/>
    <w:rsid w:val="004F124C"/>
    <w:rsid w:val="004F134E"/>
    <w:rsid w:val="004F14CA"/>
    <w:rsid w:val="004F15C4"/>
    <w:rsid w:val="004F16F6"/>
    <w:rsid w:val="004F171E"/>
    <w:rsid w:val="004F185F"/>
    <w:rsid w:val="004F186C"/>
    <w:rsid w:val="004F1E52"/>
    <w:rsid w:val="004F2122"/>
    <w:rsid w:val="004F2237"/>
    <w:rsid w:val="004F2360"/>
    <w:rsid w:val="004F2508"/>
    <w:rsid w:val="004F26D3"/>
    <w:rsid w:val="004F2908"/>
    <w:rsid w:val="004F295D"/>
    <w:rsid w:val="004F2BCE"/>
    <w:rsid w:val="004F2BF4"/>
    <w:rsid w:val="004F2C98"/>
    <w:rsid w:val="004F2CE5"/>
    <w:rsid w:val="004F2D4F"/>
    <w:rsid w:val="004F2D9B"/>
    <w:rsid w:val="004F2DF8"/>
    <w:rsid w:val="004F2F4A"/>
    <w:rsid w:val="004F320A"/>
    <w:rsid w:val="004F3222"/>
    <w:rsid w:val="004F322B"/>
    <w:rsid w:val="004F3300"/>
    <w:rsid w:val="004F3589"/>
    <w:rsid w:val="004F3736"/>
    <w:rsid w:val="004F3812"/>
    <w:rsid w:val="004F3AD4"/>
    <w:rsid w:val="004F3C8B"/>
    <w:rsid w:val="004F3CE5"/>
    <w:rsid w:val="004F3E67"/>
    <w:rsid w:val="004F3ECA"/>
    <w:rsid w:val="004F45FF"/>
    <w:rsid w:val="004F475E"/>
    <w:rsid w:val="004F4898"/>
    <w:rsid w:val="004F4E97"/>
    <w:rsid w:val="004F5212"/>
    <w:rsid w:val="004F5236"/>
    <w:rsid w:val="004F5317"/>
    <w:rsid w:val="004F5363"/>
    <w:rsid w:val="004F5429"/>
    <w:rsid w:val="004F55B0"/>
    <w:rsid w:val="004F5851"/>
    <w:rsid w:val="004F5914"/>
    <w:rsid w:val="004F5CF1"/>
    <w:rsid w:val="004F5D6B"/>
    <w:rsid w:val="004F5DD7"/>
    <w:rsid w:val="004F5E4F"/>
    <w:rsid w:val="004F5EB8"/>
    <w:rsid w:val="004F5FF9"/>
    <w:rsid w:val="004F61C3"/>
    <w:rsid w:val="004F63EC"/>
    <w:rsid w:val="004F68ED"/>
    <w:rsid w:val="004F6B6B"/>
    <w:rsid w:val="004F70F3"/>
    <w:rsid w:val="004F71FC"/>
    <w:rsid w:val="004F7376"/>
    <w:rsid w:val="004F7643"/>
    <w:rsid w:val="004F7800"/>
    <w:rsid w:val="004F79EA"/>
    <w:rsid w:val="004F7A67"/>
    <w:rsid w:val="004F7C84"/>
    <w:rsid w:val="004F7D01"/>
    <w:rsid w:val="004F7D60"/>
    <w:rsid w:val="00500165"/>
    <w:rsid w:val="00500176"/>
    <w:rsid w:val="005001D5"/>
    <w:rsid w:val="005002CC"/>
    <w:rsid w:val="0050034A"/>
    <w:rsid w:val="00500386"/>
    <w:rsid w:val="00500398"/>
    <w:rsid w:val="00500493"/>
    <w:rsid w:val="005005DF"/>
    <w:rsid w:val="00500670"/>
    <w:rsid w:val="0050079A"/>
    <w:rsid w:val="00500822"/>
    <w:rsid w:val="0050086C"/>
    <w:rsid w:val="00500EE7"/>
    <w:rsid w:val="00500F6A"/>
    <w:rsid w:val="00501097"/>
    <w:rsid w:val="005010AC"/>
    <w:rsid w:val="00501535"/>
    <w:rsid w:val="00501572"/>
    <w:rsid w:val="0050177F"/>
    <w:rsid w:val="00501B04"/>
    <w:rsid w:val="00501B3D"/>
    <w:rsid w:val="00501B90"/>
    <w:rsid w:val="00501D15"/>
    <w:rsid w:val="00501E2A"/>
    <w:rsid w:val="00501E8C"/>
    <w:rsid w:val="00501F4E"/>
    <w:rsid w:val="005020E3"/>
    <w:rsid w:val="00502292"/>
    <w:rsid w:val="005025DE"/>
    <w:rsid w:val="005026CF"/>
    <w:rsid w:val="00502846"/>
    <w:rsid w:val="00502893"/>
    <w:rsid w:val="005028A1"/>
    <w:rsid w:val="005029E9"/>
    <w:rsid w:val="00502AB1"/>
    <w:rsid w:val="00502C89"/>
    <w:rsid w:val="00502D31"/>
    <w:rsid w:val="00502E07"/>
    <w:rsid w:val="00502FE9"/>
    <w:rsid w:val="005030B0"/>
    <w:rsid w:val="005030DC"/>
    <w:rsid w:val="005032A0"/>
    <w:rsid w:val="0050336F"/>
    <w:rsid w:val="00503713"/>
    <w:rsid w:val="005038E0"/>
    <w:rsid w:val="00503958"/>
    <w:rsid w:val="0050398E"/>
    <w:rsid w:val="00503A0E"/>
    <w:rsid w:val="00503B5C"/>
    <w:rsid w:val="00503C84"/>
    <w:rsid w:val="00503EA9"/>
    <w:rsid w:val="00503F54"/>
    <w:rsid w:val="0050400F"/>
    <w:rsid w:val="00504080"/>
    <w:rsid w:val="00504185"/>
    <w:rsid w:val="005042D7"/>
    <w:rsid w:val="005043FA"/>
    <w:rsid w:val="00504633"/>
    <w:rsid w:val="00504695"/>
    <w:rsid w:val="00504802"/>
    <w:rsid w:val="005048C6"/>
    <w:rsid w:val="00504B21"/>
    <w:rsid w:val="00504B7E"/>
    <w:rsid w:val="00504D53"/>
    <w:rsid w:val="00504EBD"/>
    <w:rsid w:val="0050504D"/>
    <w:rsid w:val="0050570B"/>
    <w:rsid w:val="005057CF"/>
    <w:rsid w:val="005058B6"/>
    <w:rsid w:val="00505974"/>
    <w:rsid w:val="00505E12"/>
    <w:rsid w:val="00505E95"/>
    <w:rsid w:val="00505FB3"/>
    <w:rsid w:val="00505FC0"/>
    <w:rsid w:val="0050608E"/>
    <w:rsid w:val="00506630"/>
    <w:rsid w:val="005066D7"/>
    <w:rsid w:val="0050681E"/>
    <w:rsid w:val="00506873"/>
    <w:rsid w:val="00506BBB"/>
    <w:rsid w:val="00506C6D"/>
    <w:rsid w:val="00506DD4"/>
    <w:rsid w:val="00506E07"/>
    <w:rsid w:val="00506E90"/>
    <w:rsid w:val="005070B2"/>
    <w:rsid w:val="005070E4"/>
    <w:rsid w:val="00507130"/>
    <w:rsid w:val="00507137"/>
    <w:rsid w:val="00507478"/>
    <w:rsid w:val="00507537"/>
    <w:rsid w:val="00507560"/>
    <w:rsid w:val="005075F8"/>
    <w:rsid w:val="00507724"/>
    <w:rsid w:val="005077CC"/>
    <w:rsid w:val="00507800"/>
    <w:rsid w:val="00507BD6"/>
    <w:rsid w:val="00507DD5"/>
    <w:rsid w:val="00507E2A"/>
    <w:rsid w:val="00507FB4"/>
    <w:rsid w:val="00507FD6"/>
    <w:rsid w:val="00510271"/>
    <w:rsid w:val="00510303"/>
    <w:rsid w:val="00510305"/>
    <w:rsid w:val="005103B3"/>
    <w:rsid w:val="00510574"/>
    <w:rsid w:val="00510684"/>
    <w:rsid w:val="005107CE"/>
    <w:rsid w:val="0051091D"/>
    <w:rsid w:val="00510B58"/>
    <w:rsid w:val="00510ED1"/>
    <w:rsid w:val="00510F0D"/>
    <w:rsid w:val="00510F51"/>
    <w:rsid w:val="00510F70"/>
    <w:rsid w:val="00511061"/>
    <w:rsid w:val="00511176"/>
    <w:rsid w:val="00511421"/>
    <w:rsid w:val="00511493"/>
    <w:rsid w:val="0051149C"/>
    <w:rsid w:val="00511A05"/>
    <w:rsid w:val="00511C1F"/>
    <w:rsid w:val="00511D28"/>
    <w:rsid w:val="00511E0C"/>
    <w:rsid w:val="00511E0D"/>
    <w:rsid w:val="00511EEE"/>
    <w:rsid w:val="00512137"/>
    <w:rsid w:val="00512376"/>
    <w:rsid w:val="005123DE"/>
    <w:rsid w:val="0051247B"/>
    <w:rsid w:val="0051247C"/>
    <w:rsid w:val="00512B87"/>
    <w:rsid w:val="00512C52"/>
    <w:rsid w:val="00512D0F"/>
    <w:rsid w:val="00512E11"/>
    <w:rsid w:val="00512F44"/>
    <w:rsid w:val="00512FAE"/>
    <w:rsid w:val="0051340C"/>
    <w:rsid w:val="005136AE"/>
    <w:rsid w:val="00513866"/>
    <w:rsid w:val="00513898"/>
    <w:rsid w:val="00513A59"/>
    <w:rsid w:val="00513B52"/>
    <w:rsid w:val="00513C83"/>
    <w:rsid w:val="00513ECE"/>
    <w:rsid w:val="00513EFC"/>
    <w:rsid w:val="00513F36"/>
    <w:rsid w:val="00513FC1"/>
    <w:rsid w:val="00514314"/>
    <w:rsid w:val="0051446B"/>
    <w:rsid w:val="005144D1"/>
    <w:rsid w:val="0051451E"/>
    <w:rsid w:val="0051464D"/>
    <w:rsid w:val="00514731"/>
    <w:rsid w:val="00514AFE"/>
    <w:rsid w:val="00514BD2"/>
    <w:rsid w:val="00514DFE"/>
    <w:rsid w:val="00514FA6"/>
    <w:rsid w:val="00515073"/>
    <w:rsid w:val="0051527E"/>
    <w:rsid w:val="005154FD"/>
    <w:rsid w:val="0051555B"/>
    <w:rsid w:val="005156EF"/>
    <w:rsid w:val="00515724"/>
    <w:rsid w:val="005158F9"/>
    <w:rsid w:val="005159B9"/>
    <w:rsid w:val="00515B0C"/>
    <w:rsid w:val="00515B41"/>
    <w:rsid w:val="00515CAC"/>
    <w:rsid w:val="00515D3B"/>
    <w:rsid w:val="00515E81"/>
    <w:rsid w:val="00516104"/>
    <w:rsid w:val="00516224"/>
    <w:rsid w:val="005162E3"/>
    <w:rsid w:val="0051631E"/>
    <w:rsid w:val="0051648D"/>
    <w:rsid w:val="00516672"/>
    <w:rsid w:val="005167BD"/>
    <w:rsid w:val="00516873"/>
    <w:rsid w:val="005169B9"/>
    <w:rsid w:val="00516CE3"/>
    <w:rsid w:val="00516D3D"/>
    <w:rsid w:val="00516F2A"/>
    <w:rsid w:val="00517098"/>
    <w:rsid w:val="0051715D"/>
    <w:rsid w:val="00517173"/>
    <w:rsid w:val="005171E0"/>
    <w:rsid w:val="0051739E"/>
    <w:rsid w:val="00517512"/>
    <w:rsid w:val="005175DE"/>
    <w:rsid w:val="005176DB"/>
    <w:rsid w:val="0051784C"/>
    <w:rsid w:val="005178DD"/>
    <w:rsid w:val="0051799A"/>
    <w:rsid w:val="00517AA1"/>
    <w:rsid w:val="00517DAC"/>
    <w:rsid w:val="00517F10"/>
    <w:rsid w:val="00517FCE"/>
    <w:rsid w:val="00520536"/>
    <w:rsid w:val="005205CA"/>
    <w:rsid w:val="0052077A"/>
    <w:rsid w:val="00520823"/>
    <w:rsid w:val="00520908"/>
    <w:rsid w:val="00520A94"/>
    <w:rsid w:val="00520D6D"/>
    <w:rsid w:val="00520DEA"/>
    <w:rsid w:val="00520EB6"/>
    <w:rsid w:val="0052104C"/>
    <w:rsid w:val="00521326"/>
    <w:rsid w:val="005213AB"/>
    <w:rsid w:val="00521447"/>
    <w:rsid w:val="0052145A"/>
    <w:rsid w:val="00521AC6"/>
    <w:rsid w:val="00521BAE"/>
    <w:rsid w:val="00521BB5"/>
    <w:rsid w:val="00521DB6"/>
    <w:rsid w:val="005220AB"/>
    <w:rsid w:val="005220DD"/>
    <w:rsid w:val="005222ED"/>
    <w:rsid w:val="0052231A"/>
    <w:rsid w:val="00522376"/>
    <w:rsid w:val="0052239A"/>
    <w:rsid w:val="00522453"/>
    <w:rsid w:val="005226C8"/>
    <w:rsid w:val="00522740"/>
    <w:rsid w:val="0052275D"/>
    <w:rsid w:val="0052288C"/>
    <w:rsid w:val="00522A29"/>
    <w:rsid w:val="00522B80"/>
    <w:rsid w:val="00522D4D"/>
    <w:rsid w:val="0052324B"/>
    <w:rsid w:val="005234AE"/>
    <w:rsid w:val="00523ABB"/>
    <w:rsid w:val="00523B60"/>
    <w:rsid w:val="00523F25"/>
    <w:rsid w:val="00524147"/>
    <w:rsid w:val="00524205"/>
    <w:rsid w:val="00524261"/>
    <w:rsid w:val="00524670"/>
    <w:rsid w:val="005248C9"/>
    <w:rsid w:val="00524B06"/>
    <w:rsid w:val="00524B16"/>
    <w:rsid w:val="00524E4F"/>
    <w:rsid w:val="00525063"/>
    <w:rsid w:val="00525183"/>
    <w:rsid w:val="00525303"/>
    <w:rsid w:val="0052537D"/>
    <w:rsid w:val="005253E8"/>
    <w:rsid w:val="0052558A"/>
    <w:rsid w:val="00525B10"/>
    <w:rsid w:val="00525E30"/>
    <w:rsid w:val="00525EC3"/>
    <w:rsid w:val="00525EC8"/>
    <w:rsid w:val="00525F58"/>
    <w:rsid w:val="00526073"/>
    <w:rsid w:val="00526092"/>
    <w:rsid w:val="005260AC"/>
    <w:rsid w:val="005264D4"/>
    <w:rsid w:val="00526873"/>
    <w:rsid w:val="005269FA"/>
    <w:rsid w:val="00526CF6"/>
    <w:rsid w:val="00526F82"/>
    <w:rsid w:val="00526FC4"/>
    <w:rsid w:val="00527097"/>
    <w:rsid w:val="0052718F"/>
    <w:rsid w:val="00527196"/>
    <w:rsid w:val="0052726C"/>
    <w:rsid w:val="0052728D"/>
    <w:rsid w:val="00527388"/>
    <w:rsid w:val="005274C0"/>
    <w:rsid w:val="0052761E"/>
    <w:rsid w:val="005278A8"/>
    <w:rsid w:val="00527B2B"/>
    <w:rsid w:val="0053002D"/>
    <w:rsid w:val="005303BC"/>
    <w:rsid w:val="0053042C"/>
    <w:rsid w:val="0053047A"/>
    <w:rsid w:val="005304DA"/>
    <w:rsid w:val="005306AF"/>
    <w:rsid w:val="005306EA"/>
    <w:rsid w:val="0053083B"/>
    <w:rsid w:val="0053094D"/>
    <w:rsid w:val="00530959"/>
    <w:rsid w:val="005309C2"/>
    <w:rsid w:val="00530A28"/>
    <w:rsid w:val="00530AC4"/>
    <w:rsid w:val="00530B90"/>
    <w:rsid w:val="00530D4B"/>
    <w:rsid w:val="00530E12"/>
    <w:rsid w:val="00531022"/>
    <w:rsid w:val="00531182"/>
    <w:rsid w:val="005311F2"/>
    <w:rsid w:val="0053123A"/>
    <w:rsid w:val="0053155E"/>
    <w:rsid w:val="005315CC"/>
    <w:rsid w:val="00531678"/>
    <w:rsid w:val="005317A1"/>
    <w:rsid w:val="005317B4"/>
    <w:rsid w:val="0053197B"/>
    <w:rsid w:val="00531A09"/>
    <w:rsid w:val="00531B50"/>
    <w:rsid w:val="00531B5D"/>
    <w:rsid w:val="00531BC3"/>
    <w:rsid w:val="00531BE7"/>
    <w:rsid w:val="00531DF5"/>
    <w:rsid w:val="00531FC7"/>
    <w:rsid w:val="00531FEE"/>
    <w:rsid w:val="005320C6"/>
    <w:rsid w:val="00532161"/>
    <w:rsid w:val="005321D0"/>
    <w:rsid w:val="00532239"/>
    <w:rsid w:val="00532267"/>
    <w:rsid w:val="00532398"/>
    <w:rsid w:val="005324D0"/>
    <w:rsid w:val="00532C5D"/>
    <w:rsid w:val="00533213"/>
    <w:rsid w:val="00533221"/>
    <w:rsid w:val="00533414"/>
    <w:rsid w:val="00533426"/>
    <w:rsid w:val="005334B6"/>
    <w:rsid w:val="00533A88"/>
    <w:rsid w:val="00533BB0"/>
    <w:rsid w:val="00533BB4"/>
    <w:rsid w:val="00533CFE"/>
    <w:rsid w:val="00533DBA"/>
    <w:rsid w:val="00533E44"/>
    <w:rsid w:val="00533E5B"/>
    <w:rsid w:val="00533F4D"/>
    <w:rsid w:val="005340BB"/>
    <w:rsid w:val="0053420C"/>
    <w:rsid w:val="0053431C"/>
    <w:rsid w:val="00534430"/>
    <w:rsid w:val="00534503"/>
    <w:rsid w:val="00534964"/>
    <w:rsid w:val="00534DE8"/>
    <w:rsid w:val="00534EF9"/>
    <w:rsid w:val="00534F75"/>
    <w:rsid w:val="00534FC5"/>
    <w:rsid w:val="00534FD8"/>
    <w:rsid w:val="0053538C"/>
    <w:rsid w:val="005354F1"/>
    <w:rsid w:val="0053571C"/>
    <w:rsid w:val="00535B08"/>
    <w:rsid w:val="00535B6C"/>
    <w:rsid w:val="00535BE6"/>
    <w:rsid w:val="00535C8D"/>
    <w:rsid w:val="00535C97"/>
    <w:rsid w:val="00535CDA"/>
    <w:rsid w:val="00535D17"/>
    <w:rsid w:val="00535E18"/>
    <w:rsid w:val="00536027"/>
    <w:rsid w:val="00536052"/>
    <w:rsid w:val="005361EB"/>
    <w:rsid w:val="0053662C"/>
    <w:rsid w:val="00536811"/>
    <w:rsid w:val="00536A5D"/>
    <w:rsid w:val="00536AE0"/>
    <w:rsid w:val="00536C92"/>
    <w:rsid w:val="00536DDB"/>
    <w:rsid w:val="0053702E"/>
    <w:rsid w:val="0053716A"/>
    <w:rsid w:val="00537186"/>
    <w:rsid w:val="00537359"/>
    <w:rsid w:val="005373B8"/>
    <w:rsid w:val="005373FF"/>
    <w:rsid w:val="00537442"/>
    <w:rsid w:val="0053745A"/>
    <w:rsid w:val="00537AA3"/>
    <w:rsid w:val="00537BE3"/>
    <w:rsid w:val="00537D37"/>
    <w:rsid w:val="00537DFB"/>
    <w:rsid w:val="00537E75"/>
    <w:rsid w:val="0054002C"/>
    <w:rsid w:val="00540048"/>
    <w:rsid w:val="00540233"/>
    <w:rsid w:val="005402B2"/>
    <w:rsid w:val="00540308"/>
    <w:rsid w:val="005403A6"/>
    <w:rsid w:val="00540867"/>
    <w:rsid w:val="0054093B"/>
    <w:rsid w:val="00540948"/>
    <w:rsid w:val="00540A12"/>
    <w:rsid w:val="00540B12"/>
    <w:rsid w:val="00540B9A"/>
    <w:rsid w:val="00540C28"/>
    <w:rsid w:val="00540FEC"/>
    <w:rsid w:val="0054121B"/>
    <w:rsid w:val="0054149C"/>
    <w:rsid w:val="0054152F"/>
    <w:rsid w:val="0054158D"/>
    <w:rsid w:val="005415E5"/>
    <w:rsid w:val="00541693"/>
    <w:rsid w:val="00541735"/>
    <w:rsid w:val="00541A2F"/>
    <w:rsid w:val="00541BBB"/>
    <w:rsid w:val="00541CCB"/>
    <w:rsid w:val="00541D2E"/>
    <w:rsid w:val="00541EFE"/>
    <w:rsid w:val="005421FB"/>
    <w:rsid w:val="00542344"/>
    <w:rsid w:val="0054265B"/>
    <w:rsid w:val="00542849"/>
    <w:rsid w:val="00542C45"/>
    <w:rsid w:val="00542D69"/>
    <w:rsid w:val="00542E14"/>
    <w:rsid w:val="00543043"/>
    <w:rsid w:val="0054327A"/>
    <w:rsid w:val="00543764"/>
    <w:rsid w:val="00543813"/>
    <w:rsid w:val="0054386C"/>
    <w:rsid w:val="0054390E"/>
    <w:rsid w:val="005439B6"/>
    <w:rsid w:val="005439CA"/>
    <w:rsid w:val="00543AA0"/>
    <w:rsid w:val="00543BA9"/>
    <w:rsid w:val="00543D0C"/>
    <w:rsid w:val="00543D11"/>
    <w:rsid w:val="00543E6B"/>
    <w:rsid w:val="0054411E"/>
    <w:rsid w:val="005441C5"/>
    <w:rsid w:val="00544203"/>
    <w:rsid w:val="005443F0"/>
    <w:rsid w:val="00544525"/>
    <w:rsid w:val="00544627"/>
    <w:rsid w:val="005447FF"/>
    <w:rsid w:val="00544B6C"/>
    <w:rsid w:val="00544CE7"/>
    <w:rsid w:val="00544DB8"/>
    <w:rsid w:val="00544F0C"/>
    <w:rsid w:val="0054529F"/>
    <w:rsid w:val="00545520"/>
    <w:rsid w:val="005455AA"/>
    <w:rsid w:val="005459DD"/>
    <w:rsid w:val="005459FA"/>
    <w:rsid w:val="00545D6D"/>
    <w:rsid w:val="00545D74"/>
    <w:rsid w:val="005462C9"/>
    <w:rsid w:val="00546663"/>
    <w:rsid w:val="005466A0"/>
    <w:rsid w:val="00546AC8"/>
    <w:rsid w:val="00546CB5"/>
    <w:rsid w:val="00546ECF"/>
    <w:rsid w:val="00546FD2"/>
    <w:rsid w:val="00547061"/>
    <w:rsid w:val="005472E0"/>
    <w:rsid w:val="005473B6"/>
    <w:rsid w:val="0054742B"/>
    <w:rsid w:val="0054780B"/>
    <w:rsid w:val="005479F2"/>
    <w:rsid w:val="00547A67"/>
    <w:rsid w:val="00547E2A"/>
    <w:rsid w:val="00547E9A"/>
    <w:rsid w:val="00547F15"/>
    <w:rsid w:val="005500A1"/>
    <w:rsid w:val="00550609"/>
    <w:rsid w:val="005506EB"/>
    <w:rsid w:val="00550C8C"/>
    <w:rsid w:val="00550ECA"/>
    <w:rsid w:val="00550F4B"/>
    <w:rsid w:val="00550F67"/>
    <w:rsid w:val="0055107D"/>
    <w:rsid w:val="0055111A"/>
    <w:rsid w:val="0055134E"/>
    <w:rsid w:val="0055164C"/>
    <w:rsid w:val="005516F6"/>
    <w:rsid w:val="00551850"/>
    <w:rsid w:val="005519D2"/>
    <w:rsid w:val="00551A11"/>
    <w:rsid w:val="00551AFB"/>
    <w:rsid w:val="00551B61"/>
    <w:rsid w:val="00551C69"/>
    <w:rsid w:val="00551DB3"/>
    <w:rsid w:val="00551E93"/>
    <w:rsid w:val="005521BC"/>
    <w:rsid w:val="00552495"/>
    <w:rsid w:val="0055255F"/>
    <w:rsid w:val="005526CE"/>
    <w:rsid w:val="0055272D"/>
    <w:rsid w:val="00552ABD"/>
    <w:rsid w:val="00552C8B"/>
    <w:rsid w:val="00552CD5"/>
    <w:rsid w:val="00552E23"/>
    <w:rsid w:val="00552EC9"/>
    <w:rsid w:val="00552F86"/>
    <w:rsid w:val="005530B2"/>
    <w:rsid w:val="005530DB"/>
    <w:rsid w:val="005531E1"/>
    <w:rsid w:val="0055320A"/>
    <w:rsid w:val="00553482"/>
    <w:rsid w:val="005534F6"/>
    <w:rsid w:val="0055359E"/>
    <w:rsid w:val="0055372D"/>
    <w:rsid w:val="005539C8"/>
    <w:rsid w:val="00553EE9"/>
    <w:rsid w:val="00554364"/>
    <w:rsid w:val="005543B3"/>
    <w:rsid w:val="005544DD"/>
    <w:rsid w:val="0055450E"/>
    <w:rsid w:val="005545E0"/>
    <w:rsid w:val="0055460C"/>
    <w:rsid w:val="00554857"/>
    <w:rsid w:val="00554866"/>
    <w:rsid w:val="00554937"/>
    <w:rsid w:val="00554A52"/>
    <w:rsid w:val="00554B69"/>
    <w:rsid w:val="00554B8B"/>
    <w:rsid w:val="00554DAB"/>
    <w:rsid w:val="0055510D"/>
    <w:rsid w:val="005551BD"/>
    <w:rsid w:val="0055522A"/>
    <w:rsid w:val="005553FE"/>
    <w:rsid w:val="00555453"/>
    <w:rsid w:val="005554DF"/>
    <w:rsid w:val="0055597B"/>
    <w:rsid w:val="00555CB1"/>
    <w:rsid w:val="00555FAF"/>
    <w:rsid w:val="00556020"/>
    <w:rsid w:val="00556177"/>
    <w:rsid w:val="00556327"/>
    <w:rsid w:val="0055656F"/>
    <w:rsid w:val="005567E0"/>
    <w:rsid w:val="00556838"/>
    <w:rsid w:val="00556896"/>
    <w:rsid w:val="005568CE"/>
    <w:rsid w:val="00556A8D"/>
    <w:rsid w:val="00556C37"/>
    <w:rsid w:val="00556C79"/>
    <w:rsid w:val="00557390"/>
    <w:rsid w:val="0055754E"/>
    <w:rsid w:val="00557667"/>
    <w:rsid w:val="005576DA"/>
    <w:rsid w:val="005577A4"/>
    <w:rsid w:val="00557937"/>
    <w:rsid w:val="005579ED"/>
    <w:rsid w:val="00557B33"/>
    <w:rsid w:val="00557BEE"/>
    <w:rsid w:val="00557D83"/>
    <w:rsid w:val="00557D98"/>
    <w:rsid w:val="00557FB2"/>
    <w:rsid w:val="00560085"/>
    <w:rsid w:val="00560139"/>
    <w:rsid w:val="0056016B"/>
    <w:rsid w:val="0056053E"/>
    <w:rsid w:val="00560551"/>
    <w:rsid w:val="00560581"/>
    <w:rsid w:val="00560635"/>
    <w:rsid w:val="00560846"/>
    <w:rsid w:val="00560A2D"/>
    <w:rsid w:val="00560B26"/>
    <w:rsid w:val="00560B3A"/>
    <w:rsid w:val="00560BC7"/>
    <w:rsid w:val="00560D83"/>
    <w:rsid w:val="00560ECF"/>
    <w:rsid w:val="00560FA4"/>
    <w:rsid w:val="005616FD"/>
    <w:rsid w:val="00561A8F"/>
    <w:rsid w:val="00561DA2"/>
    <w:rsid w:val="0056205E"/>
    <w:rsid w:val="00562322"/>
    <w:rsid w:val="00562697"/>
    <w:rsid w:val="005626E6"/>
    <w:rsid w:val="00562737"/>
    <w:rsid w:val="005628B5"/>
    <w:rsid w:val="00562A11"/>
    <w:rsid w:val="00562A9A"/>
    <w:rsid w:val="00562A9E"/>
    <w:rsid w:val="00562B75"/>
    <w:rsid w:val="00562C3D"/>
    <w:rsid w:val="00562CB8"/>
    <w:rsid w:val="00562F24"/>
    <w:rsid w:val="00562F81"/>
    <w:rsid w:val="00563121"/>
    <w:rsid w:val="0056314B"/>
    <w:rsid w:val="005631CF"/>
    <w:rsid w:val="005631F7"/>
    <w:rsid w:val="005632ED"/>
    <w:rsid w:val="00563326"/>
    <w:rsid w:val="00563412"/>
    <w:rsid w:val="005634B6"/>
    <w:rsid w:val="005634DD"/>
    <w:rsid w:val="00563599"/>
    <w:rsid w:val="005635DD"/>
    <w:rsid w:val="00563A05"/>
    <w:rsid w:val="00563A45"/>
    <w:rsid w:val="00563D03"/>
    <w:rsid w:val="0056409E"/>
    <w:rsid w:val="00564126"/>
    <w:rsid w:val="005643CD"/>
    <w:rsid w:val="0056481A"/>
    <w:rsid w:val="00564AC2"/>
    <w:rsid w:val="00564BA2"/>
    <w:rsid w:val="00564BAB"/>
    <w:rsid w:val="00564E1F"/>
    <w:rsid w:val="00565108"/>
    <w:rsid w:val="005652F9"/>
    <w:rsid w:val="00565311"/>
    <w:rsid w:val="0056566A"/>
    <w:rsid w:val="0056572A"/>
    <w:rsid w:val="0056585D"/>
    <w:rsid w:val="00565983"/>
    <w:rsid w:val="005659D5"/>
    <w:rsid w:val="00565C12"/>
    <w:rsid w:val="00565E41"/>
    <w:rsid w:val="00565F56"/>
    <w:rsid w:val="005660F6"/>
    <w:rsid w:val="005662D8"/>
    <w:rsid w:val="00566424"/>
    <w:rsid w:val="005665B2"/>
    <w:rsid w:val="00566696"/>
    <w:rsid w:val="005667B4"/>
    <w:rsid w:val="0056686B"/>
    <w:rsid w:val="00566907"/>
    <w:rsid w:val="00566A98"/>
    <w:rsid w:val="00566C5A"/>
    <w:rsid w:val="00566CDA"/>
    <w:rsid w:val="00566D87"/>
    <w:rsid w:val="0056712D"/>
    <w:rsid w:val="00567150"/>
    <w:rsid w:val="00567323"/>
    <w:rsid w:val="00567474"/>
    <w:rsid w:val="0056751A"/>
    <w:rsid w:val="0056752D"/>
    <w:rsid w:val="00567672"/>
    <w:rsid w:val="00567813"/>
    <w:rsid w:val="00567AA7"/>
    <w:rsid w:val="00567D3C"/>
    <w:rsid w:val="00567D6C"/>
    <w:rsid w:val="00567DE6"/>
    <w:rsid w:val="0057001F"/>
    <w:rsid w:val="0057034F"/>
    <w:rsid w:val="00570CA8"/>
    <w:rsid w:val="00570D0C"/>
    <w:rsid w:val="005710E5"/>
    <w:rsid w:val="0057119E"/>
    <w:rsid w:val="00571253"/>
    <w:rsid w:val="005712F9"/>
    <w:rsid w:val="00571710"/>
    <w:rsid w:val="005718F1"/>
    <w:rsid w:val="00571C17"/>
    <w:rsid w:val="00571D7E"/>
    <w:rsid w:val="00571E27"/>
    <w:rsid w:val="00571F24"/>
    <w:rsid w:val="00571FC7"/>
    <w:rsid w:val="00572021"/>
    <w:rsid w:val="005720EF"/>
    <w:rsid w:val="00572210"/>
    <w:rsid w:val="005723AF"/>
    <w:rsid w:val="005723ED"/>
    <w:rsid w:val="00572527"/>
    <w:rsid w:val="005725E4"/>
    <w:rsid w:val="00572B0A"/>
    <w:rsid w:val="00572B13"/>
    <w:rsid w:val="00572B25"/>
    <w:rsid w:val="00572C1D"/>
    <w:rsid w:val="00572CC1"/>
    <w:rsid w:val="00572E64"/>
    <w:rsid w:val="00572E94"/>
    <w:rsid w:val="00572FC4"/>
    <w:rsid w:val="00573336"/>
    <w:rsid w:val="0057362B"/>
    <w:rsid w:val="00573673"/>
    <w:rsid w:val="0057376F"/>
    <w:rsid w:val="005737BA"/>
    <w:rsid w:val="00573839"/>
    <w:rsid w:val="00573A17"/>
    <w:rsid w:val="00573DDD"/>
    <w:rsid w:val="00573F80"/>
    <w:rsid w:val="00573F8A"/>
    <w:rsid w:val="00574272"/>
    <w:rsid w:val="00574681"/>
    <w:rsid w:val="005749B8"/>
    <w:rsid w:val="005749F9"/>
    <w:rsid w:val="00574A20"/>
    <w:rsid w:val="00574A35"/>
    <w:rsid w:val="00574C9C"/>
    <w:rsid w:val="00574CC6"/>
    <w:rsid w:val="00574D88"/>
    <w:rsid w:val="00575004"/>
    <w:rsid w:val="0057511D"/>
    <w:rsid w:val="00575260"/>
    <w:rsid w:val="00575551"/>
    <w:rsid w:val="005756D0"/>
    <w:rsid w:val="00575977"/>
    <w:rsid w:val="005759BE"/>
    <w:rsid w:val="00575B90"/>
    <w:rsid w:val="00575C7D"/>
    <w:rsid w:val="00575DDE"/>
    <w:rsid w:val="00575FB5"/>
    <w:rsid w:val="0057629E"/>
    <w:rsid w:val="00576344"/>
    <w:rsid w:val="005763D6"/>
    <w:rsid w:val="00576466"/>
    <w:rsid w:val="00576734"/>
    <w:rsid w:val="00576886"/>
    <w:rsid w:val="005769B2"/>
    <w:rsid w:val="00576CBA"/>
    <w:rsid w:val="00576E8E"/>
    <w:rsid w:val="005775EC"/>
    <w:rsid w:val="00577634"/>
    <w:rsid w:val="005776DD"/>
    <w:rsid w:val="00577780"/>
    <w:rsid w:val="00577A8B"/>
    <w:rsid w:val="00577B4E"/>
    <w:rsid w:val="00577BFF"/>
    <w:rsid w:val="00577D06"/>
    <w:rsid w:val="00577D92"/>
    <w:rsid w:val="00577E4D"/>
    <w:rsid w:val="00577ECF"/>
    <w:rsid w:val="00577EF0"/>
    <w:rsid w:val="00577F5F"/>
    <w:rsid w:val="00577F63"/>
    <w:rsid w:val="00577F98"/>
    <w:rsid w:val="00580586"/>
    <w:rsid w:val="00580630"/>
    <w:rsid w:val="005806BF"/>
    <w:rsid w:val="005807D8"/>
    <w:rsid w:val="00580995"/>
    <w:rsid w:val="005809A7"/>
    <w:rsid w:val="00580A68"/>
    <w:rsid w:val="00580B0A"/>
    <w:rsid w:val="00580E08"/>
    <w:rsid w:val="00580FE3"/>
    <w:rsid w:val="005812B1"/>
    <w:rsid w:val="00581451"/>
    <w:rsid w:val="005816D9"/>
    <w:rsid w:val="005816E6"/>
    <w:rsid w:val="00581B9B"/>
    <w:rsid w:val="00581BBA"/>
    <w:rsid w:val="00581CBB"/>
    <w:rsid w:val="00581E70"/>
    <w:rsid w:val="0058223A"/>
    <w:rsid w:val="00582251"/>
    <w:rsid w:val="005822E3"/>
    <w:rsid w:val="005825EA"/>
    <w:rsid w:val="00582688"/>
    <w:rsid w:val="005826D4"/>
    <w:rsid w:val="00582766"/>
    <w:rsid w:val="005827E7"/>
    <w:rsid w:val="00582ABA"/>
    <w:rsid w:val="00582B6F"/>
    <w:rsid w:val="00582E2B"/>
    <w:rsid w:val="00582E5F"/>
    <w:rsid w:val="00582F14"/>
    <w:rsid w:val="00583088"/>
    <w:rsid w:val="0058313C"/>
    <w:rsid w:val="00583245"/>
    <w:rsid w:val="00583260"/>
    <w:rsid w:val="00583361"/>
    <w:rsid w:val="005836A3"/>
    <w:rsid w:val="00583750"/>
    <w:rsid w:val="00583837"/>
    <w:rsid w:val="00583B10"/>
    <w:rsid w:val="00583C05"/>
    <w:rsid w:val="00583E72"/>
    <w:rsid w:val="00583EA3"/>
    <w:rsid w:val="005843E0"/>
    <w:rsid w:val="00584613"/>
    <w:rsid w:val="0058466E"/>
    <w:rsid w:val="00584697"/>
    <w:rsid w:val="00584760"/>
    <w:rsid w:val="005847C0"/>
    <w:rsid w:val="00584921"/>
    <w:rsid w:val="00584BA1"/>
    <w:rsid w:val="00584C98"/>
    <w:rsid w:val="00584DC0"/>
    <w:rsid w:val="005850C9"/>
    <w:rsid w:val="005851BA"/>
    <w:rsid w:val="0058598C"/>
    <w:rsid w:val="00585A8E"/>
    <w:rsid w:val="00585AD8"/>
    <w:rsid w:val="00585C59"/>
    <w:rsid w:val="00585D17"/>
    <w:rsid w:val="00585D93"/>
    <w:rsid w:val="00585E63"/>
    <w:rsid w:val="00586399"/>
    <w:rsid w:val="005863BB"/>
    <w:rsid w:val="00586A92"/>
    <w:rsid w:val="00586CE4"/>
    <w:rsid w:val="00586E7F"/>
    <w:rsid w:val="00586EB5"/>
    <w:rsid w:val="00586FB0"/>
    <w:rsid w:val="005871F3"/>
    <w:rsid w:val="0058720C"/>
    <w:rsid w:val="00587420"/>
    <w:rsid w:val="00587A6F"/>
    <w:rsid w:val="00587ACE"/>
    <w:rsid w:val="005900D2"/>
    <w:rsid w:val="005902C0"/>
    <w:rsid w:val="00590321"/>
    <w:rsid w:val="0059035A"/>
    <w:rsid w:val="0059049D"/>
    <w:rsid w:val="0059067C"/>
    <w:rsid w:val="00590710"/>
    <w:rsid w:val="00590A98"/>
    <w:rsid w:val="00590CB0"/>
    <w:rsid w:val="00590D0C"/>
    <w:rsid w:val="00590F57"/>
    <w:rsid w:val="00591070"/>
    <w:rsid w:val="00591214"/>
    <w:rsid w:val="00591393"/>
    <w:rsid w:val="005914AA"/>
    <w:rsid w:val="00591633"/>
    <w:rsid w:val="00591730"/>
    <w:rsid w:val="00591AC8"/>
    <w:rsid w:val="00591C87"/>
    <w:rsid w:val="00591EB3"/>
    <w:rsid w:val="00591ED4"/>
    <w:rsid w:val="00591FDA"/>
    <w:rsid w:val="00592040"/>
    <w:rsid w:val="005921FE"/>
    <w:rsid w:val="00592277"/>
    <w:rsid w:val="0059228D"/>
    <w:rsid w:val="005922E6"/>
    <w:rsid w:val="00592506"/>
    <w:rsid w:val="005925E4"/>
    <w:rsid w:val="0059281A"/>
    <w:rsid w:val="00592996"/>
    <w:rsid w:val="005929A8"/>
    <w:rsid w:val="00592E00"/>
    <w:rsid w:val="00592EAD"/>
    <w:rsid w:val="00592EAF"/>
    <w:rsid w:val="00592EF6"/>
    <w:rsid w:val="00592F35"/>
    <w:rsid w:val="00593017"/>
    <w:rsid w:val="00593293"/>
    <w:rsid w:val="005932BA"/>
    <w:rsid w:val="00593392"/>
    <w:rsid w:val="00593631"/>
    <w:rsid w:val="005936A7"/>
    <w:rsid w:val="005938CD"/>
    <w:rsid w:val="00593BDD"/>
    <w:rsid w:val="00593EB2"/>
    <w:rsid w:val="0059400B"/>
    <w:rsid w:val="005940BD"/>
    <w:rsid w:val="0059420F"/>
    <w:rsid w:val="005942F6"/>
    <w:rsid w:val="00594330"/>
    <w:rsid w:val="005943C4"/>
    <w:rsid w:val="00594504"/>
    <w:rsid w:val="00594687"/>
    <w:rsid w:val="005946E9"/>
    <w:rsid w:val="005948F5"/>
    <w:rsid w:val="00594915"/>
    <w:rsid w:val="00594B8C"/>
    <w:rsid w:val="00594CA8"/>
    <w:rsid w:val="00594DE9"/>
    <w:rsid w:val="00594DEB"/>
    <w:rsid w:val="00594F1F"/>
    <w:rsid w:val="00595151"/>
    <w:rsid w:val="00595302"/>
    <w:rsid w:val="005954AF"/>
    <w:rsid w:val="00595738"/>
    <w:rsid w:val="005958C4"/>
    <w:rsid w:val="005958F9"/>
    <w:rsid w:val="00595A4A"/>
    <w:rsid w:val="00595CD5"/>
    <w:rsid w:val="00595CF3"/>
    <w:rsid w:val="00595EB7"/>
    <w:rsid w:val="00596018"/>
    <w:rsid w:val="0059613C"/>
    <w:rsid w:val="0059616C"/>
    <w:rsid w:val="005961AA"/>
    <w:rsid w:val="00596370"/>
    <w:rsid w:val="005963F7"/>
    <w:rsid w:val="0059644E"/>
    <w:rsid w:val="00596654"/>
    <w:rsid w:val="0059668F"/>
    <w:rsid w:val="005966E6"/>
    <w:rsid w:val="0059673A"/>
    <w:rsid w:val="00596773"/>
    <w:rsid w:val="00596785"/>
    <w:rsid w:val="005969F5"/>
    <w:rsid w:val="00596A10"/>
    <w:rsid w:val="00596B31"/>
    <w:rsid w:val="00596DF6"/>
    <w:rsid w:val="00596E01"/>
    <w:rsid w:val="0059702D"/>
    <w:rsid w:val="00597203"/>
    <w:rsid w:val="005974E0"/>
    <w:rsid w:val="005975CC"/>
    <w:rsid w:val="005976EA"/>
    <w:rsid w:val="005976EE"/>
    <w:rsid w:val="00597AB7"/>
    <w:rsid w:val="00597C45"/>
    <w:rsid w:val="00597C4B"/>
    <w:rsid w:val="00597F04"/>
    <w:rsid w:val="00597FDA"/>
    <w:rsid w:val="005A00E5"/>
    <w:rsid w:val="005A0111"/>
    <w:rsid w:val="005A0117"/>
    <w:rsid w:val="005A02AF"/>
    <w:rsid w:val="005A055E"/>
    <w:rsid w:val="005A0BC4"/>
    <w:rsid w:val="005A0D8B"/>
    <w:rsid w:val="005A0E10"/>
    <w:rsid w:val="005A10B2"/>
    <w:rsid w:val="005A1184"/>
    <w:rsid w:val="005A12F4"/>
    <w:rsid w:val="005A130B"/>
    <w:rsid w:val="005A1396"/>
    <w:rsid w:val="005A14AC"/>
    <w:rsid w:val="005A1520"/>
    <w:rsid w:val="005A16B1"/>
    <w:rsid w:val="005A17BC"/>
    <w:rsid w:val="005A1841"/>
    <w:rsid w:val="005A1A1C"/>
    <w:rsid w:val="005A1C07"/>
    <w:rsid w:val="005A1CB6"/>
    <w:rsid w:val="005A1E6D"/>
    <w:rsid w:val="005A1F9C"/>
    <w:rsid w:val="005A2036"/>
    <w:rsid w:val="005A2052"/>
    <w:rsid w:val="005A211B"/>
    <w:rsid w:val="005A231D"/>
    <w:rsid w:val="005A235B"/>
    <w:rsid w:val="005A284E"/>
    <w:rsid w:val="005A2A91"/>
    <w:rsid w:val="005A2AF7"/>
    <w:rsid w:val="005A2C3F"/>
    <w:rsid w:val="005A2E10"/>
    <w:rsid w:val="005A3019"/>
    <w:rsid w:val="005A30FA"/>
    <w:rsid w:val="005A3146"/>
    <w:rsid w:val="005A3334"/>
    <w:rsid w:val="005A33CC"/>
    <w:rsid w:val="005A34B7"/>
    <w:rsid w:val="005A356C"/>
    <w:rsid w:val="005A35A4"/>
    <w:rsid w:val="005A3851"/>
    <w:rsid w:val="005A3D2F"/>
    <w:rsid w:val="005A3E1D"/>
    <w:rsid w:val="005A411A"/>
    <w:rsid w:val="005A42C8"/>
    <w:rsid w:val="005A45AF"/>
    <w:rsid w:val="005A4699"/>
    <w:rsid w:val="005A46FE"/>
    <w:rsid w:val="005A4855"/>
    <w:rsid w:val="005A49E8"/>
    <w:rsid w:val="005A4A28"/>
    <w:rsid w:val="005A4CC7"/>
    <w:rsid w:val="005A4EC3"/>
    <w:rsid w:val="005A4F76"/>
    <w:rsid w:val="005A4FD3"/>
    <w:rsid w:val="005A5034"/>
    <w:rsid w:val="005A5167"/>
    <w:rsid w:val="005A51ED"/>
    <w:rsid w:val="005A5298"/>
    <w:rsid w:val="005A52F3"/>
    <w:rsid w:val="005A53AB"/>
    <w:rsid w:val="005A56FD"/>
    <w:rsid w:val="005A583D"/>
    <w:rsid w:val="005A5C88"/>
    <w:rsid w:val="005A5F41"/>
    <w:rsid w:val="005A61C8"/>
    <w:rsid w:val="005A68BC"/>
    <w:rsid w:val="005A6B3D"/>
    <w:rsid w:val="005A6DDE"/>
    <w:rsid w:val="005A6F4B"/>
    <w:rsid w:val="005A6FDB"/>
    <w:rsid w:val="005A7323"/>
    <w:rsid w:val="005A73D6"/>
    <w:rsid w:val="005A76DF"/>
    <w:rsid w:val="005A7812"/>
    <w:rsid w:val="005A7925"/>
    <w:rsid w:val="005A7942"/>
    <w:rsid w:val="005A798E"/>
    <w:rsid w:val="005A7A0D"/>
    <w:rsid w:val="005A7D83"/>
    <w:rsid w:val="005A7F40"/>
    <w:rsid w:val="005B007B"/>
    <w:rsid w:val="005B0267"/>
    <w:rsid w:val="005B02CD"/>
    <w:rsid w:val="005B03A2"/>
    <w:rsid w:val="005B05B4"/>
    <w:rsid w:val="005B05EA"/>
    <w:rsid w:val="005B08C8"/>
    <w:rsid w:val="005B0B39"/>
    <w:rsid w:val="005B0BB3"/>
    <w:rsid w:val="005B0D78"/>
    <w:rsid w:val="005B0F31"/>
    <w:rsid w:val="005B1072"/>
    <w:rsid w:val="005B1363"/>
    <w:rsid w:val="005B178F"/>
    <w:rsid w:val="005B1936"/>
    <w:rsid w:val="005B1BC7"/>
    <w:rsid w:val="005B212E"/>
    <w:rsid w:val="005B2160"/>
    <w:rsid w:val="005B223F"/>
    <w:rsid w:val="005B22A6"/>
    <w:rsid w:val="005B2643"/>
    <w:rsid w:val="005B27E0"/>
    <w:rsid w:val="005B286A"/>
    <w:rsid w:val="005B28FB"/>
    <w:rsid w:val="005B2AA2"/>
    <w:rsid w:val="005B2D11"/>
    <w:rsid w:val="005B3063"/>
    <w:rsid w:val="005B3074"/>
    <w:rsid w:val="005B3142"/>
    <w:rsid w:val="005B3180"/>
    <w:rsid w:val="005B31B9"/>
    <w:rsid w:val="005B333B"/>
    <w:rsid w:val="005B3542"/>
    <w:rsid w:val="005B37C2"/>
    <w:rsid w:val="005B384E"/>
    <w:rsid w:val="005B392B"/>
    <w:rsid w:val="005B3966"/>
    <w:rsid w:val="005B3BF9"/>
    <w:rsid w:val="005B3E16"/>
    <w:rsid w:val="005B3F3E"/>
    <w:rsid w:val="005B415E"/>
    <w:rsid w:val="005B445D"/>
    <w:rsid w:val="005B4666"/>
    <w:rsid w:val="005B47AE"/>
    <w:rsid w:val="005B4A84"/>
    <w:rsid w:val="005B4CE4"/>
    <w:rsid w:val="005B4D7B"/>
    <w:rsid w:val="005B4D7F"/>
    <w:rsid w:val="005B4E32"/>
    <w:rsid w:val="005B4FB4"/>
    <w:rsid w:val="005B531A"/>
    <w:rsid w:val="005B53D8"/>
    <w:rsid w:val="005B54C0"/>
    <w:rsid w:val="005B56DE"/>
    <w:rsid w:val="005B5809"/>
    <w:rsid w:val="005B5821"/>
    <w:rsid w:val="005B584B"/>
    <w:rsid w:val="005B588B"/>
    <w:rsid w:val="005B5898"/>
    <w:rsid w:val="005B58C7"/>
    <w:rsid w:val="005B5E02"/>
    <w:rsid w:val="005B5FDE"/>
    <w:rsid w:val="005B60EA"/>
    <w:rsid w:val="005B64C6"/>
    <w:rsid w:val="005B6636"/>
    <w:rsid w:val="005B6B3C"/>
    <w:rsid w:val="005B6BA3"/>
    <w:rsid w:val="005B6CBA"/>
    <w:rsid w:val="005B7504"/>
    <w:rsid w:val="005B751A"/>
    <w:rsid w:val="005B77CB"/>
    <w:rsid w:val="005B7AAF"/>
    <w:rsid w:val="005B7B4F"/>
    <w:rsid w:val="005B7BD5"/>
    <w:rsid w:val="005B7C09"/>
    <w:rsid w:val="005B7D18"/>
    <w:rsid w:val="005B7EE4"/>
    <w:rsid w:val="005B7F00"/>
    <w:rsid w:val="005B7F6A"/>
    <w:rsid w:val="005B7FAC"/>
    <w:rsid w:val="005B7FE8"/>
    <w:rsid w:val="005C00E0"/>
    <w:rsid w:val="005C0132"/>
    <w:rsid w:val="005C0286"/>
    <w:rsid w:val="005C02D5"/>
    <w:rsid w:val="005C03A2"/>
    <w:rsid w:val="005C0627"/>
    <w:rsid w:val="005C06DD"/>
    <w:rsid w:val="005C073B"/>
    <w:rsid w:val="005C074E"/>
    <w:rsid w:val="005C0793"/>
    <w:rsid w:val="005C07EA"/>
    <w:rsid w:val="005C08D1"/>
    <w:rsid w:val="005C0A30"/>
    <w:rsid w:val="005C0ACC"/>
    <w:rsid w:val="005C0B5C"/>
    <w:rsid w:val="005C0B5E"/>
    <w:rsid w:val="005C103E"/>
    <w:rsid w:val="005C1315"/>
    <w:rsid w:val="005C169A"/>
    <w:rsid w:val="005C188D"/>
    <w:rsid w:val="005C1900"/>
    <w:rsid w:val="005C1D95"/>
    <w:rsid w:val="005C1DFA"/>
    <w:rsid w:val="005C1FE2"/>
    <w:rsid w:val="005C2198"/>
    <w:rsid w:val="005C2213"/>
    <w:rsid w:val="005C22DC"/>
    <w:rsid w:val="005C2301"/>
    <w:rsid w:val="005C25B9"/>
    <w:rsid w:val="005C25E6"/>
    <w:rsid w:val="005C2632"/>
    <w:rsid w:val="005C2803"/>
    <w:rsid w:val="005C282C"/>
    <w:rsid w:val="005C2923"/>
    <w:rsid w:val="005C296F"/>
    <w:rsid w:val="005C2B4C"/>
    <w:rsid w:val="005C2D55"/>
    <w:rsid w:val="005C2DC4"/>
    <w:rsid w:val="005C2E5F"/>
    <w:rsid w:val="005C2E7A"/>
    <w:rsid w:val="005C316C"/>
    <w:rsid w:val="005C3257"/>
    <w:rsid w:val="005C34E3"/>
    <w:rsid w:val="005C3592"/>
    <w:rsid w:val="005C35E5"/>
    <w:rsid w:val="005C36AC"/>
    <w:rsid w:val="005C38BA"/>
    <w:rsid w:val="005C392B"/>
    <w:rsid w:val="005C3B43"/>
    <w:rsid w:val="005C3BA8"/>
    <w:rsid w:val="005C3DA8"/>
    <w:rsid w:val="005C3F6A"/>
    <w:rsid w:val="005C4057"/>
    <w:rsid w:val="005C4114"/>
    <w:rsid w:val="005C42E2"/>
    <w:rsid w:val="005C4501"/>
    <w:rsid w:val="005C4522"/>
    <w:rsid w:val="005C4669"/>
    <w:rsid w:val="005C47A4"/>
    <w:rsid w:val="005C4E19"/>
    <w:rsid w:val="005C50B0"/>
    <w:rsid w:val="005C518E"/>
    <w:rsid w:val="005C5437"/>
    <w:rsid w:val="005C55C3"/>
    <w:rsid w:val="005C5604"/>
    <w:rsid w:val="005C5635"/>
    <w:rsid w:val="005C5A66"/>
    <w:rsid w:val="005C5DF0"/>
    <w:rsid w:val="005C5E9C"/>
    <w:rsid w:val="005C5FAC"/>
    <w:rsid w:val="005C5FFE"/>
    <w:rsid w:val="005C62D5"/>
    <w:rsid w:val="005C6490"/>
    <w:rsid w:val="005C6573"/>
    <w:rsid w:val="005C661B"/>
    <w:rsid w:val="005C68AB"/>
    <w:rsid w:val="005C68AE"/>
    <w:rsid w:val="005C690C"/>
    <w:rsid w:val="005C6932"/>
    <w:rsid w:val="005C6B94"/>
    <w:rsid w:val="005C6BF5"/>
    <w:rsid w:val="005C6D28"/>
    <w:rsid w:val="005C6EA6"/>
    <w:rsid w:val="005C6EB0"/>
    <w:rsid w:val="005C702C"/>
    <w:rsid w:val="005C7032"/>
    <w:rsid w:val="005C72E9"/>
    <w:rsid w:val="005C7550"/>
    <w:rsid w:val="005C76E8"/>
    <w:rsid w:val="005C78AB"/>
    <w:rsid w:val="005C7AEE"/>
    <w:rsid w:val="005C7BBE"/>
    <w:rsid w:val="005C7CC5"/>
    <w:rsid w:val="005C7E4F"/>
    <w:rsid w:val="005C7EE9"/>
    <w:rsid w:val="005D0407"/>
    <w:rsid w:val="005D053E"/>
    <w:rsid w:val="005D060F"/>
    <w:rsid w:val="005D061F"/>
    <w:rsid w:val="005D0623"/>
    <w:rsid w:val="005D086A"/>
    <w:rsid w:val="005D0A33"/>
    <w:rsid w:val="005D0D8E"/>
    <w:rsid w:val="005D0DC1"/>
    <w:rsid w:val="005D0E6E"/>
    <w:rsid w:val="005D1191"/>
    <w:rsid w:val="005D1193"/>
    <w:rsid w:val="005D11EB"/>
    <w:rsid w:val="005D13B3"/>
    <w:rsid w:val="005D142B"/>
    <w:rsid w:val="005D17B8"/>
    <w:rsid w:val="005D18D5"/>
    <w:rsid w:val="005D1A27"/>
    <w:rsid w:val="005D1BFE"/>
    <w:rsid w:val="005D1C32"/>
    <w:rsid w:val="005D1DBB"/>
    <w:rsid w:val="005D1E54"/>
    <w:rsid w:val="005D200C"/>
    <w:rsid w:val="005D2084"/>
    <w:rsid w:val="005D216B"/>
    <w:rsid w:val="005D219D"/>
    <w:rsid w:val="005D220A"/>
    <w:rsid w:val="005D2300"/>
    <w:rsid w:val="005D2327"/>
    <w:rsid w:val="005D2479"/>
    <w:rsid w:val="005D2820"/>
    <w:rsid w:val="005D2AEA"/>
    <w:rsid w:val="005D2B82"/>
    <w:rsid w:val="005D2BDE"/>
    <w:rsid w:val="005D2DAD"/>
    <w:rsid w:val="005D2E73"/>
    <w:rsid w:val="005D2ED1"/>
    <w:rsid w:val="005D2F9F"/>
    <w:rsid w:val="005D32D2"/>
    <w:rsid w:val="005D34C0"/>
    <w:rsid w:val="005D35A7"/>
    <w:rsid w:val="005D3650"/>
    <w:rsid w:val="005D373B"/>
    <w:rsid w:val="005D378A"/>
    <w:rsid w:val="005D39F4"/>
    <w:rsid w:val="005D3D97"/>
    <w:rsid w:val="005D3DDA"/>
    <w:rsid w:val="005D3E19"/>
    <w:rsid w:val="005D3E70"/>
    <w:rsid w:val="005D3ECF"/>
    <w:rsid w:val="005D3F7D"/>
    <w:rsid w:val="005D4155"/>
    <w:rsid w:val="005D41F2"/>
    <w:rsid w:val="005D4209"/>
    <w:rsid w:val="005D428E"/>
    <w:rsid w:val="005D42DA"/>
    <w:rsid w:val="005D4343"/>
    <w:rsid w:val="005D4553"/>
    <w:rsid w:val="005D47BE"/>
    <w:rsid w:val="005D4862"/>
    <w:rsid w:val="005D48A7"/>
    <w:rsid w:val="005D4C1D"/>
    <w:rsid w:val="005D4EBA"/>
    <w:rsid w:val="005D4EF4"/>
    <w:rsid w:val="005D4F05"/>
    <w:rsid w:val="005D50AA"/>
    <w:rsid w:val="005D50B3"/>
    <w:rsid w:val="005D546E"/>
    <w:rsid w:val="005D54E6"/>
    <w:rsid w:val="005D57D3"/>
    <w:rsid w:val="005D5A00"/>
    <w:rsid w:val="005D5C1D"/>
    <w:rsid w:val="005D5C56"/>
    <w:rsid w:val="005D5CDF"/>
    <w:rsid w:val="005D5CF0"/>
    <w:rsid w:val="005D5FF0"/>
    <w:rsid w:val="005D61F4"/>
    <w:rsid w:val="005D6212"/>
    <w:rsid w:val="005D62AD"/>
    <w:rsid w:val="005D6591"/>
    <w:rsid w:val="005D665A"/>
    <w:rsid w:val="005D68BD"/>
    <w:rsid w:val="005D69A8"/>
    <w:rsid w:val="005D69CB"/>
    <w:rsid w:val="005D6DB2"/>
    <w:rsid w:val="005D7105"/>
    <w:rsid w:val="005D7172"/>
    <w:rsid w:val="005D71C9"/>
    <w:rsid w:val="005D7217"/>
    <w:rsid w:val="005D740F"/>
    <w:rsid w:val="005D745E"/>
    <w:rsid w:val="005D7486"/>
    <w:rsid w:val="005D77C5"/>
    <w:rsid w:val="005D79CF"/>
    <w:rsid w:val="005D7A0D"/>
    <w:rsid w:val="005D7BBF"/>
    <w:rsid w:val="005D7CDD"/>
    <w:rsid w:val="005D7DE6"/>
    <w:rsid w:val="005D7E23"/>
    <w:rsid w:val="005E0016"/>
    <w:rsid w:val="005E0049"/>
    <w:rsid w:val="005E03A9"/>
    <w:rsid w:val="005E049F"/>
    <w:rsid w:val="005E04BB"/>
    <w:rsid w:val="005E0C89"/>
    <w:rsid w:val="005E1033"/>
    <w:rsid w:val="005E12A1"/>
    <w:rsid w:val="005E1651"/>
    <w:rsid w:val="005E1655"/>
    <w:rsid w:val="005E1731"/>
    <w:rsid w:val="005E17A0"/>
    <w:rsid w:val="005E1899"/>
    <w:rsid w:val="005E19B5"/>
    <w:rsid w:val="005E217E"/>
    <w:rsid w:val="005E224F"/>
    <w:rsid w:val="005E2326"/>
    <w:rsid w:val="005E24F2"/>
    <w:rsid w:val="005E2520"/>
    <w:rsid w:val="005E25AB"/>
    <w:rsid w:val="005E2797"/>
    <w:rsid w:val="005E292F"/>
    <w:rsid w:val="005E297C"/>
    <w:rsid w:val="005E2A15"/>
    <w:rsid w:val="005E2B64"/>
    <w:rsid w:val="005E2B90"/>
    <w:rsid w:val="005E2C1C"/>
    <w:rsid w:val="005E2C63"/>
    <w:rsid w:val="005E3039"/>
    <w:rsid w:val="005E309A"/>
    <w:rsid w:val="005E3244"/>
    <w:rsid w:val="005E364A"/>
    <w:rsid w:val="005E36B9"/>
    <w:rsid w:val="005E37E3"/>
    <w:rsid w:val="005E38B7"/>
    <w:rsid w:val="005E3AA7"/>
    <w:rsid w:val="005E3AA9"/>
    <w:rsid w:val="005E3AED"/>
    <w:rsid w:val="005E3C3E"/>
    <w:rsid w:val="005E3D5E"/>
    <w:rsid w:val="005E3E41"/>
    <w:rsid w:val="005E43B3"/>
    <w:rsid w:val="005E43D0"/>
    <w:rsid w:val="005E46C9"/>
    <w:rsid w:val="005E4C86"/>
    <w:rsid w:val="005E4D18"/>
    <w:rsid w:val="005E4EB9"/>
    <w:rsid w:val="005E514C"/>
    <w:rsid w:val="005E5238"/>
    <w:rsid w:val="005E53E4"/>
    <w:rsid w:val="005E5404"/>
    <w:rsid w:val="005E5452"/>
    <w:rsid w:val="005E5500"/>
    <w:rsid w:val="005E55ED"/>
    <w:rsid w:val="005E562D"/>
    <w:rsid w:val="005E5692"/>
    <w:rsid w:val="005E5760"/>
    <w:rsid w:val="005E5A13"/>
    <w:rsid w:val="005E5BE3"/>
    <w:rsid w:val="005E5F00"/>
    <w:rsid w:val="005E5F08"/>
    <w:rsid w:val="005E5F19"/>
    <w:rsid w:val="005E6007"/>
    <w:rsid w:val="005E6076"/>
    <w:rsid w:val="005E6334"/>
    <w:rsid w:val="005E6510"/>
    <w:rsid w:val="005E669D"/>
    <w:rsid w:val="005E6AD9"/>
    <w:rsid w:val="005E6C66"/>
    <w:rsid w:val="005E6DAC"/>
    <w:rsid w:val="005E6E88"/>
    <w:rsid w:val="005E705D"/>
    <w:rsid w:val="005E7399"/>
    <w:rsid w:val="005E7569"/>
    <w:rsid w:val="005E7618"/>
    <w:rsid w:val="005E7774"/>
    <w:rsid w:val="005E797C"/>
    <w:rsid w:val="005E79FB"/>
    <w:rsid w:val="005E7C11"/>
    <w:rsid w:val="005E7DDA"/>
    <w:rsid w:val="005E7E46"/>
    <w:rsid w:val="005E7E9D"/>
    <w:rsid w:val="005F0066"/>
    <w:rsid w:val="005F0081"/>
    <w:rsid w:val="005F02C1"/>
    <w:rsid w:val="005F0310"/>
    <w:rsid w:val="005F0394"/>
    <w:rsid w:val="005F0621"/>
    <w:rsid w:val="005F0748"/>
    <w:rsid w:val="005F08C1"/>
    <w:rsid w:val="005F0A41"/>
    <w:rsid w:val="005F0D33"/>
    <w:rsid w:val="005F0D5C"/>
    <w:rsid w:val="005F0F14"/>
    <w:rsid w:val="005F1092"/>
    <w:rsid w:val="005F118A"/>
    <w:rsid w:val="005F139B"/>
    <w:rsid w:val="005F1433"/>
    <w:rsid w:val="005F1615"/>
    <w:rsid w:val="005F16DC"/>
    <w:rsid w:val="005F1958"/>
    <w:rsid w:val="005F19FC"/>
    <w:rsid w:val="005F1A80"/>
    <w:rsid w:val="005F1C6E"/>
    <w:rsid w:val="005F1D54"/>
    <w:rsid w:val="005F1E60"/>
    <w:rsid w:val="005F1EC7"/>
    <w:rsid w:val="005F21FA"/>
    <w:rsid w:val="005F2279"/>
    <w:rsid w:val="005F2B3A"/>
    <w:rsid w:val="005F2DDA"/>
    <w:rsid w:val="005F2FD2"/>
    <w:rsid w:val="005F327A"/>
    <w:rsid w:val="005F3291"/>
    <w:rsid w:val="005F3825"/>
    <w:rsid w:val="005F38E4"/>
    <w:rsid w:val="005F38E6"/>
    <w:rsid w:val="005F3B3E"/>
    <w:rsid w:val="005F3C52"/>
    <w:rsid w:val="005F41CA"/>
    <w:rsid w:val="005F42E1"/>
    <w:rsid w:val="005F4501"/>
    <w:rsid w:val="005F4682"/>
    <w:rsid w:val="005F4692"/>
    <w:rsid w:val="005F4738"/>
    <w:rsid w:val="005F4752"/>
    <w:rsid w:val="005F4753"/>
    <w:rsid w:val="005F477D"/>
    <w:rsid w:val="005F4899"/>
    <w:rsid w:val="005F48A3"/>
    <w:rsid w:val="005F4A2E"/>
    <w:rsid w:val="005F4BB3"/>
    <w:rsid w:val="005F4BF5"/>
    <w:rsid w:val="005F4DA8"/>
    <w:rsid w:val="005F4FCF"/>
    <w:rsid w:val="005F514D"/>
    <w:rsid w:val="005F52D0"/>
    <w:rsid w:val="005F5784"/>
    <w:rsid w:val="005F5A6C"/>
    <w:rsid w:val="005F5BA0"/>
    <w:rsid w:val="005F5BF2"/>
    <w:rsid w:val="005F5D77"/>
    <w:rsid w:val="005F6108"/>
    <w:rsid w:val="005F68B8"/>
    <w:rsid w:val="005F6AC6"/>
    <w:rsid w:val="005F6B2B"/>
    <w:rsid w:val="005F6BEF"/>
    <w:rsid w:val="005F6ECE"/>
    <w:rsid w:val="005F6F1A"/>
    <w:rsid w:val="005F70DC"/>
    <w:rsid w:val="005F7204"/>
    <w:rsid w:val="005F733A"/>
    <w:rsid w:val="005F7489"/>
    <w:rsid w:val="005F768B"/>
    <w:rsid w:val="005F78A1"/>
    <w:rsid w:val="005F7970"/>
    <w:rsid w:val="005F7D6A"/>
    <w:rsid w:val="005F7D80"/>
    <w:rsid w:val="005F7E34"/>
    <w:rsid w:val="005F7EFA"/>
    <w:rsid w:val="0060004D"/>
    <w:rsid w:val="00600127"/>
    <w:rsid w:val="0060017E"/>
    <w:rsid w:val="00600B02"/>
    <w:rsid w:val="00600B3C"/>
    <w:rsid w:val="00600BDE"/>
    <w:rsid w:val="00600CD0"/>
    <w:rsid w:val="00600CF0"/>
    <w:rsid w:val="00600D11"/>
    <w:rsid w:val="00600D26"/>
    <w:rsid w:val="00600D44"/>
    <w:rsid w:val="00600DBF"/>
    <w:rsid w:val="00601283"/>
    <w:rsid w:val="00601295"/>
    <w:rsid w:val="00601438"/>
    <w:rsid w:val="006015BB"/>
    <w:rsid w:val="0060169B"/>
    <w:rsid w:val="006016C0"/>
    <w:rsid w:val="0060183D"/>
    <w:rsid w:val="00601CA9"/>
    <w:rsid w:val="00601CBC"/>
    <w:rsid w:val="00601CDF"/>
    <w:rsid w:val="00601D12"/>
    <w:rsid w:val="00601D6B"/>
    <w:rsid w:val="00601D75"/>
    <w:rsid w:val="00601DBE"/>
    <w:rsid w:val="00602193"/>
    <w:rsid w:val="00602464"/>
    <w:rsid w:val="006025BA"/>
    <w:rsid w:val="00602667"/>
    <w:rsid w:val="006027EA"/>
    <w:rsid w:val="00602F1F"/>
    <w:rsid w:val="006030EF"/>
    <w:rsid w:val="00603112"/>
    <w:rsid w:val="006032ED"/>
    <w:rsid w:val="00603421"/>
    <w:rsid w:val="00603532"/>
    <w:rsid w:val="00603714"/>
    <w:rsid w:val="00603872"/>
    <w:rsid w:val="00603B1F"/>
    <w:rsid w:val="00603CFD"/>
    <w:rsid w:val="00603E28"/>
    <w:rsid w:val="00604038"/>
    <w:rsid w:val="006040AF"/>
    <w:rsid w:val="00604464"/>
    <w:rsid w:val="0060454F"/>
    <w:rsid w:val="006045EB"/>
    <w:rsid w:val="00604DE3"/>
    <w:rsid w:val="006054D3"/>
    <w:rsid w:val="006054D9"/>
    <w:rsid w:val="00605653"/>
    <w:rsid w:val="006057D7"/>
    <w:rsid w:val="00605838"/>
    <w:rsid w:val="006058ED"/>
    <w:rsid w:val="006059EB"/>
    <w:rsid w:val="006059F0"/>
    <w:rsid w:val="00605A07"/>
    <w:rsid w:val="00605A67"/>
    <w:rsid w:val="00605C4F"/>
    <w:rsid w:val="00605C6E"/>
    <w:rsid w:val="00605C94"/>
    <w:rsid w:val="00605EB7"/>
    <w:rsid w:val="00605F69"/>
    <w:rsid w:val="00605FA3"/>
    <w:rsid w:val="006060B3"/>
    <w:rsid w:val="00606212"/>
    <w:rsid w:val="006062C5"/>
    <w:rsid w:val="006062DA"/>
    <w:rsid w:val="0060632B"/>
    <w:rsid w:val="006063A0"/>
    <w:rsid w:val="006063F6"/>
    <w:rsid w:val="00606443"/>
    <w:rsid w:val="0060651E"/>
    <w:rsid w:val="006065D3"/>
    <w:rsid w:val="006066A4"/>
    <w:rsid w:val="006066DB"/>
    <w:rsid w:val="00606765"/>
    <w:rsid w:val="00606839"/>
    <w:rsid w:val="0060689D"/>
    <w:rsid w:val="00606AF4"/>
    <w:rsid w:val="00606BD0"/>
    <w:rsid w:val="00606C43"/>
    <w:rsid w:val="00606DE1"/>
    <w:rsid w:val="00606E84"/>
    <w:rsid w:val="00606FC0"/>
    <w:rsid w:val="0060765C"/>
    <w:rsid w:val="0060767B"/>
    <w:rsid w:val="006076FE"/>
    <w:rsid w:val="00607B15"/>
    <w:rsid w:val="00607C3F"/>
    <w:rsid w:val="00607D9E"/>
    <w:rsid w:val="00607EDA"/>
    <w:rsid w:val="006102E5"/>
    <w:rsid w:val="006105EE"/>
    <w:rsid w:val="006108F1"/>
    <w:rsid w:val="00610955"/>
    <w:rsid w:val="00610B1B"/>
    <w:rsid w:val="00610B74"/>
    <w:rsid w:val="00610D24"/>
    <w:rsid w:val="00611380"/>
    <w:rsid w:val="006113F8"/>
    <w:rsid w:val="0061143D"/>
    <w:rsid w:val="006115C7"/>
    <w:rsid w:val="00611E37"/>
    <w:rsid w:val="0061211B"/>
    <w:rsid w:val="0061220A"/>
    <w:rsid w:val="0061242C"/>
    <w:rsid w:val="0061262A"/>
    <w:rsid w:val="00612640"/>
    <w:rsid w:val="0061267B"/>
    <w:rsid w:val="00612931"/>
    <w:rsid w:val="00612D41"/>
    <w:rsid w:val="0061334B"/>
    <w:rsid w:val="00613428"/>
    <w:rsid w:val="0061345A"/>
    <w:rsid w:val="00613585"/>
    <w:rsid w:val="006137AC"/>
    <w:rsid w:val="00613AD8"/>
    <w:rsid w:val="00613B9A"/>
    <w:rsid w:val="00613EBA"/>
    <w:rsid w:val="006140F0"/>
    <w:rsid w:val="00614133"/>
    <w:rsid w:val="00614243"/>
    <w:rsid w:val="00614643"/>
    <w:rsid w:val="006146B6"/>
    <w:rsid w:val="006146DC"/>
    <w:rsid w:val="0061498E"/>
    <w:rsid w:val="00614CD9"/>
    <w:rsid w:val="00615526"/>
    <w:rsid w:val="006155EC"/>
    <w:rsid w:val="006156EB"/>
    <w:rsid w:val="00615A9E"/>
    <w:rsid w:val="00615CC8"/>
    <w:rsid w:val="00615D45"/>
    <w:rsid w:val="00615D5F"/>
    <w:rsid w:val="00615E03"/>
    <w:rsid w:val="00616022"/>
    <w:rsid w:val="00616792"/>
    <w:rsid w:val="00616ABC"/>
    <w:rsid w:val="00616AEF"/>
    <w:rsid w:val="00616B1E"/>
    <w:rsid w:val="00616CD3"/>
    <w:rsid w:val="00616FF1"/>
    <w:rsid w:val="006171BC"/>
    <w:rsid w:val="00617312"/>
    <w:rsid w:val="0061735C"/>
    <w:rsid w:val="00617474"/>
    <w:rsid w:val="006176F4"/>
    <w:rsid w:val="006177E1"/>
    <w:rsid w:val="0061790E"/>
    <w:rsid w:val="00617931"/>
    <w:rsid w:val="0061797C"/>
    <w:rsid w:val="00617AAF"/>
    <w:rsid w:val="00617B7C"/>
    <w:rsid w:val="00617E13"/>
    <w:rsid w:val="00617F03"/>
    <w:rsid w:val="00620064"/>
    <w:rsid w:val="00620432"/>
    <w:rsid w:val="00620526"/>
    <w:rsid w:val="006207F5"/>
    <w:rsid w:val="00620BAA"/>
    <w:rsid w:val="00620CA9"/>
    <w:rsid w:val="00620D1D"/>
    <w:rsid w:val="00620D33"/>
    <w:rsid w:val="00620F02"/>
    <w:rsid w:val="00620F2F"/>
    <w:rsid w:val="006212E6"/>
    <w:rsid w:val="00621331"/>
    <w:rsid w:val="00621338"/>
    <w:rsid w:val="006213FB"/>
    <w:rsid w:val="006214D3"/>
    <w:rsid w:val="00621541"/>
    <w:rsid w:val="0062166F"/>
    <w:rsid w:val="00621700"/>
    <w:rsid w:val="00621A20"/>
    <w:rsid w:val="00621AA0"/>
    <w:rsid w:val="00621C6E"/>
    <w:rsid w:val="00621CB4"/>
    <w:rsid w:val="006221A9"/>
    <w:rsid w:val="006222AE"/>
    <w:rsid w:val="006223B2"/>
    <w:rsid w:val="00622479"/>
    <w:rsid w:val="00622ED7"/>
    <w:rsid w:val="006230FB"/>
    <w:rsid w:val="00623157"/>
    <w:rsid w:val="00623234"/>
    <w:rsid w:val="00623244"/>
    <w:rsid w:val="006232C7"/>
    <w:rsid w:val="0062397D"/>
    <w:rsid w:val="00623A18"/>
    <w:rsid w:val="00623AC7"/>
    <w:rsid w:val="00623DE0"/>
    <w:rsid w:val="006241DC"/>
    <w:rsid w:val="0062427D"/>
    <w:rsid w:val="006242A5"/>
    <w:rsid w:val="00624498"/>
    <w:rsid w:val="006245B6"/>
    <w:rsid w:val="006245E3"/>
    <w:rsid w:val="006247A6"/>
    <w:rsid w:val="006248CF"/>
    <w:rsid w:val="0062494E"/>
    <w:rsid w:val="00624978"/>
    <w:rsid w:val="00624BA4"/>
    <w:rsid w:val="00624C66"/>
    <w:rsid w:val="00624D53"/>
    <w:rsid w:val="00624D6C"/>
    <w:rsid w:val="00624E93"/>
    <w:rsid w:val="00624F62"/>
    <w:rsid w:val="0062511A"/>
    <w:rsid w:val="0062527F"/>
    <w:rsid w:val="00625413"/>
    <w:rsid w:val="00625761"/>
    <w:rsid w:val="0062583A"/>
    <w:rsid w:val="00625911"/>
    <w:rsid w:val="00626254"/>
    <w:rsid w:val="00626288"/>
    <w:rsid w:val="006262B2"/>
    <w:rsid w:val="00626350"/>
    <w:rsid w:val="0062647B"/>
    <w:rsid w:val="00626515"/>
    <w:rsid w:val="006266D6"/>
    <w:rsid w:val="00626808"/>
    <w:rsid w:val="00626A05"/>
    <w:rsid w:val="00626A55"/>
    <w:rsid w:val="00626C7D"/>
    <w:rsid w:val="00626E79"/>
    <w:rsid w:val="00626F93"/>
    <w:rsid w:val="0062718E"/>
    <w:rsid w:val="006272ED"/>
    <w:rsid w:val="006273C8"/>
    <w:rsid w:val="0062773B"/>
    <w:rsid w:val="00627858"/>
    <w:rsid w:val="006278E6"/>
    <w:rsid w:val="00627BCE"/>
    <w:rsid w:val="00627D71"/>
    <w:rsid w:val="00627DB8"/>
    <w:rsid w:val="00627DFA"/>
    <w:rsid w:val="00627E84"/>
    <w:rsid w:val="006305F1"/>
    <w:rsid w:val="0063076E"/>
    <w:rsid w:val="00630798"/>
    <w:rsid w:val="0063084F"/>
    <w:rsid w:val="00630B2F"/>
    <w:rsid w:val="00630CA0"/>
    <w:rsid w:val="00630DBB"/>
    <w:rsid w:val="00630DDB"/>
    <w:rsid w:val="00630E6F"/>
    <w:rsid w:val="00631063"/>
    <w:rsid w:val="00631334"/>
    <w:rsid w:val="006314EF"/>
    <w:rsid w:val="006318EC"/>
    <w:rsid w:val="00631928"/>
    <w:rsid w:val="006322C9"/>
    <w:rsid w:val="0063232A"/>
    <w:rsid w:val="006324BC"/>
    <w:rsid w:val="00632561"/>
    <w:rsid w:val="00632637"/>
    <w:rsid w:val="006327F9"/>
    <w:rsid w:val="00632823"/>
    <w:rsid w:val="006328ED"/>
    <w:rsid w:val="00632DB4"/>
    <w:rsid w:val="00632F09"/>
    <w:rsid w:val="006333C0"/>
    <w:rsid w:val="00633595"/>
    <w:rsid w:val="006335B2"/>
    <w:rsid w:val="006335F4"/>
    <w:rsid w:val="006336A3"/>
    <w:rsid w:val="006336F3"/>
    <w:rsid w:val="006338B9"/>
    <w:rsid w:val="00633D76"/>
    <w:rsid w:val="0063400D"/>
    <w:rsid w:val="0063407D"/>
    <w:rsid w:val="006342E1"/>
    <w:rsid w:val="006347E5"/>
    <w:rsid w:val="00634820"/>
    <w:rsid w:val="0063484B"/>
    <w:rsid w:val="00634AE8"/>
    <w:rsid w:val="00634C8F"/>
    <w:rsid w:val="00634E54"/>
    <w:rsid w:val="0063517E"/>
    <w:rsid w:val="006355A1"/>
    <w:rsid w:val="00635649"/>
    <w:rsid w:val="00635690"/>
    <w:rsid w:val="006357F1"/>
    <w:rsid w:val="00635840"/>
    <w:rsid w:val="006358CD"/>
    <w:rsid w:val="00635A38"/>
    <w:rsid w:val="00635A96"/>
    <w:rsid w:val="00635AEF"/>
    <w:rsid w:val="00635B4F"/>
    <w:rsid w:val="00635CE5"/>
    <w:rsid w:val="00635D81"/>
    <w:rsid w:val="00636067"/>
    <w:rsid w:val="006360B9"/>
    <w:rsid w:val="00636122"/>
    <w:rsid w:val="0063634A"/>
    <w:rsid w:val="00636441"/>
    <w:rsid w:val="00636496"/>
    <w:rsid w:val="006364D2"/>
    <w:rsid w:val="006364E3"/>
    <w:rsid w:val="00636562"/>
    <w:rsid w:val="006365BD"/>
    <w:rsid w:val="0063683E"/>
    <w:rsid w:val="00636E91"/>
    <w:rsid w:val="00636F0B"/>
    <w:rsid w:val="00636F2C"/>
    <w:rsid w:val="00637147"/>
    <w:rsid w:val="00637169"/>
    <w:rsid w:val="006374F2"/>
    <w:rsid w:val="00637620"/>
    <w:rsid w:val="006378B9"/>
    <w:rsid w:val="00637A61"/>
    <w:rsid w:val="00637B09"/>
    <w:rsid w:val="0064007E"/>
    <w:rsid w:val="00640146"/>
    <w:rsid w:val="00640274"/>
    <w:rsid w:val="00640463"/>
    <w:rsid w:val="006405F1"/>
    <w:rsid w:val="00640AA9"/>
    <w:rsid w:val="00640C97"/>
    <w:rsid w:val="00640E22"/>
    <w:rsid w:val="00640EB1"/>
    <w:rsid w:val="00640F09"/>
    <w:rsid w:val="0064140E"/>
    <w:rsid w:val="0064159C"/>
    <w:rsid w:val="00641A4E"/>
    <w:rsid w:val="00641C09"/>
    <w:rsid w:val="006423D0"/>
    <w:rsid w:val="00642488"/>
    <w:rsid w:val="006424DB"/>
    <w:rsid w:val="00642576"/>
    <w:rsid w:val="006426A1"/>
    <w:rsid w:val="00642701"/>
    <w:rsid w:val="0064275C"/>
    <w:rsid w:val="00642B90"/>
    <w:rsid w:val="00642C60"/>
    <w:rsid w:val="00642FBD"/>
    <w:rsid w:val="006430FD"/>
    <w:rsid w:val="0064313F"/>
    <w:rsid w:val="006433AF"/>
    <w:rsid w:val="0064343A"/>
    <w:rsid w:val="0064364C"/>
    <w:rsid w:val="00643760"/>
    <w:rsid w:val="00643B17"/>
    <w:rsid w:val="00643BB3"/>
    <w:rsid w:val="00643BFF"/>
    <w:rsid w:val="00643D18"/>
    <w:rsid w:val="00643D20"/>
    <w:rsid w:val="00643EBA"/>
    <w:rsid w:val="00643ECF"/>
    <w:rsid w:val="00643EE0"/>
    <w:rsid w:val="00643F18"/>
    <w:rsid w:val="00643F60"/>
    <w:rsid w:val="0064444F"/>
    <w:rsid w:val="006444BF"/>
    <w:rsid w:val="0064462C"/>
    <w:rsid w:val="0064466E"/>
    <w:rsid w:val="00644B6E"/>
    <w:rsid w:val="00644D83"/>
    <w:rsid w:val="00644E87"/>
    <w:rsid w:val="006452C2"/>
    <w:rsid w:val="006452DE"/>
    <w:rsid w:val="00645664"/>
    <w:rsid w:val="00645825"/>
    <w:rsid w:val="00645A77"/>
    <w:rsid w:val="00645E02"/>
    <w:rsid w:val="00645E95"/>
    <w:rsid w:val="00646162"/>
    <w:rsid w:val="0064634D"/>
    <w:rsid w:val="00646384"/>
    <w:rsid w:val="006463EE"/>
    <w:rsid w:val="00646481"/>
    <w:rsid w:val="006467EB"/>
    <w:rsid w:val="00646818"/>
    <w:rsid w:val="00646838"/>
    <w:rsid w:val="00646998"/>
    <w:rsid w:val="00646D6A"/>
    <w:rsid w:val="00646DBD"/>
    <w:rsid w:val="00646E75"/>
    <w:rsid w:val="00647031"/>
    <w:rsid w:val="00647485"/>
    <w:rsid w:val="006474F6"/>
    <w:rsid w:val="006478AF"/>
    <w:rsid w:val="006479A4"/>
    <w:rsid w:val="00647D95"/>
    <w:rsid w:val="00650036"/>
    <w:rsid w:val="006503DB"/>
    <w:rsid w:val="0065041E"/>
    <w:rsid w:val="00650478"/>
    <w:rsid w:val="006504C3"/>
    <w:rsid w:val="00650944"/>
    <w:rsid w:val="00650A8F"/>
    <w:rsid w:val="00650CDD"/>
    <w:rsid w:val="00650D2D"/>
    <w:rsid w:val="00650FA0"/>
    <w:rsid w:val="00650FAA"/>
    <w:rsid w:val="006510EF"/>
    <w:rsid w:val="006513DE"/>
    <w:rsid w:val="00651752"/>
    <w:rsid w:val="00651769"/>
    <w:rsid w:val="00651833"/>
    <w:rsid w:val="006518A7"/>
    <w:rsid w:val="006519A1"/>
    <w:rsid w:val="006519EE"/>
    <w:rsid w:val="00651A6F"/>
    <w:rsid w:val="00651B31"/>
    <w:rsid w:val="00651D3F"/>
    <w:rsid w:val="0065214B"/>
    <w:rsid w:val="0065218A"/>
    <w:rsid w:val="00652433"/>
    <w:rsid w:val="00652521"/>
    <w:rsid w:val="0065264C"/>
    <w:rsid w:val="0065276F"/>
    <w:rsid w:val="006529E3"/>
    <w:rsid w:val="00652BD4"/>
    <w:rsid w:val="00652D30"/>
    <w:rsid w:val="006532F8"/>
    <w:rsid w:val="00653586"/>
    <w:rsid w:val="006535AF"/>
    <w:rsid w:val="006535D7"/>
    <w:rsid w:val="006536CC"/>
    <w:rsid w:val="00653796"/>
    <w:rsid w:val="00653953"/>
    <w:rsid w:val="00653A5F"/>
    <w:rsid w:val="00653A72"/>
    <w:rsid w:val="00653AE8"/>
    <w:rsid w:val="00653D00"/>
    <w:rsid w:val="00653DE9"/>
    <w:rsid w:val="00653E45"/>
    <w:rsid w:val="00654075"/>
    <w:rsid w:val="006541BB"/>
    <w:rsid w:val="00654241"/>
    <w:rsid w:val="0065427B"/>
    <w:rsid w:val="0065434C"/>
    <w:rsid w:val="00654387"/>
    <w:rsid w:val="0065450E"/>
    <w:rsid w:val="00654523"/>
    <w:rsid w:val="00654882"/>
    <w:rsid w:val="00654986"/>
    <w:rsid w:val="00654BD7"/>
    <w:rsid w:val="00654FFB"/>
    <w:rsid w:val="006550BE"/>
    <w:rsid w:val="006553AB"/>
    <w:rsid w:val="00655597"/>
    <w:rsid w:val="00655818"/>
    <w:rsid w:val="00655B5D"/>
    <w:rsid w:val="00655B63"/>
    <w:rsid w:val="00655C4A"/>
    <w:rsid w:val="00655D24"/>
    <w:rsid w:val="00655E4D"/>
    <w:rsid w:val="00655E92"/>
    <w:rsid w:val="00656058"/>
    <w:rsid w:val="00656083"/>
    <w:rsid w:val="0065654F"/>
    <w:rsid w:val="00656735"/>
    <w:rsid w:val="0065690F"/>
    <w:rsid w:val="006569B6"/>
    <w:rsid w:val="00656AE0"/>
    <w:rsid w:val="00656EDF"/>
    <w:rsid w:val="006571A1"/>
    <w:rsid w:val="006572E1"/>
    <w:rsid w:val="006573D0"/>
    <w:rsid w:val="00657867"/>
    <w:rsid w:val="006578B3"/>
    <w:rsid w:val="00657B57"/>
    <w:rsid w:val="00657B78"/>
    <w:rsid w:val="00657B7B"/>
    <w:rsid w:val="00657C07"/>
    <w:rsid w:val="006600FF"/>
    <w:rsid w:val="006601B4"/>
    <w:rsid w:val="0066021A"/>
    <w:rsid w:val="00660329"/>
    <w:rsid w:val="0066039A"/>
    <w:rsid w:val="006604C9"/>
    <w:rsid w:val="0066056B"/>
    <w:rsid w:val="0066112E"/>
    <w:rsid w:val="006611CC"/>
    <w:rsid w:val="006611E0"/>
    <w:rsid w:val="006612CD"/>
    <w:rsid w:val="00661321"/>
    <w:rsid w:val="00661338"/>
    <w:rsid w:val="0066146F"/>
    <w:rsid w:val="0066147E"/>
    <w:rsid w:val="0066150A"/>
    <w:rsid w:val="006618D4"/>
    <w:rsid w:val="00661A5A"/>
    <w:rsid w:val="00661C15"/>
    <w:rsid w:val="00662043"/>
    <w:rsid w:val="00662161"/>
    <w:rsid w:val="00662162"/>
    <w:rsid w:val="0066217B"/>
    <w:rsid w:val="00662299"/>
    <w:rsid w:val="00662307"/>
    <w:rsid w:val="006623D2"/>
    <w:rsid w:val="006625E7"/>
    <w:rsid w:val="00662B55"/>
    <w:rsid w:val="00662E61"/>
    <w:rsid w:val="00662F69"/>
    <w:rsid w:val="00663262"/>
    <w:rsid w:val="00663282"/>
    <w:rsid w:val="006632CA"/>
    <w:rsid w:val="00663524"/>
    <w:rsid w:val="006636AF"/>
    <w:rsid w:val="00663857"/>
    <w:rsid w:val="00663886"/>
    <w:rsid w:val="006638AC"/>
    <w:rsid w:val="006638B2"/>
    <w:rsid w:val="00663CA9"/>
    <w:rsid w:val="00663CD6"/>
    <w:rsid w:val="00663D01"/>
    <w:rsid w:val="00663F65"/>
    <w:rsid w:val="00664070"/>
    <w:rsid w:val="00664518"/>
    <w:rsid w:val="006646E1"/>
    <w:rsid w:val="00664978"/>
    <w:rsid w:val="00664997"/>
    <w:rsid w:val="006649E2"/>
    <w:rsid w:val="00664B09"/>
    <w:rsid w:val="00664C43"/>
    <w:rsid w:val="00664E94"/>
    <w:rsid w:val="00664F9C"/>
    <w:rsid w:val="00664FBA"/>
    <w:rsid w:val="00665605"/>
    <w:rsid w:val="00665703"/>
    <w:rsid w:val="00665850"/>
    <w:rsid w:val="00665911"/>
    <w:rsid w:val="00665B16"/>
    <w:rsid w:val="00665BF6"/>
    <w:rsid w:val="00665CC4"/>
    <w:rsid w:val="00665D27"/>
    <w:rsid w:val="00665D7E"/>
    <w:rsid w:val="00665E34"/>
    <w:rsid w:val="00665E82"/>
    <w:rsid w:val="00665ED9"/>
    <w:rsid w:val="00666121"/>
    <w:rsid w:val="006661DB"/>
    <w:rsid w:val="0066679D"/>
    <w:rsid w:val="006669A5"/>
    <w:rsid w:val="006669CA"/>
    <w:rsid w:val="00666D0E"/>
    <w:rsid w:val="00666D92"/>
    <w:rsid w:val="006673F4"/>
    <w:rsid w:val="0066745B"/>
    <w:rsid w:val="0066748B"/>
    <w:rsid w:val="006674A9"/>
    <w:rsid w:val="00667A21"/>
    <w:rsid w:val="00667AF0"/>
    <w:rsid w:val="00667B65"/>
    <w:rsid w:val="00667B73"/>
    <w:rsid w:val="00667D04"/>
    <w:rsid w:val="00667D66"/>
    <w:rsid w:val="0067005F"/>
    <w:rsid w:val="0067018B"/>
    <w:rsid w:val="006705AC"/>
    <w:rsid w:val="006705BB"/>
    <w:rsid w:val="006706BD"/>
    <w:rsid w:val="006709F3"/>
    <w:rsid w:val="00670A12"/>
    <w:rsid w:val="00670A4C"/>
    <w:rsid w:val="00670DB3"/>
    <w:rsid w:val="00670DFE"/>
    <w:rsid w:val="0067104E"/>
    <w:rsid w:val="00671051"/>
    <w:rsid w:val="00671062"/>
    <w:rsid w:val="006710B9"/>
    <w:rsid w:val="006716DE"/>
    <w:rsid w:val="00671A5F"/>
    <w:rsid w:val="00671C33"/>
    <w:rsid w:val="00671DC7"/>
    <w:rsid w:val="00671F64"/>
    <w:rsid w:val="006721D7"/>
    <w:rsid w:val="0067236A"/>
    <w:rsid w:val="006723A6"/>
    <w:rsid w:val="006723D3"/>
    <w:rsid w:val="0067264E"/>
    <w:rsid w:val="006727F6"/>
    <w:rsid w:val="00672844"/>
    <w:rsid w:val="00672A4A"/>
    <w:rsid w:val="00672D8E"/>
    <w:rsid w:val="00672F05"/>
    <w:rsid w:val="00672F3E"/>
    <w:rsid w:val="00673173"/>
    <w:rsid w:val="006735B1"/>
    <w:rsid w:val="00673827"/>
    <w:rsid w:val="00673946"/>
    <w:rsid w:val="00673DAD"/>
    <w:rsid w:val="006741B5"/>
    <w:rsid w:val="00674419"/>
    <w:rsid w:val="00674492"/>
    <w:rsid w:val="00674529"/>
    <w:rsid w:val="0067470B"/>
    <w:rsid w:val="00674AC2"/>
    <w:rsid w:val="00674B05"/>
    <w:rsid w:val="00674B73"/>
    <w:rsid w:val="00674CE4"/>
    <w:rsid w:val="00674E47"/>
    <w:rsid w:val="00674EA3"/>
    <w:rsid w:val="00674F4E"/>
    <w:rsid w:val="00674FAD"/>
    <w:rsid w:val="006750BD"/>
    <w:rsid w:val="0067531D"/>
    <w:rsid w:val="00675381"/>
    <w:rsid w:val="006755A6"/>
    <w:rsid w:val="0067575A"/>
    <w:rsid w:val="00675914"/>
    <w:rsid w:val="00676262"/>
    <w:rsid w:val="0067628E"/>
    <w:rsid w:val="00676307"/>
    <w:rsid w:val="00676385"/>
    <w:rsid w:val="0067641D"/>
    <w:rsid w:val="006764CD"/>
    <w:rsid w:val="0067681F"/>
    <w:rsid w:val="00676AAB"/>
    <w:rsid w:val="00676B1F"/>
    <w:rsid w:val="00676B2E"/>
    <w:rsid w:val="00676BAF"/>
    <w:rsid w:val="0067716C"/>
    <w:rsid w:val="006771D7"/>
    <w:rsid w:val="006771E5"/>
    <w:rsid w:val="0067728A"/>
    <w:rsid w:val="006772AA"/>
    <w:rsid w:val="00677359"/>
    <w:rsid w:val="0067753E"/>
    <w:rsid w:val="006775F7"/>
    <w:rsid w:val="006777D0"/>
    <w:rsid w:val="006778A5"/>
    <w:rsid w:val="006779A2"/>
    <w:rsid w:val="00677E35"/>
    <w:rsid w:val="00677EE7"/>
    <w:rsid w:val="00677FDD"/>
    <w:rsid w:val="00677FEC"/>
    <w:rsid w:val="00680162"/>
    <w:rsid w:val="006802FD"/>
    <w:rsid w:val="00680342"/>
    <w:rsid w:val="0068041B"/>
    <w:rsid w:val="006804DE"/>
    <w:rsid w:val="00680582"/>
    <w:rsid w:val="00680644"/>
    <w:rsid w:val="00680894"/>
    <w:rsid w:val="00680D58"/>
    <w:rsid w:val="006810F4"/>
    <w:rsid w:val="0068110C"/>
    <w:rsid w:val="0068141F"/>
    <w:rsid w:val="00681664"/>
    <w:rsid w:val="00681730"/>
    <w:rsid w:val="00681793"/>
    <w:rsid w:val="0068184F"/>
    <w:rsid w:val="00681C1A"/>
    <w:rsid w:val="00681C2D"/>
    <w:rsid w:val="00682123"/>
    <w:rsid w:val="00682287"/>
    <w:rsid w:val="00682693"/>
    <w:rsid w:val="006829D2"/>
    <w:rsid w:val="00682B06"/>
    <w:rsid w:val="00682CC0"/>
    <w:rsid w:val="00683172"/>
    <w:rsid w:val="006831A4"/>
    <w:rsid w:val="006831F4"/>
    <w:rsid w:val="00683287"/>
    <w:rsid w:val="00683314"/>
    <w:rsid w:val="00683668"/>
    <w:rsid w:val="006836D1"/>
    <w:rsid w:val="00683754"/>
    <w:rsid w:val="006838E8"/>
    <w:rsid w:val="00683991"/>
    <w:rsid w:val="00683CBA"/>
    <w:rsid w:val="00683F8C"/>
    <w:rsid w:val="00684011"/>
    <w:rsid w:val="00684070"/>
    <w:rsid w:val="00684147"/>
    <w:rsid w:val="006846EB"/>
    <w:rsid w:val="006846F9"/>
    <w:rsid w:val="0068473C"/>
    <w:rsid w:val="00684941"/>
    <w:rsid w:val="00684AE2"/>
    <w:rsid w:val="00684C02"/>
    <w:rsid w:val="00684C63"/>
    <w:rsid w:val="00684F08"/>
    <w:rsid w:val="0068506A"/>
    <w:rsid w:val="0068508F"/>
    <w:rsid w:val="00685111"/>
    <w:rsid w:val="00685587"/>
    <w:rsid w:val="00685608"/>
    <w:rsid w:val="0068574B"/>
    <w:rsid w:val="006857C0"/>
    <w:rsid w:val="00685B69"/>
    <w:rsid w:val="00685CB6"/>
    <w:rsid w:val="00685DE0"/>
    <w:rsid w:val="00685F96"/>
    <w:rsid w:val="00686076"/>
    <w:rsid w:val="0068637B"/>
    <w:rsid w:val="00686422"/>
    <w:rsid w:val="0068657F"/>
    <w:rsid w:val="006865AF"/>
    <w:rsid w:val="006865BB"/>
    <w:rsid w:val="0068669A"/>
    <w:rsid w:val="00686796"/>
    <w:rsid w:val="00686922"/>
    <w:rsid w:val="006869E2"/>
    <w:rsid w:val="00686D9D"/>
    <w:rsid w:val="00686DB4"/>
    <w:rsid w:val="00686DF1"/>
    <w:rsid w:val="00686FAE"/>
    <w:rsid w:val="006870E2"/>
    <w:rsid w:val="00687105"/>
    <w:rsid w:val="006871ED"/>
    <w:rsid w:val="00687B15"/>
    <w:rsid w:val="00687B2C"/>
    <w:rsid w:val="00687CED"/>
    <w:rsid w:val="00687EB5"/>
    <w:rsid w:val="00690148"/>
    <w:rsid w:val="00690220"/>
    <w:rsid w:val="00690488"/>
    <w:rsid w:val="00690503"/>
    <w:rsid w:val="00690A80"/>
    <w:rsid w:val="00690D1B"/>
    <w:rsid w:val="00690D7A"/>
    <w:rsid w:val="00690ECD"/>
    <w:rsid w:val="0069106F"/>
    <w:rsid w:val="006910BF"/>
    <w:rsid w:val="0069112B"/>
    <w:rsid w:val="00691299"/>
    <w:rsid w:val="006912A8"/>
    <w:rsid w:val="006913BF"/>
    <w:rsid w:val="006913CA"/>
    <w:rsid w:val="00691568"/>
    <w:rsid w:val="0069182B"/>
    <w:rsid w:val="006918CE"/>
    <w:rsid w:val="00691A19"/>
    <w:rsid w:val="00691AE7"/>
    <w:rsid w:val="00691B8C"/>
    <w:rsid w:val="00691DEE"/>
    <w:rsid w:val="00691E71"/>
    <w:rsid w:val="00692094"/>
    <w:rsid w:val="006920A6"/>
    <w:rsid w:val="006925D7"/>
    <w:rsid w:val="00692623"/>
    <w:rsid w:val="006926B8"/>
    <w:rsid w:val="00692748"/>
    <w:rsid w:val="00692872"/>
    <w:rsid w:val="00692C42"/>
    <w:rsid w:val="00692CBD"/>
    <w:rsid w:val="00692D42"/>
    <w:rsid w:val="00692F68"/>
    <w:rsid w:val="0069302F"/>
    <w:rsid w:val="006930A5"/>
    <w:rsid w:val="0069311C"/>
    <w:rsid w:val="00693291"/>
    <w:rsid w:val="0069344B"/>
    <w:rsid w:val="00693562"/>
    <w:rsid w:val="006936AD"/>
    <w:rsid w:val="0069380F"/>
    <w:rsid w:val="00693851"/>
    <w:rsid w:val="006941D6"/>
    <w:rsid w:val="006941E5"/>
    <w:rsid w:val="00694423"/>
    <w:rsid w:val="0069445F"/>
    <w:rsid w:val="00694488"/>
    <w:rsid w:val="006946D9"/>
    <w:rsid w:val="00694A75"/>
    <w:rsid w:val="00694B0D"/>
    <w:rsid w:val="00694F17"/>
    <w:rsid w:val="00695028"/>
    <w:rsid w:val="00695118"/>
    <w:rsid w:val="006951F5"/>
    <w:rsid w:val="00695266"/>
    <w:rsid w:val="006956A6"/>
    <w:rsid w:val="006956CF"/>
    <w:rsid w:val="0069573F"/>
    <w:rsid w:val="0069574B"/>
    <w:rsid w:val="00695756"/>
    <w:rsid w:val="00695AA6"/>
    <w:rsid w:val="00695AF2"/>
    <w:rsid w:val="00695B1A"/>
    <w:rsid w:val="006962C3"/>
    <w:rsid w:val="00696391"/>
    <w:rsid w:val="00696488"/>
    <w:rsid w:val="00696876"/>
    <w:rsid w:val="006968EF"/>
    <w:rsid w:val="00696A1F"/>
    <w:rsid w:val="00696A2F"/>
    <w:rsid w:val="00696BF7"/>
    <w:rsid w:val="006971D4"/>
    <w:rsid w:val="006973AB"/>
    <w:rsid w:val="00697434"/>
    <w:rsid w:val="006974DE"/>
    <w:rsid w:val="00697659"/>
    <w:rsid w:val="006976F8"/>
    <w:rsid w:val="006977F6"/>
    <w:rsid w:val="00697AF8"/>
    <w:rsid w:val="00697CBC"/>
    <w:rsid w:val="00697DBE"/>
    <w:rsid w:val="00697E23"/>
    <w:rsid w:val="006A0134"/>
    <w:rsid w:val="006A0209"/>
    <w:rsid w:val="006A04BB"/>
    <w:rsid w:val="006A0500"/>
    <w:rsid w:val="006A0565"/>
    <w:rsid w:val="006A0575"/>
    <w:rsid w:val="006A05EB"/>
    <w:rsid w:val="006A073F"/>
    <w:rsid w:val="006A0753"/>
    <w:rsid w:val="006A079C"/>
    <w:rsid w:val="006A08C1"/>
    <w:rsid w:val="006A08CC"/>
    <w:rsid w:val="006A0DC5"/>
    <w:rsid w:val="006A0F43"/>
    <w:rsid w:val="006A126D"/>
    <w:rsid w:val="006A129A"/>
    <w:rsid w:val="006A13E0"/>
    <w:rsid w:val="006A146D"/>
    <w:rsid w:val="006A15A6"/>
    <w:rsid w:val="006A1724"/>
    <w:rsid w:val="006A19F0"/>
    <w:rsid w:val="006A1CDA"/>
    <w:rsid w:val="006A1E5A"/>
    <w:rsid w:val="006A2165"/>
    <w:rsid w:val="006A2178"/>
    <w:rsid w:val="006A226E"/>
    <w:rsid w:val="006A2572"/>
    <w:rsid w:val="006A2750"/>
    <w:rsid w:val="006A296C"/>
    <w:rsid w:val="006A2981"/>
    <w:rsid w:val="006A2AEA"/>
    <w:rsid w:val="006A2B44"/>
    <w:rsid w:val="006A2B45"/>
    <w:rsid w:val="006A2B88"/>
    <w:rsid w:val="006A2F09"/>
    <w:rsid w:val="006A2FD8"/>
    <w:rsid w:val="006A3159"/>
    <w:rsid w:val="006A3525"/>
    <w:rsid w:val="006A37D7"/>
    <w:rsid w:val="006A3CEA"/>
    <w:rsid w:val="006A3D1E"/>
    <w:rsid w:val="006A3D7A"/>
    <w:rsid w:val="006A3DE0"/>
    <w:rsid w:val="006A3F3D"/>
    <w:rsid w:val="006A3F49"/>
    <w:rsid w:val="006A40B3"/>
    <w:rsid w:val="006A467D"/>
    <w:rsid w:val="006A46C6"/>
    <w:rsid w:val="006A4784"/>
    <w:rsid w:val="006A47B8"/>
    <w:rsid w:val="006A4987"/>
    <w:rsid w:val="006A4AF9"/>
    <w:rsid w:val="006A4BDA"/>
    <w:rsid w:val="006A4D2D"/>
    <w:rsid w:val="006A4EF9"/>
    <w:rsid w:val="006A4F43"/>
    <w:rsid w:val="006A4FDC"/>
    <w:rsid w:val="006A535F"/>
    <w:rsid w:val="006A538C"/>
    <w:rsid w:val="006A53BA"/>
    <w:rsid w:val="006A5482"/>
    <w:rsid w:val="006A57FE"/>
    <w:rsid w:val="006A5975"/>
    <w:rsid w:val="006A59BA"/>
    <w:rsid w:val="006A5F31"/>
    <w:rsid w:val="006A5F54"/>
    <w:rsid w:val="006A60B5"/>
    <w:rsid w:val="006A624D"/>
    <w:rsid w:val="006A6428"/>
    <w:rsid w:val="006A647B"/>
    <w:rsid w:val="006A6513"/>
    <w:rsid w:val="006A67BD"/>
    <w:rsid w:val="006A6A0E"/>
    <w:rsid w:val="006A6AAB"/>
    <w:rsid w:val="006A6AC9"/>
    <w:rsid w:val="006A6B8B"/>
    <w:rsid w:val="006A6CBB"/>
    <w:rsid w:val="006A6E0C"/>
    <w:rsid w:val="006A6E1C"/>
    <w:rsid w:val="006A7377"/>
    <w:rsid w:val="006A7752"/>
    <w:rsid w:val="006A77D6"/>
    <w:rsid w:val="006A77FE"/>
    <w:rsid w:val="006A783F"/>
    <w:rsid w:val="006A7B7E"/>
    <w:rsid w:val="006A7BBE"/>
    <w:rsid w:val="006A7E52"/>
    <w:rsid w:val="006A7E78"/>
    <w:rsid w:val="006B02D2"/>
    <w:rsid w:val="006B03C6"/>
    <w:rsid w:val="006B0C7F"/>
    <w:rsid w:val="006B0DB2"/>
    <w:rsid w:val="006B0EED"/>
    <w:rsid w:val="006B1252"/>
    <w:rsid w:val="006B1281"/>
    <w:rsid w:val="006B1292"/>
    <w:rsid w:val="006B131B"/>
    <w:rsid w:val="006B1465"/>
    <w:rsid w:val="006B15B5"/>
    <w:rsid w:val="006B1757"/>
    <w:rsid w:val="006B1A80"/>
    <w:rsid w:val="006B2133"/>
    <w:rsid w:val="006B21AF"/>
    <w:rsid w:val="006B2364"/>
    <w:rsid w:val="006B2398"/>
    <w:rsid w:val="006B24C4"/>
    <w:rsid w:val="006B2510"/>
    <w:rsid w:val="006B2709"/>
    <w:rsid w:val="006B295D"/>
    <w:rsid w:val="006B2C16"/>
    <w:rsid w:val="006B2D18"/>
    <w:rsid w:val="006B2E94"/>
    <w:rsid w:val="006B2FC9"/>
    <w:rsid w:val="006B312C"/>
    <w:rsid w:val="006B3144"/>
    <w:rsid w:val="006B35AF"/>
    <w:rsid w:val="006B387E"/>
    <w:rsid w:val="006B3C7C"/>
    <w:rsid w:val="006B406D"/>
    <w:rsid w:val="006B4132"/>
    <w:rsid w:val="006B41E0"/>
    <w:rsid w:val="006B4240"/>
    <w:rsid w:val="006B4297"/>
    <w:rsid w:val="006B44E2"/>
    <w:rsid w:val="006B4674"/>
    <w:rsid w:val="006B4716"/>
    <w:rsid w:val="006B4747"/>
    <w:rsid w:val="006B47D8"/>
    <w:rsid w:val="006B4895"/>
    <w:rsid w:val="006B4B91"/>
    <w:rsid w:val="006B4B9F"/>
    <w:rsid w:val="006B4BE2"/>
    <w:rsid w:val="006B4CDE"/>
    <w:rsid w:val="006B4D85"/>
    <w:rsid w:val="006B4DCF"/>
    <w:rsid w:val="006B4FFA"/>
    <w:rsid w:val="006B5094"/>
    <w:rsid w:val="006B5386"/>
    <w:rsid w:val="006B5812"/>
    <w:rsid w:val="006B593B"/>
    <w:rsid w:val="006B5B94"/>
    <w:rsid w:val="006B61AC"/>
    <w:rsid w:val="006B6288"/>
    <w:rsid w:val="006B652B"/>
    <w:rsid w:val="006B6800"/>
    <w:rsid w:val="006B6899"/>
    <w:rsid w:val="006B68E0"/>
    <w:rsid w:val="006B69B3"/>
    <w:rsid w:val="006B6A61"/>
    <w:rsid w:val="006B787B"/>
    <w:rsid w:val="006B792F"/>
    <w:rsid w:val="006B79DE"/>
    <w:rsid w:val="006B7BD4"/>
    <w:rsid w:val="006B7F9E"/>
    <w:rsid w:val="006C0112"/>
    <w:rsid w:val="006C04B3"/>
    <w:rsid w:val="006C0519"/>
    <w:rsid w:val="006C0537"/>
    <w:rsid w:val="006C0598"/>
    <w:rsid w:val="006C05E3"/>
    <w:rsid w:val="006C087A"/>
    <w:rsid w:val="006C08B4"/>
    <w:rsid w:val="006C08C6"/>
    <w:rsid w:val="006C0CFC"/>
    <w:rsid w:val="006C0F06"/>
    <w:rsid w:val="006C10D5"/>
    <w:rsid w:val="006C1485"/>
    <w:rsid w:val="006C149F"/>
    <w:rsid w:val="006C15EE"/>
    <w:rsid w:val="006C16DF"/>
    <w:rsid w:val="006C16F6"/>
    <w:rsid w:val="006C1712"/>
    <w:rsid w:val="006C182C"/>
    <w:rsid w:val="006C1B7B"/>
    <w:rsid w:val="006C1D75"/>
    <w:rsid w:val="006C1DEC"/>
    <w:rsid w:val="006C2006"/>
    <w:rsid w:val="006C2567"/>
    <w:rsid w:val="006C2597"/>
    <w:rsid w:val="006C25F3"/>
    <w:rsid w:val="006C27AC"/>
    <w:rsid w:val="006C2899"/>
    <w:rsid w:val="006C28F0"/>
    <w:rsid w:val="006C2900"/>
    <w:rsid w:val="006C2B1C"/>
    <w:rsid w:val="006C2DD0"/>
    <w:rsid w:val="006C2EEC"/>
    <w:rsid w:val="006C35D5"/>
    <w:rsid w:val="006C37CD"/>
    <w:rsid w:val="006C3B98"/>
    <w:rsid w:val="006C417C"/>
    <w:rsid w:val="006C41BA"/>
    <w:rsid w:val="006C42A7"/>
    <w:rsid w:val="006C454C"/>
    <w:rsid w:val="006C4789"/>
    <w:rsid w:val="006C4A31"/>
    <w:rsid w:val="006C50C8"/>
    <w:rsid w:val="006C50D8"/>
    <w:rsid w:val="006C5174"/>
    <w:rsid w:val="006C51B9"/>
    <w:rsid w:val="006C526A"/>
    <w:rsid w:val="006C559C"/>
    <w:rsid w:val="006C58FC"/>
    <w:rsid w:val="006C59BC"/>
    <w:rsid w:val="006C5BCD"/>
    <w:rsid w:val="006C5C77"/>
    <w:rsid w:val="006C6095"/>
    <w:rsid w:val="006C61AB"/>
    <w:rsid w:val="006C64D2"/>
    <w:rsid w:val="006C6574"/>
    <w:rsid w:val="006C668B"/>
    <w:rsid w:val="006C6694"/>
    <w:rsid w:val="006C66AE"/>
    <w:rsid w:val="006C6859"/>
    <w:rsid w:val="006C6955"/>
    <w:rsid w:val="006C6AEC"/>
    <w:rsid w:val="006C6B4B"/>
    <w:rsid w:val="006C6E0F"/>
    <w:rsid w:val="006C6EA8"/>
    <w:rsid w:val="006C738F"/>
    <w:rsid w:val="006C73DE"/>
    <w:rsid w:val="006C740D"/>
    <w:rsid w:val="006C746A"/>
    <w:rsid w:val="006C78E1"/>
    <w:rsid w:val="006C799E"/>
    <w:rsid w:val="006C7AB0"/>
    <w:rsid w:val="006C7AEF"/>
    <w:rsid w:val="006C7B54"/>
    <w:rsid w:val="006C7BD5"/>
    <w:rsid w:val="006C7C85"/>
    <w:rsid w:val="006C7E58"/>
    <w:rsid w:val="006C7F6F"/>
    <w:rsid w:val="006D0236"/>
    <w:rsid w:val="006D05D9"/>
    <w:rsid w:val="006D09B3"/>
    <w:rsid w:val="006D0A86"/>
    <w:rsid w:val="006D0B7B"/>
    <w:rsid w:val="006D0BE1"/>
    <w:rsid w:val="006D0EDD"/>
    <w:rsid w:val="006D0F4C"/>
    <w:rsid w:val="006D0F62"/>
    <w:rsid w:val="006D0F8E"/>
    <w:rsid w:val="006D1084"/>
    <w:rsid w:val="006D1166"/>
    <w:rsid w:val="006D137F"/>
    <w:rsid w:val="006D15F7"/>
    <w:rsid w:val="006D168B"/>
    <w:rsid w:val="006D169F"/>
    <w:rsid w:val="006D16DA"/>
    <w:rsid w:val="006D17AB"/>
    <w:rsid w:val="006D18B0"/>
    <w:rsid w:val="006D283C"/>
    <w:rsid w:val="006D28E7"/>
    <w:rsid w:val="006D29F0"/>
    <w:rsid w:val="006D2B11"/>
    <w:rsid w:val="006D2F03"/>
    <w:rsid w:val="006D306B"/>
    <w:rsid w:val="006D31BB"/>
    <w:rsid w:val="006D3914"/>
    <w:rsid w:val="006D3C14"/>
    <w:rsid w:val="006D3C31"/>
    <w:rsid w:val="006D3FC0"/>
    <w:rsid w:val="006D40F8"/>
    <w:rsid w:val="006D4142"/>
    <w:rsid w:val="006D4196"/>
    <w:rsid w:val="006D420B"/>
    <w:rsid w:val="006D4328"/>
    <w:rsid w:val="006D46CB"/>
    <w:rsid w:val="006D476F"/>
    <w:rsid w:val="006D47BB"/>
    <w:rsid w:val="006D47FB"/>
    <w:rsid w:val="006D4A2B"/>
    <w:rsid w:val="006D4A54"/>
    <w:rsid w:val="006D4A88"/>
    <w:rsid w:val="006D4B2E"/>
    <w:rsid w:val="006D4C47"/>
    <w:rsid w:val="006D4CDE"/>
    <w:rsid w:val="006D4DB2"/>
    <w:rsid w:val="006D4FEA"/>
    <w:rsid w:val="006D5336"/>
    <w:rsid w:val="006D54D3"/>
    <w:rsid w:val="006D571A"/>
    <w:rsid w:val="006D5DDE"/>
    <w:rsid w:val="006D5F12"/>
    <w:rsid w:val="006D660C"/>
    <w:rsid w:val="006D67DC"/>
    <w:rsid w:val="006D6820"/>
    <w:rsid w:val="006D69F9"/>
    <w:rsid w:val="006D6CF0"/>
    <w:rsid w:val="006D6DD5"/>
    <w:rsid w:val="006D6F94"/>
    <w:rsid w:val="006D727A"/>
    <w:rsid w:val="006D7563"/>
    <w:rsid w:val="006D76DC"/>
    <w:rsid w:val="006D7749"/>
    <w:rsid w:val="006D7795"/>
    <w:rsid w:val="006D78BF"/>
    <w:rsid w:val="006D7BD2"/>
    <w:rsid w:val="006D7BFD"/>
    <w:rsid w:val="006D7D3E"/>
    <w:rsid w:val="006E02B7"/>
    <w:rsid w:val="006E0353"/>
    <w:rsid w:val="006E052E"/>
    <w:rsid w:val="006E0700"/>
    <w:rsid w:val="006E0738"/>
    <w:rsid w:val="006E08BF"/>
    <w:rsid w:val="006E098B"/>
    <w:rsid w:val="006E09CA"/>
    <w:rsid w:val="006E0A3E"/>
    <w:rsid w:val="006E0AB4"/>
    <w:rsid w:val="006E0D35"/>
    <w:rsid w:val="006E0E04"/>
    <w:rsid w:val="006E0E0A"/>
    <w:rsid w:val="006E0EF1"/>
    <w:rsid w:val="006E117B"/>
    <w:rsid w:val="006E14A0"/>
    <w:rsid w:val="006E14B9"/>
    <w:rsid w:val="006E1558"/>
    <w:rsid w:val="006E165E"/>
    <w:rsid w:val="006E1678"/>
    <w:rsid w:val="006E1800"/>
    <w:rsid w:val="006E184E"/>
    <w:rsid w:val="006E1A55"/>
    <w:rsid w:val="006E1F49"/>
    <w:rsid w:val="006E209C"/>
    <w:rsid w:val="006E213F"/>
    <w:rsid w:val="006E2167"/>
    <w:rsid w:val="006E2492"/>
    <w:rsid w:val="006E27B9"/>
    <w:rsid w:val="006E2802"/>
    <w:rsid w:val="006E2832"/>
    <w:rsid w:val="006E28EB"/>
    <w:rsid w:val="006E2AF0"/>
    <w:rsid w:val="006E2C31"/>
    <w:rsid w:val="006E2C35"/>
    <w:rsid w:val="006E2D28"/>
    <w:rsid w:val="006E2E4B"/>
    <w:rsid w:val="006E3147"/>
    <w:rsid w:val="006E31C0"/>
    <w:rsid w:val="006E33E6"/>
    <w:rsid w:val="006E3434"/>
    <w:rsid w:val="006E35AB"/>
    <w:rsid w:val="006E3644"/>
    <w:rsid w:val="006E3701"/>
    <w:rsid w:val="006E37EF"/>
    <w:rsid w:val="006E3953"/>
    <w:rsid w:val="006E3A49"/>
    <w:rsid w:val="006E3BB7"/>
    <w:rsid w:val="006E3D46"/>
    <w:rsid w:val="006E3EF0"/>
    <w:rsid w:val="006E3F3A"/>
    <w:rsid w:val="006E4303"/>
    <w:rsid w:val="006E4331"/>
    <w:rsid w:val="006E4526"/>
    <w:rsid w:val="006E4622"/>
    <w:rsid w:val="006E4660"/>
    <w:rsid w:val="006E470D"/>
    <w:rsid w:val="006E47AD"/>
    <w:rsid w:val="006E4833"/>
    <w:rsid w:val="006E48E4"/>
    <w:rsid w:val="006E4972"/>
    <w:rsid w:val="006E4C54"/>
    <w:rsid w:val="006E4C6F"/>
    <w:rsid w:val="006E4D50"/>
    <w:rsid w:val="006E4F5E"/>
    <w:rsid w:val="006E4FF3"/>
    <w:rsid w:val="006E50EC"/>
    <w:rsid w:val="006E5285"/>
    <w:rsid w:val="006E54B3"/>
    <w:rsid w:val="006E55DC"/>
    <w:rsid w:val="006E5A49"/>
    <w:rsid w:val="006E5B08"/>
    <w:rsid w:val="006E5B1C"/>
    <w:rsid w:val="006E5BDA"/>
    <w:rsid w:val="006E5C49"/>
    <w:rsid w:val="006E5D44"/>
    <w:rsid w:val="006E5E88"/>
    <w:rsid w:val="006E5F77"/>
    <w:rsid w:val="006E6183"/>
    <w:rsid w:val="006E63D1"/>
    <w:rsid w:val="006E64A9"/>
    <w:rsid w:val="006E68C9"/>
    <w:rsid w:val="006E69AD"/>
    <w:rsid w:val="006E6D1E"/>
    <w:rsid w:val="006E6E81"/>
    <w:rsid w:val="006E6F44"/>
    <w:rsid w:val="006E742C"/>
    <w:rsid w:val="006E7472"/>
    <w:rsid w:val="006E750E"/>
    <w:rsid w:val="006E7529"/>
    <w:rsid w:val="006E7663"/>
    <w:rsid w:val="006E7747"/>
    <w:rsid w:val="006E7ACB"/>
    <w:rsid w:val="006E7AF4"/>
    <w:rsid w:val="006E7B1B"/>
    <w:rsid w:val="006F01A2"/>
    <w:rsid w:val="006F02A7"/>
    <w:rsid w:val="006F0832"/>
    <w:rsid w:val="006F08AE"/>
    <w:rsid w:val="006F0A64"/>
    <w:rsid w:val="006F0FA3"/>
    <w:rsid w:val="006F107D"/>
    <w:rsid w:val="006F1138"/>
    <w:rsid w:val="006F11B3"/>
    <w:rsid w:val="006F141F"/>
    <w:rsid w:val="006F146E"/>
    <w:rsid w:val="006F1504"/>
    <w:rsid w:val="006F156A"/>
    <w:rsid w:val="006F17F3"/>
    <w:rsid w:val="006F1806"/>
    <w:rsid w:val="006F18D4"/>
    <w:rsid w:val="006F1944"/>
    <w:rsid w:val="006F1C8D"/>
    <w:rsid w:val="006F1F32"/>
    <w:rsid w:val="006F1F49"/>
    <w:rsid w:val="006F207F"/>
    <w:rsid w:val="006F2159"/>
    <w:rsid w:val="006F2328"/>
    <w:rsid w:val="006F23C6"/>
    <w:rsid w:val="006F2415"/>
    <w:rsid w:val="006F2C23"/>
    <w:rsid w:val="006F2D4C"/>
    <w:rsid w:val="006F2DAD"/>
    <w:rsid w:val="006F2FA3"/>
    <w:rsid w:val="006F2FE8"/>
    <w:rsid w:val="006F3042"/>
    <w:rsid w:val="006F3218"/>
    <w:rsid w:val="006F332F"/>
    <w:rsid w:val="006F358E"/>
    <w:rsid w:val="006F3597"/>
    <w:rsid w:val="006F3827"/>
    <w:rsid w:val="006F3A83"/>
    <w:rsid w:val="006F3AA1"/>
    <w:rsid w:val="006F3B3F"/>
    <w:rsid w:val="006F3FBE"/>
    <w:rsid w:val="006F3FC2"/>
    <w:rsid w:val="006F4140"/>
    <w:rsid w:val="006F41EC"/>
    <w:rsid w:val="006F4226"/>
    <w:rsid w:val="006F443D"/>
    <w:rsid w:val="006F45CB"/>
    <w:rsid w:val="006F4AEF"/>
    <w:rsid w:val="006F4EEB"/>
    <w:rsid w:val="006F5000"/>
    <w:rsid w:val="006F53E8"/>
    <w:rsid w:val="006F55B2"/>
    <w:rsid w:val="006F5796"/>
    <w:rsid w:val="006F5800"/>
    <w:rsid w:val="006F59C1"/>
    <w:rsid w:val="006F59E6"/>
    <w:rsid w:val="006F5A92"/>
    <w:rsid w:val="006F5C4C"/>
    <w:rsid w:val="006F5DAD"/>
    <w:rsid w:val="006F5FD4"/>
    <w:rsid w:val="006F60A2"/>
    <w:rsid w:val="006F6250"/>
    <w:rsid w:val="006F65EE"/>
    <w:rsid w:val="006F6776"/>
    <w:rsid w:val="006F68A3"/>
    <w:rsid w:val="006F6A77"/>
    <w:rsid w:val="006F6B2D"/>
    <w:rsid w:val="006F6BA1"/>
    <w:rsid w:val="006F6D96"/>
    <w:rsid w:val="006F6DAC"/>
    <w:rsid w:val="006F6F70"/>
    <w:rsid w:val="006F6FF0"/>
    <w:rsid w:val="006F700E"/>
    <w:rsid w:val="006F7068"/>
    <w:rsid w:val="006F725E"/>
    <w:rsid w:val="006F72A6"/>
    <w:rsid w:val="006F751C"/>
    <w:rsid w:val="006F7586"/>
    <w:rsid w:val="006F795A"/>
    <w:rsid w:val="006F7AA5"/>
    <w:rsid w:val="006F7D1E"/>
    <w:rsid w:val="006F7DEE"/>
    <w:rsid w:val="006F7FD3"/>
    <w:rsid w:val="0070017C"/>
    <w:rsid w:val="0070038A"/>
    <w:rsid w:val="0070061D"/>
    <w:rsid w:val="00700645"/>
    <w:rsid w:val="00700A9B"/>
    <w:rsid w:val="00700AF3"/>
    <w:rsid w:val="00700BD5"/>
    <w:rsid w:val="00700D20"/>
    <w:rsid w:val="00700FE1"/>
    <w:rsid w:val="0070134F"/>
    <w:rsid w:val="00701433"/>
    <w:rsid w:val="007017C4"/>
    <w:rsid w:val="0070187B"/>
    <w:rsid w:val="00701B60"/>
    <w:rsid w:val="00701C2F"/>
    <w:rsid w:val="00701C63"/>
    <w:rsid w:val="00701E9D"/>
    <w:rsid w:val="00701FAC"/>
    <w:rsid w:val="0070201D"/>
    <w:rsid w:val="0070202F"/>
    <w:rsid w:val="007022F3"/>
    <w:rsid w:val="0070231D"/>
    <w:rsid w:val="00702447"/>
    <w:rsid w:val="0070259B"/>
    <w:rsid w:val="00702773"/>
    <w:rsid w:val="00702A49"/>
    <w:rsid w:val="00702A6F"/>
    <w:rsid w:val="00702BA3"/>
    <w:rsid w:val="00702CC9"/>
    <w:rsid w:val="00702DB5"/>
    <w:rsid w:val="00702ECF"/>
    <w:rsid w:val="00702FFB"/>
    <w:rsid w:val="00703060"/>
    <w:rsid w:val="00703076"/>
    <w:rsid w:val="007030F7"/>
    <w:rsid w:val="007031C3"/>
    <w:rsid w:val="007031C8"/>
    <w:rsid w:val="00703291"/>
    <w:rsid w:val="0070330B"/>
    <w:rsid w:val="0070332C"/>
    <w:rsid w:val="0070337F"/>
    <w:rsid w:val="007034F9"/>
    <w:rsid w:val="007037B6"/>
    <w:rsid w:val="0070382E"/>
    <w:rsid w:val="00703871"/>
    <w:rsid w:val="00703AE7"/>
    <w:rsid w:val="00703BB3"/>
    <w:rsid w:val="00703C75"/>
    <w:rsid w:val="00703FC1"/>
    <w:rsid w:val="007041F9"/>
    <w:rsid w:val="0070421B"/>
    <w:rsid w:val="00704358"/>
    <w:rsid w:val="0070450C"/>
    <w:rsid w:val="00704592"/>
    <w:rsid w:val="007046E3"/>
    <w:rsid w:val="00704720"/>
    <w:rsid w:val="0070485A"/>
    <w:rsid w:val="00704AB9"/>
    <w:rsid w:val="00704D09"/>
    <w:rsid w:val="00704E7C"/>
    <w:rsid w:val="00704FA9"/>
    <w:rsid w:val="00704FD2"/>
    <w:rsid w:val="0070504F"/>
    <w:rsid w:val="007051C8"/>
    <w:rsid w:val="00705285"/>
    <w:rsid w:val="00705346"/>
    <w:rsid w:val="007053BD"/>
    <w:rsid w:val="0070558D"/>
    <w:rsid w:val="0070598D"/>
    <w:rsid w:val="00705A18"/>
    <w:rsid w:val="00705B63"/>
    <w:rsid w:val="00705E3C"/>
    <w:rsid w:val="00705E7F"/>
    <w:rsid w:val="00705ED2"/>
    <w:rsid w:val="00705EED"/>
    <w:rsid w:val="00705FAA"/>
    <w:rsid w:val="00706353"/>
    <w:rsid w:val="00706424"/>
    <w:rsid w:val="00706743"/>
    <w:rsid w:val="00706B2F"/>
    <w:rsid w:val="00706B9A"/>
    <w:rsid w:val="00706DA2"/>
    <w:rsid w:val="0070736D"/>
    <w:rsid w:val="007075F8"/>
    <w:rsid w:val="0070761F"/>
    <w:rsid w:val="00707625"/>
    <w:rsid w:val="00707808"/>
    <w:rsid w:val="0070793A"/>
    <w:rsid w:val="00707E9D"/>
    <w:rsid w:val="00710003"/>
    <w:rsid w:val="007100DB"/>
    <w:rsid w:val="0071010E"/>
    <w:rsid w:val="00710150"/>
    <w:rsid w:val="0071038D"/>
    <w:rsid w:val="007105A9"/>
    <w:rsid w:val="00710840"/>
    <w:rsid w:val="00710875"/>
    <w:rsid w:val="007108F3"/>
    <w:rsid w:val="00710E0C"/>
    <w:rsid w:val="00710E1A"/>
    <w:rsid w:val="00710F7C"/>
    <w:rsid w:val="007113D0"/>
    <w:rsid w:val="00711467"/>
    <w:rsid w:val="007115D3"/>
    <w:rsid w:val="00711AA2"/>
    <w:rsid w:val="00711E7F"/>
    <w:rsid w:val="00711FE8"/>
    <w:rsid w:val="0071203C"/>
    <w:rsid w:val="00712316"/>
    <w:rsid w:val="007123BE"/>
    <w:rsid w:val="007125DC"/>
    <w:rsid w:val="00712646"/>
    <w:rsid w:val="00712901"/>
    <w:rsid w:val="00712A4E"/>
    <w:rsid w:val="00712AC7"/>
    <w:rsid w:val="00712B68"/>
    <w:rsid w:val="00712E89"/>
    <w:rsid w:val="0071307E"/>
    <w:rsid w:val="0071350E"/>
    <w:rsid w:val="00713637"/>
    <w:rsid w:val="0071380F"/>
    <w:rsid w:val="00713AC8"/>
    <w:rsid w:val="00714091"/>
    <w:rsid w:val="00714129"/>
    <w:rsid w:val="00714288"/>
    <w:rsid w:val="007145CF"/>
    <w:rsid w:val="0071472F"/>
    <w:rsid w:val="00714AA8"/>
    <w:rsid w:val="00714AB7"/>
    <w:rsid w:val="00714CD7"/>
    <w:rsid w:val="007156F4"/>
    <w:rsid w:val="007158D7"/>
    <w:rsid w:val="00715937"/>
    <w:rsid w:val="00715D78"/>
    <w:rsid w:val="00715E13"/>
    <w:rsid w:val="00715EEE"/>
    <w:rsid w:val="00715FB8"/>
    <w:rsid w:val="00715FC8"/>
    <w:rsid w:val="00715FF7"/>
    <w:rsid w:val="0071603A"/>
    <w:rsid w:val="00716216"/>
    <w:rsid w:val="0071653D"/>
    <w:rsid w:val="007165A4"/>
    <w:rsid w:val="0071677B"/>
    <w:rsid w:val="007167E6"/>
    <w:rsid w:val="00716A87"/>
    <w:rsid w:val="00716EE3"/>
    <w:rsid w:val="00716FCF"/>
    <w:rsid w:val="007171F7"/>
    <w:rsid w:val="00717220"/>
    <w:rsid w:val="00717611"/>
    <w:rsid w:val="0071762B"/>
    <w:rsid w:val="007177FE"/>
    <w:rsid w:val="00717B4C"/>
    <w:rsid w:val="00717CBB"/>
    <w:rsid w:val="00717CC9"/>
    <w:rsid w:val="00717D83"/>
    <w:rsid w:val="00717E71"/>
    <w:rsid w:val="00717EBB"/>
    <w:rsid w:val="0072002C"/>
    <w:rsid w:val="007201E8"/>
    <w:rsid w:val="0072045B"/>
    <w:rsid w:val="00720531"/>
    <w:rsid w:val="00720907"/>
    <w:rsid w:val="00720A27"/>
    <w:rsid w:val="00720E1C"/>
    <w:rsid w:val="00720F22"/>
    <w:rsid w:val="007210D0"/>
    <w:rsid w:val="00721317"/>
    <w:rsid w:val="00721613"/>
    <w:rsid w:val="00721740"/>
    <w:rsid w:val="007218C6"/>
    <w:rsid w:val="00721B4A"/>
    <w:rsid w:val="00721BF2"/>
    <w:rsid w:val="00721D12"/>
    <w:rsid w:val="00721D49"/>
    <w:rsid w:val="00721ED9"/>
    <w:rsid w:val="00722ABC"/>
    <w:rsid w:val="00722ADB"/>
    <w:rsid w:val="00722C88"/>
    <w:rsid w:val="00722F8F"/>
    <w:rsid w:val="00722FAF"/>
    <w:rsid w:val="0072343C"/>
    <w:rsid w:val="00723443"/>
    <w:rsid w:val="007234F5"/>
    <w:rsid w:val="007236A6"/>
    <w:rsid w:val="007236F1"/>
    <w:rsid w:val="007237F8"/>
    <w:rsid w:val="007239F0"/>
    <w:rsid w:val="00723A8A"/>
    <w:rsid w:val="00724337"/>
    <w:rsid w:val="00724809"/>
    <w:rsid w:val="00724A7A"/>
    <w:rsid w:val="00724CD4"/>
    <w:rsid w:val="00724EFC"/>
    <w:rsid w:val="00725049"/>
    <w:rsid w:val="0072529B"/>
    <w:rsid w:val="007252C1"/>
    <w:rsid w:val="007252F9"/>
    <w:rsid w:val="0072541B"/>
    <w:rsid w:val="007254AD"/>
    <w:rsid w:val="007256A1"/>
    <w:rsid w:val="00725715"/>
    <w:rsid w:val="0072580D"/>
    <w:rsid w:val="007258E8"/>
    <w:rsid w:val="00725959"/>
    <w:rsid w:val="00725B44"/>
    <w:rsid w:val="00725C00"/>
    <w:rsid w:val="00726768"/>
    <w:rsid w:val="00726791"/>
    <w:rsid w:val="00726805"/>
    <w:rsid w:val="0072681B"/>
    <w:rsid w:val="00726942"/>
    <w:rsid w:val="00726959"/>
    <w:rsid w:val="007269CF"/>
    <w:rsid w:val="00726CA8"/>
    <w:rsid w:val="00726CED"/>
    <w:rsid w:val="00726D88"/>
    <w:rsid w:val="00726E32"/>
    <w:rsid w:val="00726FB8"/>
    <w:rsid w:val="0072709B"/>
    <w:rsid w:val="007270A1"/>
    <w:rsid w:val="007271CE"/>
    <w:rsid w:val="00727340"/>
    <w:rsid w:val="007273E8"/>
    <w:rsid w:val="007274B2"/>
    <w:rsid w:val="00727562"/>
    <w:rsid w:val="00727630"/>
    <w:rsid w:val="00727A6C"/>
    <w:rsid w:val="00727C08"/>
    <w:rsid w:val="00727D15"/>
    <w:rsid w:val="00727D1F"/>
    <w:rsid w:val="00727D37"/>
    <w:rsid w:val="00727D94"/>
    <w:rsid w:val="00727DBC"/>
    <w:rsid w:val="00727F29"/>
    <w:rsid w:val="00730039"/>
    <w:rsid w:val="00730045"/>
    <w:rsid w:val="0073005D"/>
    <w:rsid w:val="007305A2"/>
    <w:rsid w:val="0073078A"/>
    <w:rsid w:val="00730856"/>
    <w:rsid w:val="00730925"/>
    <w:rsid w:val="00730F02"/>
    <w:rsid w:val="00731075"/>
    <w:rsid w:val="00731244"/>
    <w:rsid w:val="007312D2"/>
    <w:rsid w:val="00731646"/>
    <w:rsid w:val="00731851"/>
    <w:rsid w:val="00731965"/>
    <w:rsid w:val="00731A33"/>
    <w:rsid w:val="00731B23"/>
    <w:rsid w:val="00731BE5"/>
    <w:rsid w:val="00731DFE"/>
    <w:rsid w:val="00731F34"/>
    <w:rsid w:val="00732038"/>
    <w:rsid w:val="00732115"/>
    <w:rsid w:val="007322AB"/>
    <w:rsid w:val="00732305"/>
    <w:rsid w:val="007323D2"/>
    <w:rsid w:val="007325A3"/>
    <w:rsid w:val="0073288F"/>
    <w:rsid w:val="007328E6"/>
    <w:rsid w:val="00732A08"/>
    <w:rsid w:val="00732BF0"/>
    <w:rsid w:val="00732CB1"/>
    <w:rsid w:val="00732F22"/>
    <w:rsid w:val="007330EA"/>
    <w:rsid w:val="007334B8"/>
    <w:rsid w:val="00733564"/>
    <w:rsid w:val="00733E30"/>
    <w:rsid w:val="00733E7C"/>
    <w:rsid w:val="00733E8B"/>
    <w:rsid w:val="00733F3C"/>
    <w:rsid w:val="00734123"/>
    <w:rsid w:val="007341FD"/>
    <w:rsid w:val="0073422E"/>
    <w:rsid w:val="00734787"/>
    <w:rsid w:val="0073479B"/>
    <w:rsid w:val="00734A44"/>
    <w:rsid w:val="00734A76"/>
    <w:rsid w:val="00734B4A"/>
    <w:rsid w:val="00734C74"/>
    <w:rsid w:val="00734FCB"/>
    <w:rsid w:val="00735166"/>
    <w:rsid w:val="00735771"/>
    <w:rsid w:val="00735816"/>
    <w:rsid w:val="00735966"/>
    <w:rsid w:val="00735A42"/>
    <w:rsid w:val="00735A72"/>
    <w:rsid w:val="00735B74"/>
    <w:rsid w:val="00735E3D"/>
    <w:rsid w:val="007362A0"/>
    <w:rsid w:val="00736317"/>
    <w:rsid w:val="00736338"/>
    <w:rsid w:val="007364C3"/>
    <w:rsid w:val="007364C7"/>
    <w:rsid w:val="007364D3"/>
    <w:rsid w:val="00736523"/>
    <w:rsid w:val="00736594"/>
    <w:rsid w:val="00736837"/>
    <w:rsid w:val="0073684D"/>
    <w:rsid w:val="00736B00"/>
    <w:rsid w:val="0073712B"/>
    <w:rsid w:val="007372D6"/>
    <w:rsid w:val="00737315"/>
    <w:rsid w:val="007373DF"/>
    <w:rsid w:val="007374C2"/>
    <w:rsid w:val="007376B2"/>
    <w:rsid w:val="0073775C"/>
    <w:rsid w:val="00737931"/>
    <w:rsid w:val="00737A6B"/>
    <w:rsid w:val="00737B1C"/>
    <w:rsid w:val="00737C73"/>
    <w:rsid w:val="00737CEF"/>
    <w:rsid w:val="00737DD7"/>
    <w:rsid w:val="00737F46"/>
    <w:rsid w:val="00737F94"/>
    <w:rsid w:val="00740127"/>
    <w:rsid w:val="0074016F"/>
    <w:rsid w:val="007401C1"/>
    <w:rsid w:val="007404A4"/>
    <w:rsid w:val="007404E3"/>
    <w:rsid w:val="00740516"/>
    <w:rsid w:val="00740641"/>
    <w:rsid w:val="0074080C"/>
    <w:rsid w:val="007408E6"/>
    <w:rsid w:val="007409B1"/>
    <w:rsid w:val="00740A89"/>
    <w:rsid w:val="00740B34"/>
    <w:rsid w:val="00740BB1"/>
    <w:rsid w:val="00740CEA"/>
    <w:rsid w:val="00740E1C"/>
    <w:rsid w:val="00741292"/>
    <w:rsid w:val="00741421"/>
    <w:rsid w:val="0074149B"/>
    <w:rsid w:val="007416B1"/>
    <w:rsid w:val="007419D3"/>
    <w:rsid w:val="00741A6A"/>
    <w:rsid w:val="00741B5C"/>
    <w:rsid w:val="00741CE9"/>
    <w:rsid w:val="00741D3B"/>
    <w:rsid w:val="00741D3E"/>
    <w:rsid w:val="00741FBD"/>
    <w:rsid w:val="00742014"/>
    <w:rsid w:val="00742097"/>
    <w:rsid w:val="00742101"/>
    <w:rsid w:val="0074218E"/>
    <w:rsid w:val="0074219F"/>
    <w:rsid w:val="007421DB"/>
    <w:rsid w:val="00742369"/>
    <w:rsid w:val="007424B3"/>
    <w:rsid w:val="00742689"/>
    <w:rsid w:val="007428CF"/>
    <w:rsid w:val="00742D38"/>
    <w:rsid w:val="00742D57"/>
    <w:rsid w:val="00742D9F"/>
    <w:rsid w:val="00742EF4"/>
    <w:rsid w:val="00742F97"/>
    <w:rsid w:val="00742FCA"/>
    <w:rsid w:val="0074309A"/>
    <w:rsid w:val="00743307"/>
    <w:rsid w:val="007434F3"/>
    <w:rsid w:val="00743546"/>
    <w:rsid w:val="00743621"/>
    <w:rsid w:val="00743A5E"/>
    <w:rsid w:val="00743A7A"/>
    <w:rsid w:val="00743C96"/>
    <w:rsid w:val="00743CC2"/>
    <w:rsid w:val="00743E5C"/>
    <w:rsid w:val="00744400"/>
    <w:rsid w:val="0074440E"/>
    <w:rsid w:val="0074450F"/>
    <w:rsid w:val="00744920"/>
    <w:rsid w:val="00744A47"/>
    <w:rsid w:val="00744C24"/>
    <w:rsid w:val="00744D18"/>
    <w:rsid w:val="00744DB8"/>
    <w:rsid w:val="00745018"/>
    <w:rsid w:val="00745147"/>
    <w:rsid w:val="00745183"/>
    <w:rsid w:val="007451BC"/>
    <w:rsid w:val="007451F3"/>
    <w:rsid w:val="00745B67"/>
    <w:rsid w:val="00745BCC"/>
    <w:rsid w:val="00745D5E"/>
    <w:rsid w:val="00745F38"/>
    <w:rsid w:val="00745F45"/>
    <w:rsid w:val="00746218"/>
    <w:rsid w:val="007463CC"/>
    <w:rsid w:val="007464E8"/>
    <w:rsid w:val="00746649"/>
    <w:rsid w:val="00746673"/>
    <w:rsid w:val="007467A7"/>
    <w:rsid w:val="007467E0"/>
    <w:rsid w:val="00746954"/>
    <w:rsid w:val="00746A84"/>
    <w:rsid w:val="00746A85"/>
    <w:rsid w:val="00746C00"/>
    <w:rsid w:val="00746C4D"/>
    <w:rsid w:val="00746EDC"/>
    <w:rsid w:val="00746FB0"/>
    <w:rsid w:val="007471B3"/>
    <w:rsid w:val="00747361"/>
    <w:rsid w:val="0074741B"/>
    <w:rsid w:val="0074746E"/>
    <w:rsid w:val="0074756B"/>
    <w:rsid w:val="00747824"/>
    <w:rsid w:val="00747B73"/>
    <w:rsid w:val="00747BEC"/>
    <w:rsid w:val="00747C76"/>
    <w:rsid w:val="00747D2A"/>
    <w:rsid w:val="0075029C"/>
    <w:rsid w:val="007502DF"/>
    <w:rsid w:val="007503C4"/>
    <w:rsid w:val="007503D7"/>
    <w:rsid w:val="00750424"/>
    <w:rsid w:val="00750668"/>
    <w:rsid w:val="0075077E"/>
    <w:rsid w:val="00750864"/>
    <w:rsid w:val="007508C3"/>
    <w:rsid w:val="007509A5"/>
    <w:rsid w:val="00750A9C"/>
    <w:rsid w:val="00750A9E"/>
    <w:rsid w:val="00750BEA"/>
    <w:rsid w:val="00750C6F"/>
    <w:rsid w:val="007510A1"/>
    <w:rsid w:val="007515AC"/>
    <w:rsid w:val="0075183A"/>
    <w:rsid w:val="00751AA5"/>
    <w:rsid w:val="00752504"/>
    <w:rsid w:val="007525A0"/>
    <w:rsid w:val="00752A69"/>
    <w:rsid w:val="00752C7A"/>
    <w:rsid w:val="00752D12"/>
    <w:rsid w:val="00752DC9"/>
    <w:rsid w:val="00752EE4"/>
    <w:rsid w:val="0075305B"/>
    <w:rsid w:val="0075309C"/>
    <w:rsid w:val="007532B6"/>
    <w:rsid w:val="007534E7"/>
    <w:rsid w:val="007535B2"/>
    <w:rsid w:val="00753614"/>
    <w:rsid w:val="00753882"/>
    <w:rsid w:val="007538C1"/>
    <w:rsid w:val="0075398A"/>
    <w:rsid w:val="00753A70"/>
    <w:rsid w:val="00753B92"/>
    <w:rsid w:val="00753F51"/>
    <w:rsid w:val="00753F72"/>
    <w:rsid w:val="0075410B"/>
    <w:rsid w:val="007542ED"/>
    <w:rsid w:val="00754429"/>
    <w:rsid w:val="00754471"/>
    <w:rsid w:val="007545B8"/>
    <w:rsid w:val="00754867"/>
    <w:rsid w:val="007548B4"/>
    <w:rsid w:val="00754970"/>
    <w:rsid w:val="00754B23"/>
    <w:rsid w:val="00754B63"/>
    <w:rsid w:val="00755061"/>
    <w:rsid w:val="0075522F"/>
    <w:rsid w:val="007552CB"/>
    <w:rsid w:val="007553B6"/>
    <w:rsid w:val="007555F1"/>
    <w:rsid w:val="00755638"/>
    <w:rsid w:val="00755910"/>
    <w:rsid w:val="00755ABF"/>
    <w:rsid w:val="00755BC1"/>
    <w:rsid w:val="00755DBA"/>
    <w:rsid w:val="00755DCD"/>
    <w:rsid w:val="00755E1C"/>
    <w:rsid w:val="00755F53"/>
    <w:rsid w:val="00755FE9"/>
    <w:rsid w:val="00756162"/>
    <w:rsid w:val="007561E2"/>
    <w:rsid w:val="00756234"/>
    <w:rsid w:val="00756374"/>
    <w:rsid w:val="007565CC"/>
    <w:rsid w:val="007569DE"/>
    <w:rsid w:val="00756AA2"/>
    <w:rsid w:val="00756BA8"/>
    <w:rsid w:val="00756D39"/>
    <w:rsid w:val="00756E8C"/>
    <w:rsid w:val="00756F51"/>
    <w:rsid w:val="00757008"/>
    <w:rsid w:val="00757075"/>
    <w:rsid w:val="00757304"/>
    <w:rsid w:val="007573C8"/>
    <w:rsid w:val="007575DB"/>
    <w:rsid w:val="0075760E"/>
    <w:rsid w:val="007576B8"/>
    <w:rsid w:val="007576E2"/>
    <w:rsid w:val="00757927"/>
    <w:rsid w:val="00757BCA"/>
    <w:rsid w:val="00757C3F"/>
    <w:rsid w:val="00757DD8"/>
    <w:rsid w:val="00757E34"/>
    <w:rsid w:val="007600B3"/>
    <w:rsid w:val="007601D3"/>
    <w:rsid w:val="007602B2"/>
    <w:rsid w:val="00760662"/>
    <w:rsid w:val="007607E4"/>
    <w:rsid w:val="0076081D"/>
    <w:rsid w:val="00760D10"/>
    <w:rsid w:val="00760DFB"/>
    <w:rsid w:val="0076100D"/>
    <w:rsid w:val="007610DB"/>
    <w:rsid w:val="00761324"/>
    <w:rsid w:val="0076134F"/>
    <w:rsid w:val="00761383"/>
    <w:rsid w:val="0076151B"/>
    <w:rsid w:val="0076155C"/>
    <w:rsid w:val="0076160C"/>
    <w:rsid w:val="007616BF"/>
    <w:rsid w:val="007618BD"/>
    <w:rsid w:val="00761A57"/>
    <w:rsid w:val="00761B0D"/>
    <w:rsid w:val="00761C0F"/>
    <w:rsid w:val="00761D01"/>
    <w:rsid w:val="00761F38"/>
    <w:rsid w:val="0076257E"/>
    <w:rsid w:val="00762664"/>
    <w:rsid w:val="007626AE"/>
    <w:rsid w:val="007626BD"/>
    <w:rsid w:val="00762B2B"/>
    <w:rsid w:val="00762C07"/>
    <w:rsid w:val="00762DA2"/>
    <w:rsid w:val="00762DD0"/>
    <w:rsid w:val="00762E1A"/>
    <w:rsid w:val="00762EF1"/>
    <w:rsid w:val="007630BC"/>
    <w:rsid w:val="00763111"/>
    <w:rsid w:val="0076348F"/>
    <w:rsid w:val="007635E6"/>
    <w:rsid w:val="007636A5"/>
    <w:rsid w:val="007637FB"/>
    <w:rsid w:val="007638DD"/>
    <w:rsid w:val="007638E0"/>
    <w:rsid w:val="0076395F"/>
    <w:rsid w:val="00763E6B"/>
    <w:rsid w:val="00763EE7"/>
    <w:rsid w:val="007640F2"/>
    <w:rsid w:val="00764297"/>
    <w:rsid w:val="007643D9"/>
    <w:rsid w:val="0076449B"/>
    <w:rsid w:val="00764559"/>
    <w:rsid w:val="0076462F"/>
    <w:rsid w:val="0076469C"/>
    <w:rsid w:val="007648C9"/>
    <w:rsid w:val="0076494E"/>
    <w:rsid w:val="007649EF"/>
    <w:rsid w:val="00764A20"/>
    <w:rsid w:val="00764A4E"/>
    <w:rsid w:val="00764C03"/>
    <w:rsid w:val="00764CD6"/>
    <w:rsid w:val="00764D13"/>
    <w:rsid w:val="00764D96"/>
    <w:rsid w:val="00764DF3"/>
    <w:rsid w:val="00764E1B"/>
    <w:rsid w:val="00764E91"/>
    <w:rsid w:val="007651CA"/>
    <w:rsid w:val="00765541"/>
    <w:rsid w:val="0076582C"/>
    <w:rsid w:val="007658E2"/>
    <w:rsid w:val="00765A2C"/>
    <w:rsid w:val="00765B1A"/>
    <w:rsid w:val="00765B56"/>
    <w:rsid w:val="00765EE7"/>
    <w:rsid w:val="00765EF8"/>
    <w:rsid w:val="0076634B"/>
    <w:rsid w:val="007664A4"/>
    <w:rsid w:val="0076659F"/>
    <w:rsid w:val="007667BB"/>
    <w:rsid w:val="00766818"/>
    <w:rsid w:val="00766974"/>
    <w:rsid w:val="00766B67"/>
    <w:rsid w:val="00766C1F"/>
    <w:rsid w:val="00767320"/>
    <w:rsid w:val="0076741F"/>
    <w:rsid w:val="00767703"/>
    <w:rsid w:val="00767793"/>
    <w:rsid w:val="007678D6"/>
    <w:rsid w:val="00767A0C"/>
    <w:rsid w:val="00767A25"/>
    <w:rsid w:val="00767D69"/>
    <w:rsid w:val="00767D75"/>
    <w:rsid w:val="00767D79"/>
    <w:rsid w:val="00767EFD"/>
    <w:rsid w:val="00767F00"/>
    <w:rsid w:val="0077009A"/>
    <w:rsid w:val="00770305"/>
    <w:rsid w:val="0077030E"/>
    <w:rsid w:val="007704D7"/>
    <w:rsid w:val="00770657"/>
    <w:rsid w:val="007706FC"/>
    <w:rsid w:val="00770750"/>
    <w:rsid w:val="00770795"/>
    <w:rsid w:val="00770863"/>
    <w:rsid w:val="0077097B"/>
    <w:rsid w:val="00770C26"/>
    <w:rsid w:val="00770D3B"/>
    <w:rsid w:val="00770EB2"/>
    <w:rsid w:val="00771284"/>
    <w:rsid w:val="00771327"/>
    <w:rsid w:val="007714B3"/>
    <w:rsid w:val="00771599"/>
    <w:rsid w:val="0077182C"/>
    <w:rsid w:val="0077186D"/>
    <w:rsid w:val="007719A1"/>
    <w:rsid w:val="00771A75"/>
    <w:rsid w:val="00771D2F"/>
    <w:rsid w:val="00771D7E"/>
    <w:rsid w:val="00771DE8"/>
    <w:rsid w:val="00771DF1"/>
    <w:rsid w:val="00771EBF"/>
    <w:rsid w:val="00771F24"/>
    <w:rsid w:val="00771FE4"/>
    <w:rsid w:val="00772273"/>
    <w:rsid w:val="00772787"/>
    <w:rsid w:val="007729F3"/>
    <w:rsid w:val="00772A89"/>
    <w:rsid w:val="00772B52"/>
    <w:rsid w:val="00772B8F"/>
    <w:rsid w:val="0077303B"/>
    <w:rsid w:val="0077329C"/>
    <w:rsid w:val="0077333B"/>
    <w:rsid w:val="0077346D"/>
    <w:rsid w:val="007736BD"/>
    <w:rsid w:val="007738FD"/>
    <w:rsid w:val="00773996"/>
    <w:rsid w:val="00773D49"/>
    <w:rsid w:val="00773E65"/>
    <w:rsid w:val="00773E77"/>
    <w:rsid w:val="007740CD"/>
    <w:rsid w:val="0077413E"/>
    <w:rsid w:val="0077420E"/>
    <w:rsid w:val="0077429E"/>
    <w:rsid w:val="0077434B"/>
    <w:rsid w:val="007743BA"/>
    <w:rsid w:val="0077459B"/>
    <w:rsid w:val="00774722"/>
    <w:rsid w:val="007747B8"/>
    <w:rsid w:val="00774886"/>
    <w:rsid w:val="00774A8F"/>
    <w:rsid w:val="00774C17"/>
    <w:rsid w:val="00774C6E"/>
    <w:rsid w:val="00774E57"/>
    <w:rsid w:val="00775067"/>
    <w:rsid w:val="007750E3"/>
    <w:rsid w:val="007752A2"/>
    <w:rsid w:val="0077546A"/>
    <w:rsid w:val="0077593D"/>
    <w:rsid w:val="0077599B"/>
    <w:rsid w:val="00775A68"/>
    <w:rsid w:val="00775F40"/>
    <w:rsid w:val="00776079"/>
    <w:rsid w:val="007760A0"/>
    <w:rsid w:val="007760D1"/>
    <w:rsid w:val="007760E1"/>
    <w:rsid w:val="00776136"/>
    <w:rsid w:val="00776167"/>
    <w:rsid w:val="0077634C"/>
    <w:rsid w:val="007765E2"/>
    <w:rsid w:val="00776C63"/>
    <w:rsid w:val="00776F65"/>
    <w:rsid w:val="00776FB7"/>
    <w:rsid w:val="007771EA"/>
    <w:rsid w:val="00777362"/>
    <w:rsid w:val="007775E7"/>
    <w:rsid w:val="0077761F"/>
    <w:rsid w:val="007776AA"/>
    <w:rsid w:val="0077783A"/>
    <w:rsid w:val="00777CA0"/>
    <w:rsid w:val="007800AB"/>
    <w:rsid w:val="00780231"/>
    <w:rsid w:val="007802C3"/>
    <w:rsid w:val="007803BA"/>
    <w:rsid w:val="00780481"/>
    <w:rsid w:val="00780527"/>
    <w:rsid w:val="00780546"/>
    <w:rsid w:val="00780574"/>
    <w:rsid w:val="007805D3"/>
    <w:rsid w:val="007806DB"/>
    <w:rsid w:val="00780807"/>
    <w:rsid w:val="007809FB"/>
    <w:rsid w:val="00780BC3"/>
    <w:rsid w:val="00780E22"/>
    <w:rsid w:val="0078100E"/>
    <w:rsid w:val="00781035"/>
    <w:rsid w:val="00781189"/>
    <w:rsid w:val="0078124F"/>
    <w:rsid w:val="00781477"/>
    <w:rsid w:val="0078189C"/>
    <w:rsid w:val="00781A22"/>
    <w:rsid w:val="00781B49"/>
    <w:rsid w:val="00781C73"/>
    <w:rsid w:val="00781CD9"/>
    <w:rsid w:val="00781E8A"/>
    <w:rsid w:val="00781F83"/>
    <w:rsid w:val="00781FAE"/>
    <w:rsid w:val="0078257D"/>
    <w:rsid w:val="007825DC"/>
    <w:rsid w:val="0078270E"/>
    <w:rsid w:val="00782790"/>
    <w:rsid w:val="00782B29"/>
    <w:rsid w:val="007832F1"/>
    <w:rsid w:val="00783468"/>
    <w:rsid w:val="00783593"/>
    <w:rsid w:val="007835A1"/>
    <w:rsid w:val="0078360D"/>
    <w:rsid w:val="007837A3"/>
    <w:rsid w:val="0078380C"/>
    <w:rsid w:val="0078386F"/>
    <w:rsid w:val="00783A08"/>
    <w:rsid w:val="00783A0F"/>
    <w:rsid w:val="00783B04"/>
    <w:rsid w:val="00783C8D"/>
    <w:rsid w:val="00783F21"/>
    <w:rsid w:val="00784083"/>
    <w:rsid w:val="007840CD"/>
    <w:rsid w:val="007842EE"/>
    <w:rsid w:val="0078448E"/>
    <w:rsid w:val="00784CCC"/>
    <w:rsid w:val="00784E49"/>
    <w:rsid w:val="00785094"/>
    <w:rsid w:val="007852AB"/>
    <w:rsid w:val="007853B2"/>
    <w:rsid w:val="00785527"/>
    <w:rsid w:val="007855D6"/>
    <w:rsid w:val="00785690"/>
    <w:rsid w:val="007858C2"/>
    <w:rsid w:val="00785D82"/>
    <w:rsid w:val="00785DF1"/>
    <w:rsid w:val="00785E7A"/>
    <w:rsid w:val="00785EF9"/>
    <w:rsid w:val="00785FC8"/>
    <w:rsid w:val="00786016"/>
    <w:rsid w:val="00786070"/>
    <w:rsid w:val="0078640D"/>
    <w:rsid w:val="00786430"/>
    <w:rsid w:val="00786589"/>
    <w:rsid w:val="007865D5"/>
    <w:rsid w:val="00786661"/>
    <w:rsid w:val="00786830"/>
    <w:rsid w:val="007869EC"/>
    <w:rsid w:val="00786D3F"/>
    <w:rsid w:val="00786E93"/>
    <w:rsid w:val="00786EE2"/>
    <w:rsid w:val="007870CB"/>
    <w:rsid w:val="00787373"/>
    <w:rsid w:val="00787425"/>
    <w:rsid w:val="00787497"/>
    <w:rsid w:val="0078765D"/>
    <w:rsid w:val="00787A3B"/>
    <w:rsid w:val="00787AF0"/>
    <w:rsid w:val="00787B81"/>
    <w:rsid w:val="00787BB2"/>
    <w:rsid w:val="00787C0E"/>
    <w:rsid w:val="00787F54"/>
    <w:rsid w:val="00790034"/>
    <w:rsid w:val="0079009C"/>
    <w:rsid w:val="007901C7"/>
    <w:rsid w:val="007903BE"/>
    <w:rsid w:val="0079047F"/>
    <w:rsid w:val="007904E2"/>
    <w:rsid w:val="007905B4"/>
    <w:rsid w:val="0079067D"/>
    <w:rsid w:val="0079070D"/>
    <w:rsid w:val="0079074C"/>
    <w:rsid w:val="00790759"/>
    <w:rsid w:val="00790A59"/>
    <w:rsid w:val="0079151E"/>
    <w:rsid w:val="00791559"/>
    <w:rsid w:val="0079159E"/>
    <w:rsid w:val="007919E8"/>
    <w:rsid w:val="00791C66"/>
    <w:rsid w:val="00791CB6"/>
    <w:rsid w:val="00791E84"/>
    <w:rsid w:val="00791FB6"/>
    <w:rsid w:val="0079201F"/>
    <w:rsid w:val="007920B2"/>
    <w:rsid w:val="0079218E"/>
    <w:rsid w:val="0079233B"/>
    <w:rsid w:val="007923BF"/>
    <w:rsid w:val="00792599"/>
    <w:rsid w:val="007926C6"/>
    <w:rsid w:val="00792764"/>
    <w:rsid w:val="00792A3C"/>
    <w:rsid w:val="00792A85"/>
    <w:rsid w:val="00792B44"/>
    <w:rsid w:val="00792BDC"/>
    <w:rsid w:val="00792EBB"/>
    <w:rsid w:val="00792F86"/>
    <w:rsid w:val="00792FFD"/>
    <w:rsid w:val="00793004"/>
    <w:rsid w:val="0079306C"/>
    <w:rsid w:val="0079359D"/>
    <w:rsid w:val="007935FD"/>
    <w:rsid w:val="0079375F"/>
    <w:rsid w:val="007937A0"/>
    <w:rsid w:val="007939D3"/>
    <w:rsid w:val="00793AB8"/>
    <w:rsid w:val="00793AE3"/>
    <w:rsid w:val="00793BBD"/>
    <w:rsid w:val="00793CBB"/>
    <w:rsid w:val="00793DC8"/>
    <w:rsid w:val="00793F74"/>
    <w:rsid w:val="00793F78"/>
    <w:rsid w:val="00793FA4"/>
    <w:rsid w:val="00794116"/>
    <w:rsid w:val="007943C0"/>
    <w:rsid w:val="00794579"/>
    <w:rsid w:val="007946B9"/>
    <w:rsid w:val="00794811"/>
    <w:rsid w:val="0079486D"/>
    <w:rsid w:val="0079497F"/>
    <w:rsid w:val="007951D3"/>
    <w:rsid w:val="00795660"/>
    <w:rsid w:val="00795770"/>
    <w:rsid w:val="007958C7"/>
    <w:rsid w:val="00795BF7"/>
    <w:rsid w:val="00795D40"/>
    <w:rsid w:val="00795D7B"/>
    <w:rsid w:val="00796372"/>
    <w:rsid w:val="007966F1"/>
    <w:rsid w:val="00796B1A"/>
    <w:rsid w:val="00796F47"/>
    <w:rsid w:val="00796F55"/>
    <w:rsid w:val="00796F78"/>
    <w:rsid w:val="0079701A"/>
    <w:rsid w:val="0079721E"/>
    <w:rsid w:val="00797478"/>
    <w:rsid w:val="00797828"/>
    <w:rsid w:val="00797AA0"/>
    <w:rsid w:val="00797D61"/>
    <w:rsid w:val="00797D78"/>
    <w:rsid w:val="00797DEE"/>
    <w:rsid w:val="007A0195"/>
    <w:rsid w:val="007A019B"/>
    <w:rsid w:val="007A01D6"/>
    <w:rsid w:val="007A0484"/>
    <w:rsid w:val="007A06D1"/>
    <w:rsid w:val="007A07AE"/>
    <w:rsid w:val="007A08AB"/>
    <w:rsid w:val="007A0974"/>
    <w:rsid w:val="007A0C74"/>
    <w:rsid w:val="007A0EE2"/>
    <w:rsid w:val="007A106E"/>
    <w:rsid w:val="007A1087"/>
    <w:rsid w:val="007A11B1"/>
    <w:rsid w:val="007A12FA"/>
    <w:rsid w:val="007A1551"/>
    <w:rsid w:val="007A1653"/>
    <w:rsid w:val="007A1A03"/>
    <w:rsid w:val="007A1A40"/>
    <w:rsid w:val="007A1AFD"/>
    <w:rsid w:val="007A1B68"/>
    <w:rsid w:val="007A1B7C"/>
    <w:rsid w:val="007A1D0D"/>
    <w:rsid w:val="007A1E7E"/>
    <w:rsid w:val="007A1F25"/>
    <w:rsid w:val="007A20F5"/>
    <w:rsid w:val="007A2182"/>
    <w:rsid w:val="007A23CD"/>
    <w:rsid w:val="007A2411"/>
    <w:rsid w:val="007A2535"/>
    <w:rsid w:val="007A2CFE"/>
    <w:rsid w:val="007A34CC"/>
    <w:rsid w:val="007A3654"/>
    <w:rsid w:val="007A366E"/>
    <w:rsid w:val="007A3714"/>
    <w:rsid w:val="007A3805"/>
    <w:rsid w:val="007A3930"/>
    <w:rsid w:val="007A3A13"/>
    <w:rsid w:val="007A3D9E"/>
    <w:rsid w:val="007A409C"/>
    <w:rsid w:val="007A4200"/>
    <w:rsid w:val="007A4338"/>
    <w:rsid w:val="007A4464"/>
    <w:rsid w:val="007A484B"/>
    <w:rsid w:val="007A48DB"/>
    <w:rsid w:val="007A49E0"/>
    <w:rsid w:val="007A4DCA"/>
    <w:rsid w:val="007A4F39"/>
    <w:rsid w:val="007A5028"/>
    <w:rsid w:val="007A50B7"/>
    <w:rsid w:val="007A548A"/>
    <w:rsid w:val="007A5A2F"/>
    <w:rsid w:val="007A5C0B"/>
    <w:rsid w:val="007A5D9E"/>
    <w:rsid w:val="007A5E28"/>
    <w:rsid w:val="007A5F03"/>
    <w:rsid w:val="007A6053"/>
    <w:rsid w:val="007A65DF"/>
    <w:rsid w:val="007A6650"/>
    <w:rsid w:val="007A690B"/>
    <w:rsid w:val="007A6996"/>
    <w:rsid w:val="007A69F1"/>
    <w:rsid w:val="007A6AF3"/>
    <w:rsid w:val="007A6CA9"/>
    <w:rsid w:val="007A6EC9"/>
    <w:rsid w:val="007A6FFD"/>
    <w:rsid w:val="007A74FC"/>
    <w:rsid w:val="007A7678"/>
    <w:rsid w:val="007A7682"/>
    <w:rsid w:val="007A78D8"/>
    <w:rsid w:val="007A7A65"/>
    <w:rsid w:val="007A7AEB"/>
    <w:rsid w:val="007A7B7C"/>
    <w:rsid w:val="007A7D76"/>
    <w:rsid w:val="007B0215"/>
    <w:rsid w:val="007B0819"/>
    <w:rsid w:val="007B0830"/>
    <w:rsid w:val="007B0987"/>
    <w:rsid w:val="007B0B6A"/>
    <w:rsid w:val="007B0E63"/>
    <w:rsid w:val="007B0FD0"/>
    <w:rsid w:val="007B1040"/>
    <w:rsid w:val="007B10DE"/>
    <w:rsid w:val="007B11B6"/>
    <w:rsid w:val="007B1261"/>
    <w:rsid w:val="007B1361"/>
    <w:rsid w:val="007B13A4"/>
    <w:rsid w:val="007B155E"/>
    <w:rsid w:val="007B1715"/>
    <w:rsid w:val="007B1888"/>
    <w:rsid w:val="007B1960"/>
    <w:rsid w:val="007B1A20"/>
    <w:rsid w:val="007B1B21"/>
    <w:rsid w:val="007B1B76"/>
    <w:rsid w:val="007B1CB1"/>
    <w:rsid w:val="007B1D35"/>
    <w:rsid w:val="007B1E77"/>
    <w:rsid w:val="007B232B"/>
    <w:rsid w:val="007B24AB"/>
    <w:rsid w:val="007B2606"/>
    <w:rsid w:val="007B2A03"/>
    <w:rsid w:val="007B2D65"/>
    <w:rsid w:val="007B2DBD"/>
    <w:rsid w:val="007B318C"/>
    <w:rsid w:val="007B3325"/>
    <w:rsid w:val="007B3692"/>
    <w:rsid w:val="007B3743"/>
    <w:rsid w:val="007B3869"/>
    <w:rsid w:val="007B3981"/>
    <w:rsid w:val="007B3C8B"/>
    <w:rsid w:val="007B3DC7"/>
    <w:rsid w:val="007B4074"/>
    <w:rsid w:val="007B439E"/>
    <w:rsid w:val="007B4526"/>
    <w:rsid w:val="007B4590"/>
    <w:rsid w:val="007B4B0A"/>
    <w:rsid w:val="007B4D86"/>
    <w:rsid w:val="007B4DB8"/>
    <w:rsid w:val="007B4DD7"/>
    <w:rsid w:val="007B4E4E"/>
    <w:rsid w:val="007B5092"/>
    <w:rsid w:val="007B5131"/>
    <w:rsid w:val="007B52C9"/>
    <w:rsid w:val="007B54CA"/>
    <w:rsid w:val="007B552D"/>
    <w:rsid w:val="007B5657"/>
    <w:rsid w:val="007B57D2"/>
    <w:rsid w:val="007B5B64"/>
    <w:rsid w:val="007B5CFD"/>
    <w:rsid w:val="007B5D40"/>
    <w:rsid w:val="007B5DCE"/>
    <w:rsid w:val="007B5E6A"/>
    <w:rsid w:val="007B5F08"/>
    <w:rsid w:val="007B6026"/>
    <w:rsid w:val="007B6107"/>
    <w:rsid w:val="007B624D"/>
    <w:rsid w:val="007B644F"/>
    <w:rsid w:val="007B65C2"/>
    <w:rsid w:val="007B6C60"/>
    <w:rsid w:val="007B6D96"/>
    <w:rsid w:val="007B6E39"/>
    <w:rsid w:val="007B6FF4"/>
    <w:rsid w:val="007B70E5"/>
    <w:rsid w:val="007B71C3"/>
    <w:rsid w:val="007B735B"/>
    <w:rsid w:val="007B73DF"/>
    <w:rsid w:val="007B76A9"/>
    <w:rsid w:val="007B7A32"/>
    <w:rsid w:val="007B7C72"/>
    <w:rsid w:val="007B7C77"/>
    <w:rsid w:val="007B7D22"/>
    <w:rsid w:val="007B7DE2"/>
    <w:rsid w:val="007B7E42"/>
    <w:rsid w:val="007B7E9E"/>
    <w:rsid w:val="007B7EAE"/>
    <w:rsid w:val="007B7F34"/>
    <w:rsid w:val="007C0782"/>
    <w:rsid w:val="007C07F5"/>
    <w:rsid w:val="007C0842"/>
    <w:rsid w:val="007C0E45"/>
    <w:rsid w:val="007C103A"/>
    <w:rsid w:val="007C10B9"/>
    <w:rsid w:val="007C11A9"/>
    <w:rsid w:val="007C11B9"/>
    <w:rsid w:val="007C12ED"/>
    <w:rsid w:val="007C168A"/>
    <w:rsid w:val="007C180D"/>
    <w:rsid w:val="007C199B"/>
    <w:rsid w:val="007C1A8B"/>
    <w:rsid w:val="007C1AF3"/>
    <w:rsid w:val="007C1E47"/>
    <w:rsid w:val="007C1FD7"/>
    <w:rsid w:val="007C2057"/>
    <w:rsid w:val="007C20BD"/>
    <w:rsid w:val="007C21E8"/>
    <w:rsid w:val="007C23AD"/>
    <w:rsid w:val="007C23E2"/>
    <w:rsid w:val="007C27F7"/>
    <w:rsid w:val="007C2A06"/>
    <w:rsid w:val="007C2A53"/>
    <w:rsid w:val="007C2CF6"/>
    <w:rsid w:val="007C2DA7"/>
    <w:rsid w:val="007C2E81"/>
    <w:rsid w:val="007C3019"/>
    <w:rsid w:val="007C30F1"/>
    <w:rsid w:val="007C355A"/>
    <w:rsid w:val="007C365C"/>
    <w:rsid w:val="007C366E"/>
    <w:rsid w:val="007C371D"/>
    <w:rsid w:val="007C379E"/>
    <w:rsid w:val="007C3A25"/>
    <w:rsid w:val="007C3A62"/>
    <w:rsid w:val="007C3C88"/>
    <w:rsid w:val="007C3CC7"/>
    <w:rsid w:val="007C3D08"/>
    <w:rsid w:val="007C4053"/>
    <w:rsid w:val="007C4243"/>
    <w:rsid w:val="007C43E7"/>
    <w:rsid w:val="007C44BA"/>
    <w:rsid w:val="007C45D2"/>
    <w:rsid w:val="007C49E8"/>
    <w:rsid w:val="007C4A13"/>
    <w:rsid w:val="007C4ACA"/>
    <w:rsid w:val="007C4C1E"/>
    <w:rsid w:val="007C4CDA"/>
    <w:rsid w:val="007C4EBB"/>
    <w:rsid w:val="007C4ECA"/>
    <w:rsid w:val="007C5099"/>
    <w:rsid w:val="007C50EC"/>
    <w:rsid w:val="007C52DF"/>
    <w:rsid w:val="007C5521"/>
    <w:rsid w:val="007C56D5"/>
    <w:rsid w:val="007C5E8D"/>
    <w:rsid w:val="007C5FBB"/>
    <w:rsid w:val="007C6030"/>
    <w:rsid w:val="007C6115"/>
    <w:rsid w:val="007C613E"/>
    <w:rsid w:val="007C6225"/>
    <w:rsid w:val="007C62AB"/>
    <w:rsid w:val="007C64DC"/>
    <w:rsid w:val="007C66E5"/>
    <w:rsid w:val="007C682B"/>
    <w:rsid w:val="007C69A2"/>
    <w:rsid w:val="007C69C4"/>
    <w:rsid w:val="007C6DBB"/>
    <w:rsid w:val="007C7169"/>
    <w:rsid w:val="007C7314"/>
    <w:rsid w:val="007C735A"/>
    <w:rsid w:val="007C7770"/>
    <w:rsid w:val="007C786B"/>
    <w:rsid w:val="007C7890"/>
    <w:rsid w:val="007C78C8"/>
    <w:rsid w:val="007C78DD"/>
    <w:rsid w:val="007C7952"/>
    <w:rsid w:val="007C796B"/>
    <w:rsid w:val="007C7A72"/>
    <w:rsid w:val="007C7A8B"/>
    <w:rsid w:val="007C7C02"/>
    <w:rsid w:val="007C7DB1"/>
    <w:rsid w:val="007C7E51"/>
    <w:rsid w:val="007C7E6E"/>
    <w:rsid w:val="007D0105"/>
    <w:rsid w:val="007D0181"/>
    <w:rsid w:val="007D0261"/>
    <w:rsid w:val="007D029F"/>
    <w:rsid w:val="007D0572"/>
    <w:rsid w:val="007D095B"/>
    <w:rsid w:val="007D09D2"/>
    <w:rsid w:val="007D0A9B"/>
    <w:rsid w:val="007D0AD8"/>
    <w:rsid w:val="007D0CE3"/>
    <w:rsid w:val="007D0E4E"/>
    <w:rsid w:val="007D0EA8"/>
    <w:rsid w:val="007D1148"/>
    <w:rsid w:val="007D148E"/>
    <w:rsid w:val="007D14A8"/>
    <w:rsid w:val="007D1810"/>
    <w:rsid w:val="007D19EF"/>
    <w:rsid w:val="007D1ABE"/>
    <w:rsid w:val="007D1ACD"/>
    <w:rsid w:val="007D1AEF"/>
    <w:rsid w:val="007D1EA3"/>
    <w:rsid w:val="007D1EF9"/>
    <w:rsid w:val="007D20B6"/>
    <w:rsid w:val="007D23E2"/>
    <w:rsid w:val="007D241E"/>
    <w:rsid w:val="007D2573"/>
    <w:rsid w:val="007D2644"/>
    <w:rsid w:val="007D26A4"/>
    <w:rsid w:val="007D2814"/>
    <w:rsid w:val="007D2B63"/>
    <w:rsid w:val="007D2DBD"/>
    <w:rsid w:val="007D2F49"/>
    <w:rsid w:val="007D2FCB"/>
    <w:rsid w:val="007D357C"/>
    <w:rsid w:val="007D35A5"/>
    <w:rsid w:val="007D364D"/>
    <w:rsid w:val="007D374F"/>
    <w:rsid w:val="007D3BCD"/>
    <w:rsid w:val="007D3DEC"/>
    <w:rsid w:val="007D3E90"/>
    <w:rsid w:val="007D40C2"/>
    <w:rsid w:val="007D41D3"/>
    <w:rsid w:val="007D4231"/>
    <w:rsid w:val="007D43AE"/>
    <w:rsid w:val="007D49AD"/>
    <w:rsid w:val="007D4A18"/>
    <w:rsid w:val="007D4DC6"/>
    <w:rsid w:val="007D4E3E"/>
    <w:rsid w:val="007D4E80"/>
    <w:rsid w:val="007D4EA4"/>
    <w:rsid w:val="007D5011"/>
    <w:rsid w:val="007D509A"/>
    <w:rsid w:val="007D520F"/>
    <w:rsid w:val="007D5252"/>
    <w:rsid w:val="007D5409"/>
    <w:rsid w:val="007D547F"/>
    <w:rsid w:val="007D5656"/>
    <w:rsid w:val="007D56AD"/>
    <w:rsid w:val="007D589F"/>
    <w:rsid w:val="007D597A"/>
    <w:rsid w:val="007D59C7"/>
    <w:rsid w:val="007D5ED7"/>
    <w:rsid w:val="007D640B"/>
    <w:rsid w:val="007D656A"/>
    <w:rsid w:val="007D658F"/>
    <w:rsid w:val="007D65D0"/>
    <w:rsid w:val="007D67B5"/>
    <w:rsid w:val="007D6812"/>
    <w:rsid w:val="007D691F"/>
    <w:rsid w:val="007D6BFC"/>
    <w:rsid w:val="007D6D27"/>
    <w:rsid w:val="007D6DF9"/>
    <w:rsid w:val="007D70C5"/>
    <w:rsid w:val="007D73AE"/>
    <w:rsid w:val="007D7587"/>
    <w:rsid w:val="007D769F"/>
    <w:rsid w:val="007D76F7"/>
    <w:rsid w:val="007D7754"/>
    <w:rsid w:val="007D7BA9"/>
    <w:rsid w:val="007D7BF6"/>
    <w:rsid w:val="007D7D46"/>
    <w:rsid w:val="007D7E4F"/>
    <w:rsid w:val="007E0047"/>
    <w:rsid w:val="007E012E"/>
    <w:rsid w:val="007E026D"/>
    <w:rsid w:val="007E079F"/>
    <w:rsid w:val="007E085B"/>
    <w:rsid w:val="007E08B1"/>
    <w:rsid w:val="007E090C"/>
    <w:rsid w:val="007E0A00"/>
    <w:rsid w:val="007E0AB1"/>
    <w:rsid w:val="007E0B27"/>
    <w:rsid w:val="007E0CF3"/>
    <w:rsid w:val="007E0D75"/>
    <w:rsid w:val="007E107E"/>
    <w:rsid w:val="007E10A0"/>
    <w:rsid w:val="007E10FA"/>
    <w:rsid w:val="007E132F"/>
    <w:rsid w:val="007E1521"/>
    <w:rsid w:val="007E1640"/>
    <w:rsid w:val="007E16E0"/>
    <w:rsid w:val="007E171B"/>
    <w:rsid w:val="007E1858"/>
    <w:rsid w:val="007E1ACA"/>
    <w:rsid w:val="007E1F6E"/>
    <w:rsid w:val="007E218D"/>
    <w:rsid w:val="007E2221"/>
    <w:rsid w:val="007E2272"/>
    <w:rsid w:val="007E22F3"/>
    <w:rsid w:val="007E2306"/>
    <w:rsid w:val="007E237C"/>
    <w:rsid w:val="007E24B6"/>
    <w:rsid w:val="007E26D5"/>
    <w:rsid w:val="007E2764"/>
    <w:rsid w:val="007E2AE1"/>
    <w:rsid w:val="007E2CF6"/>
    <w:rsid w:val="007E2DB8"/>
    <w:rsid w:val="007E2F67"/>
    <w:rsid w:val="007E36E4"/>
    <w:rsid w:val="007E3717"/>
    <w:rsid w:val="007E3CA8"/>
    <w:rsid w:val="007E3E01"/>
    <w:rsid w:val="007E40F1"/>
    <w:rsid w:val="007E40F4"/>
    <w:rsid w:val="007E4169"/>
    <w:rsid w:val="007E42BE"/>
    <w:rsid w:val="007E436B"/>
    <w:rsid w:val="007E4641"/>
    <w:rsid w:val="007E469B"/>
    <w:rsid w:val="007E474C"/>
    <w:rsid w:val="007E4905"/>
    <w:rsid w:val="007E4C65"/>
    <w:rsid w:val="007E4D56"/>
    <w:rsid w:val="007E4D79"/>
    <w:rsid w:val="007E5157"/>
    <w:rsid w:val="007E5176"/>
    <w:rsid w:val="007E556A"/>
    <w:rsid w:val="007E557E"/>
    <w:rsid w:val="007E5596"/>
    <w:rsid w:val="007E5A71"/>
    <w:rsid w:val="007E5AEF"/>
    <w:rsid w:val="007E5C02"/>
    <w:rsid w:val="007E5D27"/>
    <w:rsid w:val="007E6063"/>
    <w:rsid w:val="007E643F"/>
    <w:rsid w:val="007E6506"/>
    <w:rsid w:val="007E6653"/>
    <w:rsid w:val="007E6671"/>
    <w:rsid w:val="007E67A6"/>
    <w:rsid w:val="007E6808"/>
    <w:rsid w:val="007E68D8"/>
    <w:rsid w:val="007E69FF"/>
    <w:rsid w:val="007E6A55"/>
    <w:rsid w:val="007E6AAF"/>
    <w:rsid w:val="007E6D11"/>
    <w:rsid w:val="007E6FC1"/>
    <w:rsid w:val="007E7044"/>
    <w:rsid w:val="007E7092"/>
    <w:rsid w:val="007E717E"/>
    <w:rsid w:val="007E725D"/>
    <w:rsid w:val="007E72F6"/>
    <w:rsid w:val="007E730D"/>
    <w:rsid w:val="007E754C"/>
    <w:rsid w:val="007E7574"/>
    <w:rsid w:val="007E778B"/>
    <w:rsid w:val="007E7B8A"/>
    <w:rsid w:val="007E7CB1"/>
    <w:rsid w:val="007E7D12"/>
    <w:rsid w:val="007E7D93"/>
    <w:rsid w:val="007E7F99"/>
    <w:rsid w:val="007F0069"/>
    <w:rsid w:val="007F04F9"/>
    <w:rsid w:val="007F0585"/>
    <w:rsid w:val="007F0898"/>
    <w:rsid w:val="007F092E"/>
    <w:rsid w:val="007F0A5F"/>
    <w:rsid w:val="007F0EBA"/>
    <w:rsid w:val="007F0F98"/>
    <w:rsid w:val="007F0FCE"/>
    <w:rsid w:val="007F1266"/>
    <w:rsid w:val="007F127A"/>
    <w:rsid w:val="007F12F7"/>
    <w:rsid w:val="007F140C"/>
    <w:rsid w:val="007F15CB"/>
    <w:rsid w:val="007F1647"/>
    <w:rsid w:val="007F1683"/>
    <w:rsid w:val="007F16B0"/>
    <w:rsid w:val="007F19C6"/>
    <w:rsid w:val="007F1A54"/>
    <w:rsid w:val="007F1A86"/>
    <w:rsid w:val="007F1ABE"/>
    <w:rsid w:val="007F1BC2"/>
    <w:rsid w:val="007F1C35"/>
    <w:rsid w:val="007F1CB1"/>
    <w:rsid w:val="007F1CD0"/>
    <w:rsid w:val="007F1EDD"/>
    <w:rsid w:val="007F1F2D"/>
    <w:rsid w:val="007F2430"/>
    <w:rsid w:val="007F24EC"/>
    <w:rsid w:val="007F254A"/>
    <w:rsid w:val="007F296B"/>
    <w:rsid w:val="007F29D4"/>
    <w:rsid w:val="007F29D5"/>
    <w:rsid w:val="007F2B00"/>
    <w:rsid w:val="007F2D47"/>
    <w:rsid w:val="007F2EC8"/>
    <w:rsid w:val="007F3486"/>
    <w:rsid w:val="007F3A1C"/>
    <w:rsid w:val="007F3B8F"/>
    <w:rsid w:val="007F3C1C"/>
    <w:rsid w:val="007F416D"/>
    <w:rsid w:val="007F452B"/>
    <w:rsid w:val="007F4A63"/>
    <w:rsid w:val="007F4A64"/>
    <w:rsid w:val="007F4A67"/>
    <w:rsid w:val="007F4A8B"/>
    <w:rsid w:val="007F4A97"/>
    <w:rsid w:val="007F4B58"/>
    <w:rsid w:val="007F4C01"/>
    <w:rsid w:val="007F4DF4"/>
    <w:rsid w:val="007F502D"/>
    <w:rsid w:val="007F50E3"/>
    <w:rsid w:val="007F51D2"/>
    <w:rsid w:val="007F5405"/>
    <w:rsid w:val="007F5568"/>
    <w:rsid w:val="007F560D"/>
    <w:rsid w:val="007F56D6"/>
    <w:rsid w:val="007F5709"/>
    <w:rsid w:val="007F59D7"/>
    <w:rsid w:val="007F5BE8"/>
    <w:rsid w:val="007F5E60"/>
    <w:rsid w:val="007F60B0"/>
    <w:rsid w:val="007F60C7"/>
    <w:rsid w:val="007F6142"/>
    <w:rsid w:val="007F63D7"/>
    <w:rsid w:val="007F64A9"/>
    <w:rsid w:val="007F64EA"/>
    <w:rsid w:val="007F65D1"/>
    <w:rsid w:val="007F660C"/>
    <w:rsid w:val="007F66C6"/>
    <w:rsid w:val="007F66EC"/>
    <w:rsid w:val="007F681D"/>
    <w:rsid w:val="007F68D6"/>
    <w:rsid w:val="007F692F"/>
    <w:rsid w:val="007F6F61"/>
    <w:rsid w:val="007F7013"/>
    <w:rsid w:val="007F7072"/>
    <w:rsid w:val="007F71A4"/>
    <w:rsid w:val="007F74D5"/>
    <w:rsid w:val="007F78AA"/>
    <w:rsid w:val="007F7B7E"/>
    <w:rsid w:val="007F7C42"/>
    <w:rsid w:val="00800430"/>
    <w:rsid w:val="008004AF"/>
    <w:rsid w:val="00800618"/>
    <w:rsid w:val="0080074E"/>
    <w:rsid w:val="00800832"/>
    <w:rsid w:val="00800947"/>
    <w:rsid w:val="00800BCD"/>
    <w:rsid w:val="00800C4D"/>
    <w:rsid w:val="00800CB1"/>
    <w:rsid w:val="00800D95"/>
    <w:rsid w:val="00800EF9"/>
    <w:rsid w:val="00800F04"/>
    <w:rsid w:val="00801418"/>
    <w:rsid w:val="008015CB"/>
    <w:rsid w:val="00801773"/>
    <w:rsid w:val="008017CE"/>
    <w:rsid w:val="008019A0"/>
    <w:rsid w:val="00801BC0"/>
    <w:rsid w:val="00801D77"/>
    <w:rsid w:val="00801DE4"/>
    <w:rsid w:val="00802455"/>
    <w:rsid w:val="00802511"/>
    <w:rsid w:val="008025C3"/>
    <w:rsid w:val="0080284A"/>
    <w:rsid w:val="008028F5"/>
    <w:rsid w:val="00802927"/>
    <w:rsid w:val="00802A3E"/>
    <w:rsid w:val="00802B3D"/>
    <w:rsid w:val="00802C4F"/>
    <w:rsid w:val="00802D17"/>
    <w:rsid w:val="00802F0C"/>
    <w:rsid w:val="00802F75"/>
    <w:rsid w:val="00803710"/>
    <w:rsid w:val="00803988"/>
    <w:rsid w:val="00803A96"/>
    <w:rsid w:val="00803B96"/>
    <w:rsid w:val="00803CCC"/>
    <w:rsid w:val="00803DEF"/>
    <w:rsid w:val="00803F02"/>
    <w:rsid w:val="00803FA5"/>
    <w:rsid w:val="00804013"/>
    <w:rsid w:val="00804161"/>
    <w:rsid w:val="00804176"/>
    <w:rsid w:val="008044AC"/>
    <w:rsid w:val="008047EA"/>
    <w:rsid w:val="00804C09"/>
    <w:rsid w:val="00804E30"/>
    <w:rsid w:val="00804ECA"/>
    <w:rsid w:val="00804EEF"/>
    <w:rsid w:val="00804F2D"/>
    <w:rsid w:val="00805224"/>
    <w:rsid w:val="00805693"/>
    <w:rsid w:val="0080575D"/>
    <w:rsid w:val="00805831"/>
    <w:rsid w:val="008058D2"/>
    <w:rsid w:val="00805D33"/>
    <w:rsid w:val="00805D6F"/>
    <w:rsid w:val="00805FAF"/>
    <w:rsid w:val="0080621F"/>
    <w:rsid w:val="00806582"/>
    <w:rsid w:val="008066E6"/>
    <w:rsid w:val="00806897"/>
    <w:rsid w:val="00806907"/>
    <w:rsid w:val="008069A1"/>
    <w:rsid w:val="00806B99"/>
    <w:rsid w:val="00806D05"/>
    <w:rsid w:val="00806D13"/>
    <w:rsid w:val="008072A1"/>
    <w:rsid w:val="0080733A"/>
    <w:rsid w:val="008074B7"/>
    <w:rsid w:val="00807737"/>
    <w:rsid w:val="0080789A"/>
    <w:rsid w:val="00807AEE"/>
    <w:rsid w:val="00807D8F"/>
    <w:rsid w:val="00807E90"/>
    <w:rsid w:val="0081023A"/>
    <w:rsid w:val="008103C4"/>
    <w:rsid w:val="0081068D"/>
    <w:rsid w:val="00810753"/>
    <w:rsid w:val="00810999"/>
    <w:rsid w:val="008109B4"/>
    <w:rsid w:val="00810AEE"/>
    <w:rsid w:val="00810BF4"/>
    <w:rsid w:val="00810D6B"/>
    <w:rsid w:val="00810ED9"/>
    <w:rsid w:val="008111E0"/>
    <w:rsid w:val="008112CD"/>
    <w:rsid w:val="008112D1"/>
    <w:rsid w:val="00811764"/>
    <w:rsid w:val="00811984"/>
    <w:rsid w:val="00811B16"/>
    <w:rsid w:val="00811BD1"/>
    <w:rsid w:val="00811D8C"/>
    <w:rsid w:val="00811FF1"/>
    <w:rsid w:val="0081207F"/>
    <w:rsid w:val="00812527"/>
    <w:rsid w:val="008127A8"/>
    <w:rsid w:val="008128BD"/>
    <w:rsid w:val="00812905"/>
    <w:rsid w:val="00812996"/>
    <w:rsid w:val="00812ABE"/>
    <w:rsid w:val="00812DFD"/>
    <w:rsid w:val="00812FAF"/>
    <w:rsid w:val="0081301A"/>
    <w:rsid w:val="008131D4"/>
    <w:rsid w:val="0081323B"/>
    <w:rsid w:val="0081331B"/>
    <w:rsid w:val="00813416"/>
    <w:rsid w:val="0081357E"/>
    <w:rsid w:val="00813733"/>
    <w:rsid w:val="008137AF"/>
    <w:rsid w:val="008137C5"/>
    <w:rsid w:val="00813825"/>
    <w:rsid w:val="00813F2C"/>
    <w:rsid w:val="008140D1"/>
    <w:rsid w:val="00814248"/>
    <w:rsid w:val="008142A0"/>
    <w:rsid w:val="0081438B"/>
    <w:rsid w:val="00814446"/>
    <w:rsid w:val="008145CD"/>
    <w:rsid w:val="00814695"/>
    <w:rsid w:val="00814EA8"/>
    <w:rsid w:val="00814FE3"/>
    <w:rsid w:val="00815078"/>
    <w:rsid w:val="00815227"/>
    <w:rsid w:val="0081522B"/>
    <w:rsid w:val="00815384"/>
    <w:rsid w:val="008153FA"/>
    <w:rsid w:val="00815440"/>
    <w:rsid w:val="008156A9"/>
    <w:rsid w:val="008156E9"/>
    <w:rsid w:val="00815B95"/>
    <w:rsid w:val="00815BD5"/>
    <w:rsid w:val="00815CB8"/>
    <w:rsid w:val="00815E69"/>
    <w:rsid w:val="0081616D"/>
    <w:rsid w:val="00816636"/>
    <w:rsid w:val="00816892"/>
    <w:rsid w:val="0081695E"/>
    <w:rsid w:val="0081696F"/>
    <w:rsid w:val="00816A9B"/>
    <w:rsid w:val="00816B1B"/>
    <w:rsid w:val="00816BA7"/>
    <w:rsid w:val="00816C99"/>
    <w:rsid w:val="00816E57"/>
    <w:rsid w:val="00816FE4"/>
    <w:rsid w:val="008170D3"/>
    <w:rsid w:val="008175A2"/>
    <w:rsid w:val="00817B82"/>
    <w:rsid w:val="00817D68"/>
    <w:rsid w:val="00817DC1"/>
    <w:rsid w:val="00817DCC"/>
    <w:rsid w:val="00817E38"/>
    <w:rsid w:val="00817F71"/>
    <w:rsid w:val="00817F9D"/>
    <w:rsid w:val="00820083"/>
    <w:rsid w:val="008200A9"/>
    <w:rsid w:val="008200D4"/>
    <w:rsid w:val="008203D4"/>
    <w:rsid w:val="00821108"/>
    <w:rsid w:val="00821118"/>
    <w:rsid w:val="0082126A"/>
    <w:rsid w:val="0082138C"/>
    <w:rsid w:val="008213C3"/>
    <w:rsid w:val="0082146D"/>
    <w:rsid w:val="00821482"/>
    <w:rsid w:val="00821549"/>
    <w:rsid w:val="0082156B"/>
    <w:rsid w:val="00821714"/>
    <w:rsid w:val="00821B9A"/>
    <w:rsid w:val="00821CDC"/>
    <w:rsid w:val="00822036"/>
    <w:rsid w:val="0082226E"/>
    <w:rsid w:val="0082237D"/>
    <w:rsid w:val="008224D6"/>
    <w:rsid w:val="00822532"/>
    <w:rsid w:val="00822A77"/>
    <w:rsid w:val="00822C56"/>
    <w:rsid w:val="00822F09"/>
    <w:rsid w:val="00823001"/>
    <w:rsid w:val="00823019"/>
    <w:rsid w:val="00823161"/>
    <w:rsid w:val="00823164"/>
    <w:rsid w:val="00823228"/>
    <w:rsid w:val="00823380"/>
    <w:rsid w:val="008234EB"/>
    <w:rsid w:val="0082382B"/>
    <w:rsid w:val="00823885"/>
    <w:rsid w:val="00823969"/>
    <w:rsid w:val="00823A83"/>
    <w:rsid w:val="00823B09"/>
    <w:rsid w:val="00823B25"/>
    <w:rsid w:val="00823E3C"/>
    <w:rsid w:val="00823E43"/>
    <w:rsid w:val="00823F46"/>
    <w:rsid w:val="008240ED"/>
    <w:rsid w:val="0082414C"/>
    <w:rsid w:val="008241B6"/>
    <w:rsid w:val="00824402"/>
    <w:rsid w:val="00824518"/>
    <w:rsid w:val="008247EE"/>
    <w:rsid w:val="0082482B"/>
    <w:rsid w:val="0082499A"/>
    <w:rsid w:val="00824AF9"/>
    <w:rsid w:val="00824D9B"/>
    <w:rsid w:val="008252DE"/>
    <w:rsid w:val="00825312"/>
    <w:rsid w:val="00825488"/>
    <w:rsid w:val="008254C1"/>
    <w:rsid w:val="00825506"/>
    <w:rsid w:val="008257F0"/>
    <w:rsid w:val="008258E9"/>
    <w:rsid w:val="00825990"/>
    <w:rsid w:val="008259C0"/>
    <w:rsid w:val="00825A62"/>
    <w:rsid w:val="00825AB0"/>
    <w:rsid w:val="00825D26"/>
    <w:rsid w:val="0082602E"/>
    <w:rsid w:val="00826079"/>
    <w:rsid w:val="008261B5"/>
    <w:rsid w:val="008263A0"/>
    <w:rsid w:val="008263AB"/>
    <w:rsid w:val="00826547"/>
    <w:rsid w:val="0082662E"/>
    <w:rsid w:val="008267AB"/>
    <w:rsid w:val="008269CE"/>
    <w:rsid w:val="00826A7E"/>
    <w:rsid w:val="00826C32"/>
    <w:rsid w:val="00826D3F"/>
    <w:rsid w:val="00826EA8"/>
    <w:rsid w:val="00827026"/>
    <w:rsid w:val="008271B3"/>
    <w:rsid w:val="008271E9"/>
    <w:rsid w:val="0082746F"/>
    <w:rsid w:val="008275ED"/>
    <w:rsid w:val="008278D2"/>
    <w:rsid w:val="00827A09"/>
    <w:rsid w:val="00827C93"/>
    <w:rsid w:val="00827FF0"/>
    <w:rsid w:val="008300D1"/>
    <w:rsid w:val="008302CE"/>
    <w:rsid w:val="00830321"/>
    <w:rsid w:val="00830446"/>
    <w:rsid w:val="00830509"/>
    <w:rsid w:val="0083093B"/>
    <w:rsid w:val="00830982"/>
    <w:rsid w:val="00830D92"/>
    <w:rsid w:val="00830EE1"/>
    <w:rsid w:val="00830F7D"/>
    <w:rsid w:val="00831086"/>
    <w:rsid w:val="00831197"/>
    <w:rsid w:val="0083147F"/>
    <w:rsid w:val="008315CB"/>
    <w:rsid w:val="008315DB"/>
    <w:rsid w:val="00831687"/>
    <w:rsid w:val="008318D9"/>
    <w:rsid w:val="00831F4C"/>
    <w:rsid w:val="00832200"/>
    <w:rsid w:val="00832264"/>
    <w:rsid w:val="008323E0"/>
    <w:rsid w:val="00832685"/>
    <w:rsid w:val="00832B98"/>
    <w:rsid w:val="00832C13"/>
    <w:rsid w:val="00832CD1"/>
    <w:rsid w:val="00832E6D"/>
    <w:rsid w:val="0083306B"/>
    <w:rsid w:val="00833156"/>
    <w:rsid w:val="00833470"/>
    <w:rsid w:val="008334A3"/>
    <w:rsid w:val="008334C0"/>
    <w:rsid w:val="00833604"/>
    <w:rsid w:val="008337AB"/>
    <w:rsid w:val="008339A7"/>
    <w:rsid w:val="00833D38"/>
    <w:rsid w:val="00833D47"/>
    <w:rsid w:val="00833E6C"/>
    <w:rsid w:val="00833FB2"/>
    <w:rsid w:val="00834183"/>
    <w:rsid w:val="00834570"/>
    <w:rsid w:val="00834670"/>
    <w:rsid w:val="008346C1"/>
    <w:rsid w:val="00834874"/>
    <w:rsid w:val="0083492E"/>
    <w:rsid w:val="0083497F"/>
    <w:rsid w:val="00834D24"/>
    <w:rsid w:val="00834D42"/>
    <w:rsid w:val="00834E74"/>
    <w:rsid w:val="00834F77"/>
    <w:rsid w:val="0083500F"/>
    <w:rsid w:val="008350B3"/>
    <w:rsid w:val="00835155"/>
    <w:rsid w:val="008351EA"/>
    <w:rsid w:val="00835407"/>
    <w:rsid w:val="008356C3"/>
    <w:rsid w:val="00835798"/>
    <w:rsid w:val="00835980"/>
    <w:rsid w:val="00835A59"/>
    <w:rsid w:val="008365B4"/>
    <w:rsid w:val="00836DDD"/>
    <w:rsid w:val="00836EA8"/>
    <w:rsid w:val="00837036"/>
    <w:rsid w:val="008370D7"/>
    <w:rsid w:val="008370F6"/>
    <w:rsid w:val="008371F4"/>
    <w:rsid w:val="0083726D"/>
    <w:rsid w:val="008375F1"/>
    <w:rsid w:val="008377E2"/>
    <w:rsid w:val="00837806"/>
    <w:rsid w:val="00837987"/>
    <w:rsid w:val="00837AE4"/>
    <w:rsid w:val="00837B4F"/>
    <w:rsid w:val="00837C3D"/>
    <w:rsid w:val="00837D25"/>
    <w:rsid w:val="00837D49"/>
    <w:rsid w:val="00837D72"/>
    <w:rsid w:val="00837FC4"/>
    <w:rsid w:val="0084001C"/>
    <w:rsid w:val="00840219"/>
    <w:rsid w:val="008403BF"/>
    <w:rsid w:val="008403D7"/>
    <w:rsid w:val="008405DB"/>
    <w:rsid w:val="0084069A"/>
    <w:rsid w:val="0084083C"/>
    <w:rsid w:val="0084099A"/>
    <w:rsid w:val="00840A73"/>
    <w:rsid w:val="00840BE2"/>
    <w:rsid w:val="00840C35"/>
    <w:rsid w:val="00840D09"/>
    <w:rsid w:val="00840DA2"/>
    <w:rsid w:val="00840F43"/>
    <w:rsid w:val="0084118C"/>
    <w:rsid w:val="00841396"/>
    <w:rsid w:val="0084143B"/>
    <w:rsid w:val="0084143E"/>
    <w:rsid w:val="0084157B"/>
    <w:rsid w:val="0084164F"/>
    <w:rsid w:val="00841847"/>
    <w:rsid w:val="008418C9"/>
    <w:rsid w:val="0084204F"/>
    <w:rsid w:val="008420DF"/>
    <w:rsid w:val="0084217A"/>
    <w:rsid w:val="00842470"/>
    <w:rsid w:val="0084248F"/>
    <w:rsid w:val="00842531"/>
    <w:rsid w:val="008425AB"/>
    <w:rsid w:val="00842763"/>
    <w:rsid w:val="008427E9"/>
    <w:rsid w:val="00842A2B"/>
    <w:rsid w:val="00842C30"/>
    <w:rsid w:val="00842D0C"/>
    <w:rsid w:val="00842F17"/>
    <w:rsid w:val="00842FB3"/>
    <w:rsid w:val="00842FE1"/>
    <w:rsid w:val="00843013"/>
    <w:rsid w:val="0084308C"/>
    <w:rsid w:val="008430DF"/>
    <w:rsid w:val="008431A7"/>
    <w:rsid w:val="00843253"/>
    <w:rsid w:val="00843422"/>
    <w:rsid w:val="008434EF"/>
    <w:rsid w:val="008435D7"/>
    <w:rsid w:val="0084362A"/>
    <w:rsid w:val="0084377D"/>
    <w:rsid w:val="0084383C"/>
    <w:rsid w:val="00843A35"/>
    <w:rsid w:val="00843A3E"/>
    <w:rsid w:val="00843A41"/>
    <w:rsid w:val="00843EEF"/>
    <w:rsid w:val="0084406B"/>
    <w:rsid w:val="008440D1"/>
    <w:rsid w:val="0084419F"/>
    <w:rsid w:val="00844304"/>
    <w:rsid w:val="008443BA"/>
    <w:rsid w:val="008444DA"/>
    <w:rsid w:val="00844704"/>
    <w:rsid w:val="008448AF"/>
    <w:rsid w:val="00844ACC"/>
    <w:rsid w:val="00844D6B"/>
    <w:rsid w:val="00844F93"/>
    <w:rsid w:val="0084508D"/>
    <w:rsid w:val="008450A9"/>
    <w:rsid w:val="008450C5"/>
    <w:rsid w:val="0084514A"/>
    <w:rsid w:val="008452A5"/>
    <w:rsid w:val="008454F0"/>
    <w:rsid w:val="0084571C"/>
    <w:rsid w:val="0084597F"/>
    <w:rsid w:val="00845AB9"/>
    <w:rsid w:val="00845AC8"/>
    <w:rsid w:val="00845CEB"/>
    <w:rsid w:val="00845F15"/>
    <w:rsid w:val="00845FA7"/>
    <w:rsid w:val="008461E4"/>
    <w:rsid w:val="008462BA"/>
    <w:rsid w:val="00846459"/>
    <w:rsid w:val="00846513"/>
    <w:rsid w:val="008465F5"/>
    <w:rsid w:val="008466E0"/>
    <w:rsid w:val="008466F8"/>
    <w:rsid w:val="00846802"/>
    <w:rsid w:val="0084680D"/>
    <w:rsid w:val="008468F2"/>
    <w:rsid w:val="00846AC5"/>
    <w:rsid w:val="00846BEB"/>
    <w:rsid w:val="00846DCF"/>
    <w:rsid w:val="00846E63"/>
    <w:rsid w:val="00847234"/>
    <w:rsid w:val="00847266"/>
    <w:rsid w:val="008473C4"/>
    <w:rsid w:val="0084744A"/>
    <w:rsid w:val="008474C3"/>
    <w:rsid w:val="00847560"/>
    <w:rsid w:val="008477EF"/>
    <w:rsid w:val="008478E3"/>
    <w:rsid w:val="00847A32"/>
    <w:rsid w:val="00847B10"/>
    <w:rsid w:val="00847C33"/>
    <w:rsid w:val="00847F1C"/>
    <w:rsid w:val="008502ED"/>
    <w:rsid w:val="0085036A"/>
    <w:rsid w:val="008503A8"/>
    <w:rsid w:val="00850880"/>
    <w:rsid w:val="008508BF"/>
    <w:rsid w:val="0085096A"/>
    <w:rsid w:val="0085096D"/>
    <w:rsid w:val="008509D1"/>
    <w:rsid w:val="00850B3E"/>
    <w:rsid w:val="00850C33"/>
    <w:rsid w:val="00850E03"/>
    <w:rsid w:val="0085107A"/>
    <w:rsid w:val="008510B4"/>
    <w:rsid w:val="0085169C"/>
    <w:rsid w:val="00851745"/>
    <w:rsid w:val="0085177A"/>
    <w:rsid w:val="008518A3"/>
    <w:rsid w:val="008518A9"/>
    <w:rsid w:val="008518CF"/>
    <w:rsid w:val="00851BF1"/>
    <w:rsid w:val="00851BF5"/>
    <w:rsid w:val="00851EC7"/>
    <w:rsid w:val="00851EEC"/>
    <w:rsid w:val="008521E6"/>
    <w:rsid w:val="0085221C"/>
    <w:rsid w:val="00852297"/>
    <w:rsid w:val="008522AD"/>
    <w:rsid w:val="00852379"/>
    <w:rsid w:val="00852605"/>
    <w:rsid w:val="00852660"/>
    <w:rsid w:val="008526FC"/>
    <w:rsid w:val="008528C3"/>
    <w:rsid w:val="00852A36"/>
    <w:rsid w:val="00852B50"/>
    <w:rsid w:val="00852C8D"/>
    <w:rsid w:val="00852D5F"/>
    <w:rsid w:val="00852ED3"/>
    <w:rsid w:val="00852F8A"/>
    <w:rsid w:val="00852FA5"/>
    <w:rsid w:val="0085313C"/>
    <w:rsid w:val="008532AD"/>
    <w:rsid w:val="00853374"/>
    <w:rsid w:val="008537DD"/>
    <w:rsid w:val="0085388C"/>
    <w:rsid w:val="0085393B"/>
    <w:rsid w:val="00853984"/>
    <w:rsid w:val="00853AB8"/>
    <w:rsid w:val="00853C99"/>
    <w:rsid w:val="00853DA8"/>
    <w:rsid w:val="00853E91"/>
    <w:rsid w:val="00853F96"/>
    <w:rsid w:val="00854239"/>
    <w:rsid w:val="008543E9"/>
    <w:rsid w:val="00854684"/>
    <w:rsid w:val="0085498D"/>
    <w:rsid w:val="0085498F"/>
    <w:rsid w:val="00854AF9"/>
    <w:rsid w:val="00854CC6"/>
    <w:rsid w:val="00854EFA"/>
    <w:rsid w:val="0085502C"/>
    <w:rsid w:val="00855030"/>
    <w:rsid w:val="0085513B"/>
    <w:rsid w:val="008551B5"/>
    <w:rsid w:val="008552A4"/>
    <w:rsid w:val="00855340"/>
    <w:rsid w:val="00855660"/>
    <w:rsid w:val="008556F3"/>
    <w:rsid w:val="0085582C"/>
    <w:rsid w:val="00855BCC"/>
    <w:rsid w:val="00855EE8"/>
    <w:rsid w:val="008560B2"/>
    <w:rsid w:val="0085612C"/>
    <w:rsid w:val="0085618B"/>
    <w:rsid w:val="0085634C"/>
    <w:rsid w:val="00856567"/>
    <w:rsid w:val="008565B7"/>
    <w:rsid w:val="008568A3"/>
    <w:rsid w:val="008568DB"/>
    <w:rsid w:val="0085693D"/>
    <w:rsid w:val="00856B2D"/>
    <w:rsid w:val="00856C0C"/>
    <w:rsid w:val="00856D72"/>
    <w:rsid w:val="00856E90"/>
    <w:rsid w:val="00856F4D"/>
    <w:rsid w:val="00856F6A"/>
    <w:rsid w:val="008570EE"/>
    <w:rsid w:val="008574E2"/>
    <w:rsid w:val="00857564"/>
    <w:rsid w:val="00857614"/>
    <w:rsid w:val="00857637"/>
    <w:rsid w:val="008576BE"/>
    <w:rsid w:val="0085773F"/>
    <w:rsid w:val="008578E7"/>
    <w:rsid w:val="00857970"/>
    <w:rsid w:val="008579B2"/>
    <w:rsid w:val="00857ADB"/>
    <w:rsid w:val="00857B54"/>
    <w:rsid w:val="00857BAE"/>
    <w:rsid w:val="00857D8D"/>
    <w:rsid w:val="00857FD1"/>
    <w:rsid w:val="00860045"/>
    <w:rsid w:val="008600E1"/>
    <w:rsid w:val="00860220"/>
    <w:rsid w:val="008602EB"/>
    <w:rsid w:val="0086056D"/>
    <w:rsid w:val="008605AA"/>
    <w:rsid w:val="008605F0"/>
    <w:rsid w:val="00860661"/>
    <w:rsid w:val="008607E2"/>
    <w:rsid w:val="00860856"/>
    <w:rsid w:val="00860926"/>
    <w:rsid w:val="00860961"/>
    <w:rsid w:val="00860A83"/>
    <w:rsid w:val="00860B7E"/>
    <w:rsid w:val="00860BCA"/>
    <w:rsid w:val="008611AF"/>
    <w:rsid w:val="008611C0"/>
    <w:rsid w:val="008611C9"/>
    <w:rsid w:val="00861336"/>
    <w:rsid w:val="0086145A"/>
    <w:rsid w:val="008618CC"/>
    <w:rsid w:val="0086195F"/>
    <w:rsid w:val="008619EC"/>
    <w:rsid w:val="00861AF3"/>
    <w:rsid w:val="00861DC1"/>
    <w:rsid w:val="00861EE4"/>
    <w:rsid w:val="00861F16"/>
    <w:rsid w:val="008621F6"/>
    <w:rsid w:val="00862248"/>
    <w:rsid w:val="00862269"/>
    <w:rsid w:val="00862271"/>
    <w:rsid w:val="00862395"/>
    <w:rsid w:val="0086241C"/>
    <w:rsid w:val="00862445"/>
    <w:rsid w:val="00862717"/>
    <w:rsid w:val="008628ED"/>
    <w:rsid w:val="00862BF6"/>
    <w:rsid w:val="00862D68"/>
    <w:rsid w:val="00862D9C"/>
    <w:rsid w:val="0086303A"/>
    <w:rsid w:val="008630DF"/>
    <w:rsid w:val="00863226"/>
    <w:rsid w:val="008632AC"/>
    <w:rsid w:val="008632E4"/>
    <w:rsid w:val="00863435"/>
    <w:rsid w:val="008635DE"/>
    <w:rsid w:val="00863612"/>
    <w:rsid w:val="00863951"/>
    <w:rsid w:val="00863A19"/>
    <w:rsid w:val="00863BCF"/>
    <w:rsid w:val="00863C13"/>
    <w:rsid w:val="00864037"/>
    <w:rsid w:val="00864461"/>
    <w:rsid w:val="008645F0"/>
    <w:rsid w:val="00864637"/>
    <w:rsid w:val="00864794"/>
    <w:rsid w:val="008648E4"/>
    <w:rsid w:val="008648EE"/>
    <w:rsid w:val="008649F8"/>
    <w:rsid w:val="00864B6D"/>
    <w:rsid w:val="00864C68"/>
    <w:rsid w:val="00864EB1"/>
    <w:rsid w:val="00865007"/>
    <w:rsid w:val="0086524E"/>
    <w:rsid w:val="0086538A"/>
    <w:rsid w:val="008653D2"/>
    <w:rsid w:val="0086552C"/>
    <w:rsid w:val="0086560E"/>
    <w:rsid w:val="008656B2"/>
    <w:rsid w:val="00865765"/>
    <w:rsid w:val="0086594B"/>
    <w:rsid w:val="00865A7B"/>
    <w:rsid w:val="00865AF8"/>
    <w:rsid w:val="00865B83"/>
    <w:rsid w:val="00865B94"/>
    <w:rsid w:val="00865BA4"/>
    <w:rsid w:val="00865EF8"/>
    <w:rsid w:val="0086654B"/>
    <w:rsid w:val="00866774"/>
    <w:rsid w:val="0086695B"/>
    <w:rsid w:val="008669C3"/>
    <w:rsid w:val="00866B0F"/>
    <w:rsid w:val="00866C5B"/>
    <w:rsid w:val="00866F3E"/>
    <w:rsid w:val="00866F69"/>
    <w:rsid w:val="00867097"/>
    <w:rsid w:val="00867113"/>
    <w:rsid w:val="008671B1"/>
    <w:rsid w:val="008672C4"/>
    <w:rsid w:val="00867591"/>
    <w:rsid w:val="008675DA"/>
    <w:rsid w:val="00867709"/>
    <w:rsid w:val="00867971"/>
    <w:rsid w:val="00867A06"/>
    <w:rsid w:val="008700EE"/>
    <w:rsid w:val="00870462"/>
    <w:rsid w:val="00870B3E"/>
    <w:rsid w:val="00870CA9"/>
    <w:rsid w:val="00870CF8"/>
    <w:rsid w:val="00870E5D"/>
    <w:rsid w:val="00870EF8"/>
    <w:rsid w:val="00871138"/>
    <w:rsid w:val="0087115B"/>
    <w:rsid w:val="00871184"/>
    <w:rsid w:val="00871274"/>
    <w:rsid w:val="00871438"/>
    <w:rsid w:val="00871B18"/>
    <w:rsid w:val="00871CEF"/>
    <w:rsid w:val="00871D44"/>
    <w:rsid w:val="00871F6A"/>
    <w:rsid w:val="008722B1"/>
    <w:rsid w:val="00872374"/>
    <w:rsid w:val="00872621"/>
    <w:rsid w:val="008727B0"/>
    <w:rsid w:val="008728B5"/>
    <w:rsid w:val="00872A28"/>
    <w:rsid w:val="00872BE2"/>
    <w:rsid w:val="00872DF0"/>
    <w:rsid w:val="00872E1F"/>
    <w:rsid w:val="00873058"/>
    <w:rsid w:val="00873214"/>
    <w:rsid w:val="0087334B"/>
    <w:rsid w:val="00873494"/>
    <w:rsid w:val="008734A3"/>
    <w:rsid w:val="008737D1"/>
    <w:rsid w:val="00873855"/>
    <w:rsid w:val="00873AC5"/>
    <w:rsid w:val="00873B08"/>
    <w:rsid w:val="00873B1C"/>
    <w:rsid w:val="00873C57"/>
    <w:rsid w:val="00873DF4"/>
    <w:rsid w:val="008740B2"/>
    <w:rsid w:val="008740C8"/>
    <w:rsid w:val="0087410D"/>
    <w:rsid w:val="0087420A"/>
    <w:rsid w:val="008746AD"/>
    <w:rsid w:val="00874BC9"/>
    <w:rsid w:val="00874BDF"/>
    <w:rsid w:val="00874C5D"/>
    <w:rsid w:val="008750A1"/>
    <w:rsid w:val="0087512B"/>
    <w:rsid w:val="008755A8"/>
    <w:rsid w:val="008755AD"/>
    <w:rsid w:val="0087564E"/>
    <w:rsid w:val="0087571D"/>
    <w:rsid w:val="008757BE"/>
    <w:rsid w:val="00875A28"/>
    <w:rsid w:val="00875AA5"/>
    <w:rsid w:val="00875B7C"/>
    <w:rsid w:val="00875DC4"/>
    <w:rsid w:val="00875FE4"/>
    <w:rsid w:val="008760A1"/>
    <w:rsid w:val="008762CF"/>
    <w:rsid w:val="0087679E"/>
    <w:rsid w:val="008767B5"/>
    <w:rsid w:val="00876B21"/>
    <w:rsid w:val="00876B9A"/>
    <w:rsid w:val="00876CA5"/>
    <w:rsid w:val="00876D02"/>
    <w:rsid w:val="00876F77"/>
    <w:rsid w:val="008773C7"/>
    <w:rsid w:val="0087743B"/>
    <w:rsid w:val="008776A2"/>
    <w:rsid w:val="008778ED"/>
    <w:rsid w:val="008779C4"/>
    <w:rsid w:val="00877D69"/>
    <w:rsid w:val="00877E16"/>
    <w:rsid w:val="0088064F"/>
    <w:rsid w:val="008807AD"/>
    <w:rsid w:val="008808A8"/>
    <w:rsid w:val="00880AAB"/>
    <w:rsid w:val="00880E10"/>
    <w:rsid w:val="00880E2C"/>
    <w:rsid w:val="00880E31"/>
    <w:rsid w:val="00880E5D"/>
    <w:rsid w:val="008810B4"/>
    <w:rsid w:val="008810BA"/>
    <w:rsid w:val="00881309"/>
    <w:rsid w:val="008814F9"/>
    <w:rsid w:val="00881687"/>
    <w:rsid w:val="00881808"/>
    <w:rsid w:val="00881A4D"/>
    <w:rsid w:val="00881FA0"/>
    <w:rsid w:val="008821BA"/>
    <w:rsid w:val="008821E7"/>
    <w:rsid w:val="008822C5"/>
    <w:rsid w:val="008824E4"/>
    <w:rsid w:val="00882500"/>
    <w:rsid w:val="00882795"/>
    <w:rsid w:val="008827D5"/>
    <w:rsid w:val="00882929"/>
    <w:rsid w:val="00882938"/>
    <w:rsid w:val="00882CC8"/>
    <w:rsid w:val="00883153"/>
    <w:rsid w:val="008832D7"/>
    <w:rsid w:val="00883762"/>
    <w:rsid w:val="00883B40"/>
    <w:rsid w:val="00883C2C"/>
    <w:rsid w:val="00883E40"/>
    <w:rsid w:val="00883F17"/>
    <w:rsid w:val="00883FF0"/>
    <w:rsid w:val="00883FFD"/>
    <w:rsid w:val="00884144"/>
    <w:rsid w:val="0088417F"/>
    <w:rsid w:val="008841CD"/>
    <w:rsid w:val="008843B6"/>
    <w:rsid w:val="00884529"/>
    <w:rsid w:val="00884599"/>
    <w:rsid w:val="0088459E"/>
    <w:rsid w:val="00884698"/>
    <w:rsid w:val="008847A2"/>
    <w:rsid w:val="00884891"/>
    <w:rsid w:val="008848CF"/>
    <w:rsid w:val="008848EC"/>
    <w:rsid w:val="00884C14"/>
    <w:rsid w:val="00884CCF"/>
    <w:rsid w:val="00884CDD"/>
    <w:rsid w:val="00884D2D"/>
    <w:rsid w:val="00884DF3"/>
    <w:rsid w:val="00884EB6"/>
    <w:rsid w:val="00885136"/>
    <w:rsid w:val="00885207"/>
    <w:rsid w:val="00885311"/>
    <w:rsid w:val="00885632"/>
    <w:rsid w:val="008856C0"/>
    <w:rsid w:val="008857C6"/>
    <w:rsid w:val="00885835"/>
    <w:rsid w:val="00885959"/>
    <w:rsid w:val="008859F2"/>
    <w:rsid w:val="00885B12"/>
    <w:rsid w:val="00885D2F"/>
    <w:rsid w:val="00885FD7"/>
    <w:rsid w:val="00886150"/>
    <w:rsid w:val="008866CE"/>
    <w:rsid w:val="00886843"/>
    <w:rsid w:val="0088685C"/>
    <w:rsid w:val="008868AC"/>
    <w:rsid w:val="0088692D"/>
    <w:rsid w:val="008869E5"/>
    <w:rsid w:val="00886C92"/>
    <w:rsid w:val="00886C99"/>
    <w:rsid w:val="00886CC3"/>
    <w:rsid w:val="00886CE6"/>
    <w:rsid w:val="00886DCC"/>
    <w:rsid w:val="00886F05"/>
    <w:rsid w:val="00887172"/>
    <w:rsid w:val="00887455"/>
    <w:rsid w:val="008875A7"/>
    <w:rsid w:val="008875B5"/>
    <w:rsid w:val="00887B70"/>
    <w:rsid w:val="00887D34"/>
    <w:rsid w:val="00887F18"/>
    <w:rsid w:val="0089007D"/>
    <w:rsid w:val="008901D5"/>
    <w:rsid w:val="008902D2"/>
    <w:rsid w:val="00890339"/>
    <w:rsid w:val="008903B3"/>
    <w:rsid w:val="00890481"/>
    <w:rsid w:val="00890515"/>
    <w:rsid w:val="00890546"/>
    <w:rsid w:val="00890702"/>
    <w:rsid w:val="008907EB"/>
    <w:rsid w:val="0089089E"/>
    <w:rsid w:val="008909CA"/>
    <w:rsid w:val="008909FF"/>
    <w:rsid w:val="00890BF6"/>
    <w:rsid w:val="00890DAA"/>
    <w:rsid w:val="00890FC2"/>
    <w:rsid w:val="00890FF1"/>
    <w:rsid w:val="00890FF3"/>
    <w:rsid w:val="0089107B"/>
    <w:rsid w:val="00891106"/>
    <w:rsid w:val="0089135A"/>
    <w:rsid w:val="0089138D"/>
    <w:rsid w:val="008913D6"/>
    <w:rsid w:val="00891601"/>
    <w:rsid w:val="0089164A"/>
    <w:rsid w:val="008917A5"/>
    <w:rsid w:val="00891897"/>
    <w:rsid w:val="00891975"/>
    <w:rsid w:val="008919D4"/>
    <w:rsid w:val="00891C50"/>
    <w:rsid w:val="00891E50"/>
    <w:rsid w:val="00892235"/>
    <w:rsid w:val="00892291"/>
    <w:rsid w:val="0089246D"/>
    <w:rsid w:val="00892480"/>
    <w:rsid w:val="0089274E"/>
    <w:rsid w:val="00892B69"/>
    <w:rsid w:val="00893054"/>
    <w:rsid w:val="00893063"/>
    <w:rsid w:val="00893159"/>
    <w:rsid w:val="008932E3"/>
    <w:rsid w:val="00893555"/>
    <w:rsid w:val="0089361C"/>
    <w:rsid w:val="0089377B"/>
    <w:rsid w:val="008938A6"/>
    <w:rsid w:val="008938CC"/>
    <w:rsid w:val="008938F8"/>
    <w:rsid w:val="00893AE5"/>
    <w:rsid w:val="00893AEB"/>
    <w:rsid w:val="00893D60"/>
    <w:rsid w:val="00893F42"/>
    <w:rsid w:val="008942C0"/>
    <w:rsid w:val="0089439E"/>
    <w:rsid w:val="008946DC"/>
    <w:rsid w:val="008949D6"/>
    <w:rsid w:val="00894B2F"/>
    <w:rsid w:val="00894C15"/>
    <w:rsid w:val="00894D29"/>
    <w:rsid w:val="00894E42"/>
    <w:rsid w:val="00894E76"/>
    <w:rsid w:val="00894EBD"/>
    <w:rsid w:val="00894F1B"/>
    <w:rsid w:val="00894F2B"/>
    <w:rsid w:val="00894FBE"/>
    <w:rsid w:val="00894FE4"/>
    <w:rsid w:val="00894FE9"/>
    <w:rsid w:val="0089509C"/>
    <w:rsid w:val="0089563E"/>
    <w:rsid w:val="008957DC"/>
    <w:rsid w:val="00895ACC"/>
    <w:rsid w:val="00895B64"/>
    <w:rsid w:val="00895BF9"/>
    <w:rsid w:val="00895D25"/>
    <w:rsid w:val="00895D3F"/>
    <w:rsid w:val="00895F28"/>
    <w:rsid w:val="008960BA"/>
    <w:rsid w:val="0089620C"/>
    <w:rsid w:val="0089653C"/>
    <w:rsid w:val="008967CA"/>
    <w:rsid w:val="00896DC0"/>
    <w:rsid w:val="00896E5A"/>
    <w:rsid w:val="00896E62"/>
    <w:rsid w:val="00896E81"/>
    <w:rsid w:val="0089700F"/>
    <w:rsid w:val="00897017"/>
    <w:rsid w:val="0089708D"/>
    <w:rsid w:val="008971BD"/>
    <w:rsid w:val="0089739A"/>
    <w:rsid w:val="00897488"/>
    <w:rsid w:val="00897489"/>
    <w:rsid w:val="0089749A"/>
    <w:rsid w:val="008974B5"/>
    <w:rsid w:val="0089750F"/>
    <w:rsid w:val="00897753"/>
    <w:rsid w:val="0089776B"/>
    <w:rsid w:val="00897AB9"/>
    <w:rsid w:val="00897EBB"/>
    <w:rsid w:val="008A0164"/>
    <w:rsid w:val="008A028E"/>
    <w:rsid w:val="008A0854"/>
    <w:rsid w:val="008A0AE9"/>
    <w:rsid w:val="008A0B85"/>
    <w:rsid w:val="008A0C3A"/>
    <w:rsid w:val="008A0DBB"/>
    <w:rsid w:val="008A11BB"/>
    <w:rsid w:val="008A1248"/>
    <w:rsid w:val="008A12E7"/>
    <w:rsid w:val="008A131A"/>
    <w:rsid w:val="008A13B7"/>
    <w:rsid w:val="008A1465"/>
    <w:rsid w:val="008A1AA0"/>
    <w:rsid w:val="008A1C2C"/>
    <w:rsid w:val="008A1C30"/>
    <w:rsid w:val="008A1D51"/>
    <w:rsid w:val="008A1FF1"/>
    <w:rsid w:val="008A2160"/>
    <w:rsid w:val="008A21D4"/>
    <w:rsid w:val="008A2705"/>
    <w:rsid w:val="008A27BA"/>
    <w:rsid w:val="008A2901"/>
    <w:rsid w:val="008A2A8F"/>
    <w:rsid w:val="008A2C09"/>
    <w:rsid w:val="008A2D21"/>
    <w:rsid w:val="008A2F45"/>
    <w:rsid w:val="008A3571"/>
    <w:rsid w:val="008A39B0"/>
    <w:rsid w:val="008A39F0"/>
    <w:rsid w:val="008A3CDB"/>
    <w:rsid w:val="008A3EF2"/>
    <w:rsid w:val="008A3F6D"/>
    <w:rsid w:val="008A3F73"/>
    <w:rsid w:val="008A4161"/>
    <w:rsid w:val="008A421E"/>
    <w:rsid w:val="008A4260"/>
    <w:rsid w:val="008A4569"/>
    <w:rsid w:val="008A4673"/>
    <w:rsid w:val="008A4749"/>
    <w:rsid w:val="008A4840"/>
    <w:rsid w:val="008A4CAA"/>
    <w:rsid w:val="008A4E02"/>
    <w:rsid w:val="008A4FD9"/>
    <w:rsid w:val="008A5089"/>
    <w:rsid w:val="008A5334"/>
    <w:rsid w:val="008A5505"/>
    <w:rsid w:val="008A56EF"/>
    <w:rsid w:val="008A573A"/>
    <w:rsid w:val="008A57B0"/>
    <w:rsid w:val="008A57E4"/>
    <w:rsid w:val="008A5884"/>
    <w:rsid w:val="008A59E6"/>
    <w:rsid w:val="008A5A09"/>
    <w:rsid w:val="008A5A59"/>
    <w:rsid w:val="008A5A80"/>
    <w:rsid w:val="008A5CDF"/>
    <w:rsid w:val="008A5D52"/>
    <w:rsid w:val="008A5F8A"/>
    <w:rsid w:val="008A5FB7"/>
    <w:rsid w:val="008A60D5"/>
    <w:rsid w:val="008A61DE"/>
    <w:rsid w:val="008A61F4"/>
    <w:rsid w:val="008A62A8"/>
    <w:rsid w:val="008A6A28"/>
    <w:rsid w:val="008A6AD4"/>
    <w:rsid w:val="008A6BB5"/>
    <w:rsid w:val="008A6ED9"/>
    <w:rsid w:val="008A7136"/>
    <w:rsid w:val="008A7155"/>
    <w:rsid w:val="008A7174"/>
    <w:rsid w:val="008A72A8"/>
    <w:rsid w:val="008A7438"/>
    <w:rsid w:val="008A78C7"/>
    <w:rsid w:val="008A78F9"/>
    <w:rsid w:val="008A7CEF"/>
    <w:rsid w:val="008A7E21"/>
    <w:rsid w:val="008A7E44"/>
    <w:rsid w:val="008A7E47"/>
    <w:rsid w:val="008A7FB4"/>
    <w:rsid w:val="008B0088"/>
    <w:rsid w:val="008B01F3"/>
    <w:rsid w:val="008B021F"/>
    <w:rsid w:val="008B0289"/>
    <w:rsid w:val="008B063A"/>
    <w:rsid w:val="008B0866"/>
    <w:rsid w:val="008B08EE"/>
    <w:rsid w:val="008B1506"/>
    <w:rsid w:val="008B2075"/>
    <w:rsid w:val="008B22B0"/>
    <w:rsid w:val="008B2490"/>
    <w:rsid w:val="008B270A"/>
    <w:rsid w:val="008B281A"/>
    <w:rsid w:val="008B2A0B"/>
    <w:rsid w:val="008B308D"/>
    <w:rsid w:val="008B3122"/>
    <w:rsid w:val="008B319D"/>
    <w:rsid w:val="008B31E6"/>
    <w:rsid w:val="008B31F4"/>
    <w:rsid w:val="008B346A"/>
    <w:rsid w:val="008B34C4"/>
    <w:rsid w:val="008B3529"/>
    <w:rsid w:val="008B36A7"/>
    <w:rsid w:val="008B3977"/>
    <w:rsid w:val="008B3C5A"/>
    <w:rsid w:val="008B3D1D"/>
    <w:rsid w:val="008B3FB2"/>
    <w:rsid w:val="008B4087"/>
    <w:rsid w:val="008B40FC"/>
    <w:rsid w:val="008B440C"/>
    <w:rsid w:val="008B4423"/>
    <w:rsid w:val="008B443A"/>
    <w:rsid w:val="008B452F"/>
    <w:rsid w:val="008B4776"/>
    <w:rsid w:val="008B490A"/>
    <w:rsid w:val="008B4AAD"/>
    <w:rsid w:val="008B4B0B"/>
    <w:rsid w:val="008B4B44"/>
    <w:rsid w:val="008B4C8E"/>
    <w:rsid w:val="008B52C4"/>
    <w:rsid w:val="008B541A"/>
    <w:rsid w:val="008B57DB"/>
    <w:rsid w:val="008B5C3F"/>
    <w:rsid w:val="008B5D10"/>
    <w:rsid w:val="008B5D1E"/>
    <w:rsid w:val="008B5D38"/>
    <w:rsid w:val="008B5FE3"/>
    <w:rsid w:val="008B63B9"/>
    <w:rsid w:val="008B6447"/>
    <w:rsid w:val="008B691B"/>
    <w:rsid w:val="008B69C6"/>
    <w:rsid w:val="008B6AED"/>
    <w:rsid w:val="008B6BD7"/>
    <w:rsid w:val="008B6DE3"/>
    <w:rsid w:val="008B723D"/>
    <w:rsid w:val="008B7399"/>
    <w:rsid w:val="008B73EF"/>
    <w:rsid w:val="008B74E9"/>
    <w:rsid w:val="008B75E1"/>
    <w:rsid w:val="008B7621"/>
    <w:rsid w:val="008B774C"/>
    <w:rsid w:val="008B7855"/>
    <w:rsid w:val="008B7AF5"/>
    <w:rsid w:val="008B7BF0"/>
    <w:rsid w:val="008B7CBE"/>
    <w:rsid w:val="008B7E1F"/>
    <w:rsid w:val="008B7E94"/>
    <w:rsid w:val="008B7F35"/>
    <w:rsid w:val="008C0010"/>
    <w:rsid w:val="008C01D5"/>
    <w:rsid w:val="008C0317"/>
    <w:rsid w:val="008C0325"/>
    <w:rsid w:val="008C03AF"/>
    <w:rsid w:val="008C03CA"/>
    <w:rsid w:val="008C051F"/>
    <w:rsid w:val="008C0A4F"/>
    <w:rsid w:val="008C0B11"/>
    <w:rsid w:val="008C0C83"/>
    <w:rsid w:val="008C0D2E"/>
    <w:rsid w:val="008C0E03"/>
    <w:rsid w:val="008C0F21"/>
    <w:rsid w:val="008C10A1"/>
    <w:rsid w:val="008C1288"/>
    <w:rsid w:val="008C1323"/>
    <w:rsid w:val="008C132E"/>
    <w:rsid w:val="008C1691"/>
    <w:rsid w:val="008C172A"/>
    <w:rsid w:val="008C194D"/>
    <w:rsid w:val="008C19F8"/>
    <w:rsid w:val="008C1B93"/>
    <w:rsid w:val="008C1DB5"/>
    <w:rsid w:val="008C1EAC"/>
    <w:rsid w:val="008C2145"/>
    <w:rsid w:val="008C230F"/>
    <w:rsid w:val="008C238C"/>
    <w:rsid w:val="008C23FE"/>
    <w:rsid w:val="008C2470"/>
    <w:rsid w:val="008C2550"/>
    <w:rsid w:val="008C2690"/>
    <w:rsid w:val="008C2698"/>
    <w:rsid w:val="008C26B3"/>
    <w:rsid w:val="008C2731"/>
    <w:rsid w:val="008C2833"/>
    <w:rsid w:val="008C2874"/>
    <w:rsid w:val="008C28FF"/>
    <w:rsid w:val="008C2991"/>
    <w:rsid w:val="008C29CB"/>
    <w:rsid w:val="008C2C3B"/>
    <w:rsid w:val="008C2EDC"/>
    <w:rsid w:val="008C30E7"/>
    <w:rsid w:val="008C31A8"/>
    <w:rsid w:val="008C33BA"/>
    <w:rsid w:val="008C3417"/>
    <w:rsid w:val="008C3665"/>
    <w:rsid w:val="008C36DC"/>
    <w:rsid w:val="008C388B"/>
    <w:rsid w:val="008C3934"/>
    <w:rsid w:val="008C3ACA"/>
    <w:rsid w:val="008C3BC0"/>
    <w:rsid w:val="008C3BFE"/>
    <w:rsid w:val="008C3CC3"/>
    <w:rsid w:val="008C3D62"/>
    <w:rsid w:val="008C3F22"/>
    <w:rsid w:val="008C3F6C"/>
    <w:rsid w:val="008C42DD"/>
    <w:rsid w:val="008C44BD"/>
    <w:rsid w:val="008C487A"/>
    <w:rsid w:val="008C4AFD"/>
    <w:rsid w:val="008C4B50"/>
    <w:rsid w:val="008C4C00"/>
    <w:rsid w:val="008C4D85"/>
    <w:rsid w:val="008C4E54"/>
    <w:rsid w:val="008C4FE1"/>
    <w:rsid w:val="008C5173"/>
    <w:rsid w:val="008C532B"/>
    <w:rsid w:val="008C5516"/>
    <w:rsid w:val="008C55F8"/>
    <w:rsid w:val="008C5619"/>
    <w:rsid w:val="008C56C3"/>
    <w:rsid w:val="008C5C3A"/>
    <w:rsid w:val="008C5ED2"/>
    <w:rsid w:val="008C5ED5"/>
    <w:rsid w:val="008C5F25"/>
    <w:rsid w:val="008C5F49"/>
    <w:rsid w:val="008C5FDF"/>
    <w:rsid w:val="008C62EC"/>
    <w:rsid w:val="008C63B4"/>
    <w:rsid w:val="008C661C"/>
    <w:rsid w:val="008C6D23"/>
    <w:rsid w:val="008C6DEC"/>
    <w:rsid w:val="008C6E06"/>
    <w:rsid w:val="008C6E18"/>
    <w:rsid w:val="008C6EB7"/>
    <w:rsid w:val="008C72ED"/>
    <w:rsid w:val="008C73E7"/>
    <w:rsid w:val="008C7893"/>
    <w:rsid w:val="008C7970"/>
    <w:rsid w:val="008C79A9"/>
    <w:rsid w:val="008C7BFD"/>
    <w:rsid w:val="008C7CB0"/>
    <w:rsid w:val="008C7E44"/>
    <w:rsid w:val="008D03F2"/>
    <w:rsid w:val="008D06EC"/>
    <w:rsid w:val="008D0835"/>
    <w:rsid w:val="008D08F5"/>
    <w:rsid w:val="008D0AFB"/>
    <w:rsid w:val="008D0B5E"/>
    <w:rsid w:val="008D0C15"/>
    <w:rsid w:val="008D0C50"/>
    <w:rsid w:val="008D0E99"/>
    <w:rsid w:val="008D11AE"/>
    <w:rsid w:val="008D11D7"/>
    <w:rsid w:val="008D14E3"/>
    <w:rsid w:val="008D1589"/>
    <w:rsid w:val="008D16CE"/>
    <w:rsid w:val="008D1777"/>
    <w:rsid w:val="008D18F3"/>
    <w:rsid w:val="008D1975"/>
    <w:rsid w:val="008D1BDB"/>
    <w:rsid w:val="008D1C6F"/>
    <w:rsid w:val="008D1EB9"/>
    <w:rsid w:val="008D2024"/>
    <w:rsid w:val="008D20A3"/>
    <w:rsid w:val="008D2201"/>
    <w:rsid w:val="008D252E"/>
    <w:rsid w:val="008D274B"/>
    <w:rsid w:val="008D2B40"/>
    <w:rsid w:val="008D2CBD"/>
    <w:rsid w:val="008D2F5D"/>
    <w:rsid w:val="008D303A"/>
    <w:rsid w:val="008D3214"/>
    <w:rsid w:val="008D32A6"/>
    <w:rsid w:val="008D340F"/>
    <w:rsid w:val="008D3510"/>
    <w:rsid w:val="008D36F0"/>
    <w:rsid w:val="008D3832"/>
    <w:rsid w:val="008D383F"/>
    <w:rsid w:val="008D39B7"/>
    <w:rsid w:val="008D3AF5"/>
    <w:rsid w:val="008D3E69"/>
    <w:rsid w:val="008D3F8C"/>
    <w:rsid w:val="008D40AE"/>
    <w:rsid w:val="008D40EB"/>
    <w:rsid w:val="008D4232"/>
    <w:rsid w:val="008D4670"/>
    <w:rsid w:val="008D499E"/>
    <w:rsid w:val="008D4A6F"/>
    <w:rsid w:val="008D4BD6"/>
    <w:rsid w:val="008D4D32"/>
    <w:rsid w:val="008D4F52"/>
    <w:rsid w:val="008D527B"/>
    <w:rsid w:val="008D529A"/>
    <w:rsid w:val="008D54B4"/>
    <w:rsid w:val="008D56A6"/>
    <w:rsid w:val="008D5784"/>
    <w:rsid w:val="008D58BB"/>
    <w:rsid w:val="008D5D64"/>
    <w:rsid w:val="008D5D6F"/>
    <w:rsid w:val="008D616D"/>
    <w:rsid w:val="008D61B7"/>
    <w:rsid w:val="008D6386"/>
    <w:rsid w:val="008D6436"/>
    <w:rsid w:val="008D660B"/>
    <w:rsid w:val="008D66A8"/>
    <w:rsid w:val="008D66D2"/>
    <w:rsid w:val="008D6951"/>
    <w:rsid w:val="008D6AE6"/>
    <w:rsid w:val="008D6B6E"/>
    <w:rsid w:val="008D6CDC"/>
    <w:rsid w:val="008D6DAE"/>
    <w:rsid w:val="008D6E8A"/>
    <w:rsid w:val="008D7051"/>
    <w:rsid w:val="008D70E3"/>
    <w:rsid w:val="008D712B"/>
    <w:rsid w:val="008D7709"/>
    <w:rsid w:val="008D7779"/>
    <w:rsid w:val="008D77C5"/>
    <w:rsid w:val="008D7827"/>
    <w:rsid w:val="008D78FC"/>
    <w:rsid w:val="008D7A7E"/>
    <w:rsid w:val="008D7CE8"/>
    <w:rsid w:val="008D7D9D"/>
    <w:rsid w:val="008D7F49"/>
    <w:rsid w:val="008E01AB"/>
    <w:rsid w:val="008E03FD"/>
    <w:rsid w:val="008E053B"/>
    <w:rsid w:val="008E0589"/>
    <w:rsid w:val="008E0E52"/>
    <w:rsid w:val="008E0F77"/>
    <w:rsid w:val="008E1080"/>
    <w:rsid w:val="008E1310"/>
    <w:rsid w:val="008E161F"/>
    <w:rsid w:val="008E16A7"/>
    <w:rsid w:val="008E16AF"/>
    <w:rsid w:val="008E16CD"/>
    <w:rsid w:val="008E17AC"/>
    <w:rsid w:val="008E184C"/>
    <w:rsid w:val="008E1A12"/>
    <w:rsid w:val="008E1C68"/>
    <w:rsid w:val="008E1DB1"/>
    <w:rsid w:val="008E1E4D"/>
    <w:rsid w:val="008E1F9C"/>
    <w:rsid w:val="008E209F"/>
    <w:rsid w:val="008E23D7"/>
    <w:rsid w:val="008E24BF"/>
    <w:rsid w:val="008E255F"/>
    <w:rsid w:val="008E27DF"/>
    <w:rsid w:val="008E2986"/>
    <w:rsid w:val="008E29A7"/>
    <w:rsid w:val="008E29C1"/>
    <w:rsid w:val="008E2A7D"/>
    <w:rsid w:val="008E2AEA"/>
    <w:rsid w:val="008E2CB2"/>
    <w:rsid w:val="008E2EC4"/>
    <w:rsid w:val="008E2FCE"/>
    <w:rsid w:val="008E3248"/>
    <w:rsid w:val="008E36FD"/>
    <w:rsid w:val="008E3A10"/>
    <w:rsid w:val="008E3A21"/>
    <w:rsid w:val="008E3AA9"/>
    <w:rsid w:val="008E45C8"/>
    <w:rsid w:val="008E45F8"/>
    <w:rsid w:val="008E4641"/>
    <w:rsid w:val="008E4905"/>
    <w:rsid w:val="008E4984"/>
    <w:rsid w:val="008E49C6"/>
    <w:rsid w:val="008E4B71"/>
    <w:rsid w:val="008E4D26"/>
    <w:rsid w:val="008E4D29"/>
    <w:rsid w:val="008E4D95"/>
    <w:rsid w:val="008E4E3D"/>
    <w:rsid w:val="008E4E4C"/>
    <w:rsid w:val="008E4EFB"/>
    <w:rsid w:val="008E4F8F"/>
    <w:rsid w:val="008E4FD8"/>
    <w:rsid w:val="008E516E"/>
    <w:rsid w:val="008E519B"/>
    <w:rsid w:val="008E51DA"/>
    <w:rsid w:val="008E53A7"/>
    <w:rsid w:val="008E563F"/>
    <w:rsid w:val="008E5820"/>
    <w:rsid w:val="008E59A1"/>
    <w:rsid w:val="008E5AF5"/>
    <w:rsid w:val="008E5C8D"/>
    <w:rsid w:val="008E601D"/>
    <w:rsid w:val="008E6021"/>
    <w:rsid w:val="008E60B1"/>
    <w:rsid w:val="008E614B"/>
    <w:rsid w:val="008E68BE"/>
    <w:rsid w:val="008E6A88"/>
    <w:rsid w:val="008E6ABE"/>
    <w:rsid w:val="008E6C44"/>
    <w:rsid w:val="008E6E66"/>
    <w:rsid w:val="008E6F47"/>
    <w:rsid w:val="008E7404"/>
    <w:rsid w:val="008E770C"/>
    <w:rsid w:val="008E7987"/>
    <w:rsid w:val="008E79CA"/>
    <w:rsid w:val="008E7A0A"/>
    <w:rsid w:val="008E7A16"/>
    <w:rsid w:val="008E7B8E"/>
    <w:rsid w:val="008E7B9F"/>
    <w:rsid w:val="008E7D09"/>
    <w:rsid w:val="008E7E1F"/>
    <w:rsid w:val="008F0020"/>
    <w:rsid w:val="008F010D"/>
    <w:rsid w:val="008F013D"/>
    <w:rsid w:val="008F0317"/>
    <w:rsid w:val="008F04A9"/>
    <w:rsid w:val="008F04D2"/>
    <w:rsid w:val="008F0510"/>
    <w:rsid w:val="008F05D6"/>
    <w:rsid w:val="008F0718"/>
    <w:rsid w:val="008F09C4"/>
    <w:rsid w:val="008F0BCE"/>
    <w:rsid w:val="008F0D4C"/>
    <w:rsid w:val="008F0D56"/>
    <w:rsid w:val="008F0DC2"/>
    <w:rsid w:val="008F0FFF"/>
    <w:rsid w:val="008F10BF"/>
    <w:rsid w:val="008F10F3"/>
    <w:rsid w:val="008F1385"/>
    <w:rsid w:val="008F1510"/>
    <w:rsid w:val="008F17F5"/>
    <w:rsid w:val="008F1C69"/>
    <w:rsid w:val="008F1E0F"/>
    <w:rsid w:val="008F1FA4"/>
    <w:rsid w:val="008F1FB5"/>
    <w:rsid w:val="008F1FDD"/>
    <w:rsid w:val="008F20BF"/>
    <w:rsid w:val="008F2525"/>
    <w:rsid w:val="008F2728"/>
    <w:rsid w:val="008F29C3"/>
    <w:rsid w:val="008F2A88"/>
    <w:rsid w:val="008F2D3F"/>
    <w:rsid w:val="008F2D7C"/>
    <w:rsid w:val="008F2DC5"/>
    <w:rsid w:val="008F2E99"/>
    <w:rsid w:val="008F2F98"/>
    <w:rsid w:val="008F320D"/>
    <w:rsid w:val="008F355A"/>
    <w:rsid w:val="008F358B"/>
    <w:rsid w:val="008F36B6"/>
    <w:rsid w:val="008F3776"/>
    <w:rsid w:val="008F378D"/>
    <w:rsid w:val="008F38A7"/>
    <w:rsid w:val="008F3BCC"/>
    <w:rsid w:val="008F3C61"/>
    <w:rsid w:val="008F3FC4"/>
    <w:rsid w:val="008F40AC"/>
    <w:rsid w:val="008F413D"/>
    <w:rsid w:val="008F421E"/>
    <w:rsid w:val="008F430B"/>
    <w:rsid w:val="008F488A"/>
    <w:rsid w:val="008F495F"/>
    <w:rsid w:val="008F499A"/>
    <w:rsid w:val="008F4D62"/>
    <w:rsid w:val="008F4E6A"/>
    <w:rsid w:val="008F4EB9"/>
    <w:rsid w:val="008F4EFE"/>
    <w:rsid w:val="008F4F77"/>
    <w:rsid w:val="008F4FB7"/>
    <w:rsid w:val="008F50CE"/>
    <w:rsid w:val="008F517F"/>
    <w:rsid w:val="008F521E"/>
    <w:rsid w:val="008F5264"/>
    <w:rsid w:val="008F531D"/>
    <w:rsid w:val="008F54BC"/>
    <w:rsid w:val="008F5578"/>
    <w:rsid w:val="008F5646"/>
    <w:rsid w:val="008F5732"/>
    <w:rsid w:val="008F5849"/>
    <w:rsid w:val="008F596B"/>
    <w:rsid w:val="008F5EF8"/>
    <w:rsid w:val="008F5F02"/>
    <w:rsid w:val="008F5FD8"/>
    <w:rsid w:val="008F634E"/>
    <w:rsid w:val="008F63A0"/>
    <w:rsid w:val="008F63C1"/>
    <w:rsid w:val="008F6468"/>
    <w:rsid w:val="008F68FA"/>
    <w:rsid w:val="008F6A28"/>
    <w:rsid w:val="008F6BF3"/>
    <w:rsid w:val="008F6D06"/>
    <w:rsid w:val="008F6E69"/>
    <w:rsid w:val="008F6FFC"/>
    <w:rsid w:val="008F704C"/>
    <w:rsid w:val="008F7068"/>
    <w:rsid w:val="008F7443"/>
    <w:rsid w:val="008F7460"/>
    <w:rsid w:val="008F780A"/>
    <w:rsid w:val="008F79EB"/>
    <w:rsid w:val="008F7A33"/>
    <w:rsid w:val="008F7ABD"/>
    <w:rsid w:val="008F7CFC"/>
    <w:rsid w:val="008F7D69"/>
    <w:rsid w:val="008F7EE7"/>
    <w:rsid w:val="009000F3"/>
    <w:rsid w:val="009002F3"/>
    <w:rsid w:val="009003AE"/>
    <w:rsid w:val="00900486"/>
    <w:rsid w:val="0090051D"/>
    <w:rsid w:val="009005E6"/>
    <w:rsid w:val="00900699"/>
    <w:rsid w:val="009006FA"/>
    <w:rsid w:val="00900921"/>
    <w:rsid w:val="00900AAE"/>
    <w:rsid w:val="00900B02"/>
    <w:rsid w:val="00900EDE"/>
    <w:rsid w:val="009010F7"/>
    <w:rsid w:val="0090111F"/>
    <w:rsid w:val="009011A8"/>
    <w:rsid w:val="009013FD"/>
    <w:rsid w:val="00901729"/>
    <w:rsid w:val="009018AC"/>
    <w:rsid w:val="0090191F"/>
    <w:rsid w:val="009019BE"/>
    <w:rsid w:val="00901A34"/>
    <w:rsid w:val="00901A3B"/>
    <w:rsid w:val="00901AAF"/>
    <w:rsid w:val="00901D16"/>
    <w:rsid w:val="00901DAA"/>
    <w:rsid w:val="00901DB1"/>
    <w:rsid w:val="0090241D"/>
    <w:rsid w:val="0090243C"/>
    <w:rsid w:val="009028D5"/>
    <w:rsid w:val="009029C4"/>
    <w:rsid w:val="00902C98"/>
    <w:rsid w:val="00902E6C"/>
    <w:rsid w:val="00903055"/>
    <w:rsid w:val="0090312F"/>
    <w:rsid w:val="00903777"/>
    <w:rsid w:val="00903830"/>
    <w:rsid w:val="009039F0"/>
    <w:rsid w:val="00903B62"/>
    <w:rsid w:val="00903C32"/>
    <w:rsid w:val="00903D3A"/>
    <w:rsid w:val="00903F06"/>
    <w:rsid w:val="0090421C"/>
    <w:rsid w:val="00904233"/>
    <w:rsid w:val="009043DF"/>
    <w:rsid w:val="00904502"/>
    <w:rsid w:val="009045EB"/>
    <w:rsid w:val="009046F6"/>
    <w:rsid w:val="00904747"/>
    <w:rsid w:val="009047E3"/>
    <w:rsid w:val="00904831"/>
    <w:rsid w:val="00904B75"/>
    <w:rsid w:val="00904DB2"/>
    <w:rsid w:val="00904EE4"/>
    <w:rsid w:val="009050C5"/>
    <w:rsid w:val="009051BF"/>
    <w:rsid w:val="009054C5"/>
    <w:rsid w:val="009054E2"/>
    <w:rsid w:val="0090552D"/>
    <w:rsid w:val="009057F8"/>
    <w:rsid w:val="009058E4"/>
    <w:rsid w:val="00905CF2"/>
    <w:rsid w:val="00905D04"/>
    <w:rsid w:val="00905DBD"/>
    <w:rsid w:val="00905DCE"/>
    <w:rsid w:val="00905F81"/>
    <w:rsid w:val="00905FE3"/>
    <w:rsid w:val="0090605F"/>
    <w:rsid w:val="009060A1"/>
    <w:rsid w:val="0090626B"/>
    <w:rsid w:val="00906377"/>
    <w:rsid w:val="00906542"/>
    <w:rsid w:val="009065B5"/>
    <w:rsid w:val="009065E2"/>
    <w:rsid w:val="00906702"/>
    <w:rsid w:val="00906913"/>
    <w:rsid w:val="00906B0E"/>
    <w:rsid w:val="00906C7F"/>
    <w:rsid w:val="00906F04"/>
    <w:rsid w:val="009070C8"/>
    <w:rsid w:val="009070D0"/>
    <w:rsid w:val="00907295"/>
    <w:rsid w:val="00907399"/>
    <w:rsid w:val="0090748E"/>
    <w:rsid w:val="0090796E"/>
    <w:rsid w:val="00907D00"/>
    <w:rsid w:val="00907DA9"/>
    <w:rsid w:val="00910036"/>
    <w:rsid w:val="00910109"/>
    <w:rsid w:val="00910170"/>
    <w:rsid w:val="00910278"/>
    <w:rsid w:val="0091028F"/>
    <w:rsid w:val="00910547"/>
    <w:rsid w:val="00910696"/>
    <w:rsid w:val="009107D3"/>
    <w:rsid w:val="00910833"/>
    <w:rsid w:val="009108A2"/>
    <w:rsid w:val="009108D6"/>
    <w:rsid w:val="00910B0E"/>
    <w:rsid w:val="00910C06"/>
    <w:rsid w:val="0091115F"/>
    <w:rsid w:val="009111FA"/>
    <w:rsid w:val="009111FB"/>
    <w:rsid w:val="0091132E"/>
    <w:rsid w:val="00911515"/>
    <w:rsid w:val="0091158B"/>
    <w:rsid w:val="00911629"/>
    <w:rsid w:val="009116BD"/>
    <w:rsid w:val="009118B9"/>
    <w:rsid w:val="00911AC0"/>
    <w:rsid w:val="00911C0E"/>
    <w:rsid w:val="00911C80"/>
    <w:rsid w:val="00911F52"/>
    <w:rsid w:val="009121F8"/>
    <w:rsid w:val="009123CC"/>
    <w:rsid w:val="0091261A"/>
    <w:rsid w:val="00912787"/>
    <w:rsid w:val="009127D8"/>
    <w:rsid w:val="00912838"/>
    <w:rsid w:val="009129C5"/>
    <w:rsid w:val="00912B61"/>
    <w:rsid w:val="00912BDB"/>
    <w:rsid w:val="00912C4B"/>
    <w:rsid w:val="00912D22"/>
    <w:rsid w:val="00912E35"/>
    <w:rsid w:val="00912EAF"/>
    <w:rsid w:val="00912EF8"/>
    <w:rsid w:val="009130A3"/>
    <w:rsid w:val="009132F5"/>
    <w:rsid w:val="009134EE"/>
    <w:rsid w:val="00913693"/>
    <w:rsid w:val="00913769"/>
    <w:rsid w:val="00913B96"/>
    <w:rsid w:val="00913BF5"/>
    <w:rsid w:val="00913C13"/>
    <w:rsid w:val="00913F99"/>
    <w:rsid w:val="0091407A"/>
    <w:rsid w:val="009144BE"/>
    <w:rsid w:val="009146BF"/>
    <w:rsid w:val="00914795"/>
    <w:rsid w:val="00914888"/>
    <w:rsid w:val="00914D82"/>
    <w:rsid w:val="0091502E"/>
    <w:rsid w:val="00915374"/>
    <w:rsid w:val="0091550B"/>
    <w:rsid w:val="00915526"/>
    <w:rsid w:val="00915584"/>
    <w:rsid w:val="0091560E"/>
    <w:rsid w:val="00915725"/>
    <w:rsid w:val="00915AA0"/>
    <w:rsid w:val="00915CBE"/>
    <w:rsid w:val="00915D2D"/>
    <w:rsid w:val="00915F21"/>
    <w:rsid w:val="00915F24"/>
    <w:rsid w:val="0091601A"/>
    <w:rsid w:val="009160F0"/>
    <w:rsid w:val="009165E1"/>
    <w:rsid w:val="00916667"/>
    <w:rsid w:val="009166EF"/>
    <w:rsid w:val="00916745"/>
    <w:rsid w:val="00916760"/>
    <w:rsid w:val="0091677B"/>
    <w:rsid w:val="00916944"/>
    <w:rsid w:val="00916C4F"/>
    <w:rsid w:val="009171B3"/>
    <w:rsid w:val="00917AD0"/>
    <w:rsid w:val="00917CDE"/>
    <w:rsid w:val="00917FEA"/>
    <w:rsid w:val="0092071D"/>
    <w:rsid w:val="00920784"/>
    <w:rsid w:val="00920A83"/>
    <w:rsid w:val="00920BCF"/>
    <w:rsid w:val="00921115"/>
    <w:rsid w:val="0092127E"/>
    <w:rsid w:val="009212AF"/>
    <w:rsid w:val="009214CC"/>
    <w:rsid w:val="0092184A"/>
    <w:rsid w:val="00921929"/>
    <w:rsid w:val="0092197B"/>
    <w:rsid w:val="00921BD7"/>
    <w:rsid w:val="00921EA2"/>
    <w:rsid w:val="00921EDE"/>
    <w:rsid w:val="00921EF9"/>
    <w:rsid w:val="0092203B"/>
    <w:rsid w:val="00922207"/>
    <w:rsid w:val="0092220E"/>
    <w:rsid w:val="00922278"/>
    <w:rsid w:val="009222E4"/>
    <w:rsid w:val="00922400"/>
    <w:rsid w:val="00922581"/>
    <w:rsid w:val="0092268E"/>
    <w:rsid w:val="00922817"/>
    <w:rsid w:val="0092282A"/>
    <w:rsid w:val="00922905"/>
    <w:rsid w:val="009229BF"/>
    <w:rsid w:val="00922CF3"/>
    <w:rsid w:val="00922E8A"/>
    <w:rsid w:val="00922EC6"/>
    <w:rsid w:val="00923083"/>
    <w:rsid w:val="009232E9"/>
    <w:rsid w:val="00923311"/>
    <w:rsid w:val="0092347D"/>
    <w:rsid w:val="009239FF"/>
    <w:rsid w:val="00923A92"/>
    <w:rsid w:val="00923B62"/>
    <w:rsid w:val="00923DE3"/>
    <w:rsid w:val="00923E46"/>
    <w:rsid w:val="00923F72"/>
    <w:rsid w:val="00924191"/>
    <w:rsid w:val="009245DB"/>
    <w:rsid w:val="009245F7"/>
    <w:rsid w:val="00924683"/>
    <w:rsid w:val="00924716"/>
    <w:rsid w:val="009248F6"/>
    <w:rsid w:val="0092497B"/>
    <w:rsid w:val="00924986"/>
    <w:rsid w:val="009249AA"/>
    <w:rsid w:val="009249D1"/>
    <w:rsid w:val="009249D2"/>
    <w:rsid w:val="00924ED9"/>
    <w:rsid w:val="00925070"/>
    <w:rsid w:val="0092518A"/>
    <w:rsid w:val="009252DB"/>
    <w:rsid w:val="00925342"/>
    <w:rsid w:val="00925426"/>
    <w:rsid w:val="00925461"/>
    <w:rsid w:val="009254F0"/>
    <w:rsid w:val="00925558"/>
    <w:rsid w:val="00925573"/>
    <w:rsid w:val="0092569A"/>
    <w:rsid w:val="009259B3"/>
    <w:rsid w:val="00925CFE"/>
    <w:rsid w:val="00925F71"/>
    <w:rsid w:val="009261A8"/>
    <w:rsid w:val="009261C5"/>
    <w:rsid w:val="0092666D"/>
    <w:rsid w:val="009269A4"/>
    <w:rsid w:val="00926B42"/>
    <w:rsid w:val="00926F5A"/>
    <w:rsid w:val="009270F4"/>
    <w:rsid w:val="0092710B"/>
    <w:rsid w:val="0092734E"/>
    <w:rsid w:val="009275C6"/>
    <w:rsid w:val="00927621"/>
    <w:rsid w:val="00927677"/>
    <w:rsid w:val="00927683"/>
    <w:rsid w:val="009277C0"/>
    <w:rsid w:val="009278C1"/>
    <w:rsid w:val="0092793A"/>
    <w:rsid w:val="00927AC1"/>
    <w:rsid w:val="00927D72"/>
    <w:rsid w:val="00927F0B"/>
    <w:rsid w:val="0093024E"/>
    <w:rsid w:val="0093032F"/>
    <w:rsid w:val="0093035D"/>
    <w:rsid w:val="009303C8"/>
    <w:rsid w:val="009304F1"/>
    <w:rsid w:val="0093088D"/>
    <w:rsid w:val="0093092A"/>
    <w:rsid w:val="00930AA6"/>
    <w:rsid w:val="00930BD1"/>
    <w:rsid w:val="00930CC8"/>
    <w:rsid w:val="00930E3B"/>
    <w:rsid w:val="00930F14"/>
    <w:rsid w:val="0093114D"/>
    <w:rsid w:val="009312EF"/>
    <w:rsid w:val="009313A6"/>
    <w:rsid w:val="00931474"/>
    <w:rsid w:val="009318A1"/>
    <w:rsid w:val="00931D36"/>
    <w:rsid w:val="00931EA4"/>
    <w:rsid w:val="0093233C"/>
    <w:rsid w:val="0093234A"/>
    <w:rsid w:val="009323D4"/>
    <w:rsid w:val="00932461"/>
    <w:rsid w:val="009326FE"/>
    <w:rsid w:val="00932785"/>
    <w:rsid w:val="009328A2"/>
    <w:rsid w:val="00932BE7"/>
    <w:rsid w:val="00932C48"/>
    <w:rsid w:val="00932CD9"/>
    <w:rsid w:val="00932E75"/>
    <w:rsid w:val="00932E96"/>
    <w:rsid w:val="0093312C"/>
    <w:rsid w:val="0093317D"/>
    <w:rsid w:val="00933180"/>
    <w:rsid w:val="0093332B"/>
    <w:rsid w:val="00933336"/>
    <w:rsid w:val="00933337"/>
    <w:rsid w:val="0093335A"/>
    <w:rsid w:val="0093347F"/>
    <w:rsid w:val="0093369C"/>
    <w:rsid w:val="009336E1"/>
    <w:rsid w:val="0093383F"/>
    <w:rsid w:val="00933869"/>
    <w:rsid w:val="009338D7"/>
    <w:rsid w:val="009338E9"/>
    <w:rsid w:val="00933B7D"/>
    <w:rsid w:val="0093402A"/>
    <w:rsid w:val="0093423B"/>
    <w:rsid w:val="00934443"/>
    <w:rsid w:val="00934480"/>
    <w:rsid w:val="009349D5"/>
    <w:rsid w:val="00934BAE"/>
    <w:rsid w:val="00934FEA"/>
    <w:rsid w:val="00935316"/>
    <w:rsid w:val="00935460"/>
    <w:rsid w:val="009354E3"/>
    <w:rsid w:val="00935502"/>
    <w:rsid w:val="00935AE6"/>
    <w:rsid w:val="00935E7B"/>
    <w:rsid w:val="00935FA7"/>
    <w:rsid w:val="0093625D"/>
    <w:rsid w:val="009362DD"/>
    <w:rsid w:val="00936343"/>
    <w:rsid w:val="009365DF"/>
    <w:rsid w:val="009367AF"/>
    <w:rsid w:val="0093680F"/>
    <w:rsid w:val="009368D7"/>
    <w:rsid w:val="00936A15"/>
    <w:rsid w:val="00936A34"/>
    <w:rsid w:val="00936C94"/>
    <w:rsid w:val="00936EB3"/>
    <w:rsid w:val="0093700B"/>
    <w:rsid w:val="0093702E"/>
    <w:rsid w:val="00937218"/>
    <w:rsid w:val="00937392"/>
    <w:rsid w:val="009373B7"/>
    <w:rsid w:val="00937BB8"/>
    <w:rsid w:val="00937E02"/>
    <w:rsid w:val="00937E46"/>
    <w:rsid w:val="00937F6C"/>
    <w:rsid w:val="00937F70"/>
    <w:rsid w:val="009403CE"/>
    <w:rsid w:val="00940582"/>
    <w:rsid w:val="009409DA"/>
    <w:rsid w:val="00940A3C"/>
    <w:rsid w:val="00940D8F"/>
    <w:rsid w:val="00940F6A"/>
    <w:rsid w:val="00941037"/>
    <w:rsid w:val="009411F5"/>
    <w:rsid w:val="009412BF"/>
    <w:rsid w:val="009413C3"/>
    <w:rsid w:val="0094150C"/>
    <w:rsid w:val="00941ACB"/>
    <w:rsid w:val="00941BBC"/>
    <w:rsid w:val="00941C59"/>
    <w:rsid w:val="00941C78"/>
    <w:rsid w:val="00941CD0"/>
    <w:rsid w:val="00941D4F"/>
    <w:rsid w:val="00941E7C"/>
    <w:rsid w:val="00941F3E"/>
    <w:rsid w:val="009421F5"/>
    <w:rsid w:val="0094224B"/>
    <w:rsid w:val="0094240F"/>
    <w:rsid w:val="00942575"/>
    <w:rsid w:val="00942689"/>
    <w:rsid w:val="009428E0"/>
    <w:rsid w:val="00942A45"/>
    <w:rsid w:val="00942B02"/>
    <w:rsid w:val="00942D82"/>
    <w:rsid w:val="00942F77"/>
    <w:rsid w:val="00942F91"/>
    <w:rsid w:val="00942FED"/>
    <w:rsid w:val="009431A9"/>
    <w:rsid w:val="00943305"/>
    <w:rsid w:val="0094340D"/>
    <w:rsid w:val="00943536"/>
    <w:rsid w:val="0094358F"/>
    <w:rsid w:val="00943813"/>
    <w:rsid w:val="0094383C"/>
    <w:rsid w:val="009438CC"/>
    <w:rsid w:val="009438EA"/>
    <w:rsid w:val="009438EE"/>
    <w:rsid w:val="00943A99"/>
    <w:rsid w:val="00943DA1"/>
    <w:rsid w:val="00943FAF"/>
    <w:rsid w:val="00944064"/>
    <w:rsid w:val="00944150"/>
    <w:rsid w:val="0094430E"/>
    <w:rsid w:val="0094440A"/>
    <w:rsid w:val="009444C1"/>
    <w:rsid w:val="009444F9"/>
    <w:rsid w:val="0094453C"/>
    <w:rsid w:val="00944589"/>
    <w:rsid w:val="0094489D"/>
    <w:rsid w:val="00944AFF"/>
    <w:rsid w:val="00944B0B"/>
    <w:rsid w:val="00944D28"/>
    <w:rsid w:val="00944DD1"/>
    <w:rsid w:val="00944DF2"/>
    <w:rsid w:val="00944E8C"/>
    <w:rsid w:val="00944F30"/>
    <w:rsid w:val="009450D4"/>
    <w:rsid w:val="009451CB"/>
    <w:rsid w:val="0094538B"/>
    <w:rsid w:val="00945729"/>
    <w:rsid w:val="00945747"/>
    <w:rsid w:val="009458BA"/>
    <w:rsid w:val="0094596B"/>
    <w:rsid w:val="00945A20"/>
    <w:rsid w:val="00945D04"/>
    <w:rsid w:val="00945D12"/>
    <w:rsid w:val="00945F04"/>
    <w:rsid w:val="00946033"/>
    <w:rsid w:val="009462E3"/>
    <w:rsid w:val="009468F0"/>
    <w:rsid w:val="00946B88"/>
    <w:rsid w:val="00946CD8"/>
    <w:rsid w:val="00946D45"/>
    <w:rsid w:val="00946E22"/>
    <w:rsid w:val="00946EF5"/>
    <w:rsid w:val="00946F1F"/>
    <w:rsid w:val="00946F85"/>
    <w:rsid w:val="00946FB0"/>
    <w:rsid w:val="0094705E"/>
    <w:rsid w:val="00947269"/>
    <w:rsid w:val="00947413"/>
    <w:rsid w:val="009476E1"/>
    <w:rsid w:val="0094772A"/>
    <w:rsid w:val="00947858"/>
    <w:rsid w:val="009478C5"/>
    <w:rsid w:val="00947A25"/>
    <w:rsid w:val="00947BAB"/>
    <w:rsid w:val="00947C33"/>
    <w:rsid w:val="00947F2D"/>
    <w:rsid w:val="0095000B"/>
    <w:rsid w:val="009501E4"/>
    <w:rsid w:val="00950208"/>
    <w:rsid w:val="00950209"/>
    <w:rsid w:val="00950217"/>
    <w:rsid w:val="00950256"/>
    <w:rsid w:val="00950CBC"/>
    <w:rsid w:val="00950D0E"/>
    <w:rsid w:val="00950DA2"/>
    <w:rsid w:val="00950EC2"/>
    <w:rsid w:val="009510AD"/>
    <w:rsid w:val="009510ED"/>
    <w:rsid w:val="00951146"/>
    <w:rsid w:val="00951303"/>
    <w:rsid w:val="00951492"/>
    <w:rsid w:val="009515FA"/>
    <w:rsid w:val="00951692"/>
    <w:rsid w:val="00951702"/>
    <w:rsid w:val="009518CE"/>
    <w:rsid w:val="00951B30"/>
    <w:rsid w:val="00951BA5"/>
    <w:rsid w:val="00951C24"/>
    <w:rsid w:val="0095212B"/>
    <w:rsid w:val="009521AA"/>
    <w:rsid w:val="009522A1"/>
    <w:rsid w:val="00952365"/>
    <w:rsid w:val="009523E5"/>
    <w:rsid w:val="00952413"/>
    <w:rsid w:val="00952603"/>
    <w:rsid w:val="0095267D"/>
    <w:rsid w:val="009526E6"/>
    <w:rsid w:val="009529E3"/>
    <w:rsid w:val="00952A31"/>
    <w:rsid w:val="00952C61"/>
    <w:rsid w:val="00952F23"/>
    <w:rsid w:val="00952FDA"/>
    <w:rsid w:val="009531A1"/>
    <w:rsid w:val="00953330"/>
    <w:rsid w:val="0095336F"/>
    <w:rsid w:val="00953683"/>
    <w:rsid w:val="00953D30"/>
    <w:rsid w:val="00953DF2"/>
    <w:rsid w:val="00953E07"/>
    <w:rsid w:val="00954524"/>
    <w:rsid w:val="009546CF"/>
    <w:rsid w:val="00954B23"/>
    <w:rsid w:val="00954BEB"/>
    <w:rsid w:val="00955007"/>
    <w:rsid w:val="0095569E"/>
    <w:rsid w:val="0095582D"/>
    <w:rsid w:val="00955836"/>
    <w:rsid w:val="00955839"/>
    <w:rsid w:val="009559A6"/>
    <w:rsid w:val="00955A21"/>
    <w:rsid w:val="00955AA5"/>
    <w:rsid w:val="00955ACE"/>
    <w:rsid w:val="00955BAF"/>
    <w:rsid w:val="00955DC8"/>
    <w:rsid w:val="00955E7A"/>
    <w:rsid w:val="00955FB3"/>
    <w:rsid w:val="0095625B"/>
    <w:rsid w:val="0095637B"/>
    <w:rsid w:val="00956456"/>
    <w:rsid w:val="009564A4"/>
    <w:rsid w:val="00956618"/>
    <w:rsid w:val="009566E9"/>
    <w:rsid w:val="00956714"/>
    <w:rsid w:val="00956725"/>
    <w:rsid w:val="00956C09"/>
    <w:rsid w:val="00956C3E"/>
    <w:rsid w:val="00956D07"/>
    <w:rsid w:val="00956DDD"/>
    <w:rsid w:val="00956FA5"/>
    <w:rsid w:val="00957261"/>
    <w:rsid w:val="0095733D"/>
    <w:rsid w:val="0095741E"/>
    <w:rsid w:val="0095751A"/>
    <w:rsid w:val="0095761F"/>
    <w:rsid w:val="0095779B"/>
    <w:rsid w:val="009577AD"/>
    <w:rsid w:val="00957AE5"/>
    <w:rsid w:val="00957BB3"/>
    <w:rsid w:val="00957BE5"/>
    <w:rsid w:val="00957C07"/>
    <w:rsid w:val="00957E9A"/>
    <w:rsid w:val="00960079"/>
    <w:rsid w:val="00960335"/>
    <w:rsid w:val="00960401"/>
    <w:rsid w:val="009604D0"/>
    <w:rsid w:val="00960818"/>
    <w:rsid w:val="00960B82"/>
    <w:rsid w:val="00960D90"/>
    <w:rsid w:val="00960EC9"/>
    <w:rsid w:val="00960F61"/>
    <w:rsid w:val="00960F73"/>
    <w:rsid w:val="009610B4"/>
    <w:rsid w:val="0096178F"/>
    <w:rsid w:val="009619D2"/>
    <w:rsid w:val="00961C9B"/>
    <w:rsid w:val="00961EBF"/>
    <w:rsid w:val="009620C0"/>
    <w:rsid w:val="009621A4"/>
    <w:rsid w:val="009622BC"/>
    <w:rsid w:val="00962585"/>
    <w:rsid w:val="00962666"/>
    <w:rsid w:val="00962728"/>
    <w:rsid w:val="00962869"/>
    <w:rsid w:val="009628D5"/>
    <w:rsid w:val="009629C4"/>
    <w:rsid w:val="00962C61"/>
    <w:rsid w:val="00962C79"/>
    <w:rsid w:val="00962D51"/>
    <w:rsid w:val="00962DD1"/>
    <w:rsid w:val="00962F59"/>
    <w:rsid w:val="009631B6"/>
    <w:rsid w:val="0096337A"/>
    <w:rsid w:val="009638B6"/>
    <w:rsid w:val="009638E2"/>
    <w:rsid w:val="00963AB8"/>
    <w:rsid w:val="00963BC2"/>
    <w:rsid w:val="00963C65"/>
    <w:rsid w:val="00963CD8"/>
    <w:rsid w:val="00963EE8"/>
    <w:rsid w:val="00963F6E"/>
    <w:rsid w:val="00964147"/>
    <w:rsid w:val="0096479B"/>
    <w:rsid w:val="0096497D"/>
    <w:rsid w:val="00964F7E"/>
    <w:rsid w:val="00965002"/>
    <w:rsid w:val="0096521E"/>
    <w:rsid w:val="00965278"/>
    <w:rsid w:val="009652AB"/>
    <w:rsid w:val="00965391"/>
    <w:rsid w:val="0096543A"/>
    <w:rsid w:val="009654B7"/>
    <w:rsid w:val="009654DE"/>
    <w:rsid w:val="00965839"/>
    <w:rsid w:val="0096589B"/>
    <w:rsid w:val="00965B3E"/>
    <w:rsid w:val="00965B51"/>
    <w:rsid w:val="00965BC9"/>
    <w:rsid w:val="00965CBF"/>
    <w:rsid w:val="00965F39"/>
    <w:rsid w:val="009660C2"/>
    <w:rsid w:val="009661EB"/>
    <w:rsid w:val="009662E4"/>
    <w:rsid w:val="0096634C"/>
    <w:rsid w:val="00966605"/>
    <w:rsid w:val="009667D8"/>
    <w:rsid w:val="009668EE"/>
    <w:rsid w:val="00966CC4"/>
    <w:rsid w:val="00966D7B"/>
    <w:rsid w:val="00966EB7"/>
    <w:rsid w:val="00966F48"/>
    <w:rsid w:val="00966F53"/>
    <w:rsid w:val="0096720A"/>
    <w:rsid w:val="00967266"/>
    <w:rsid w:val="0096726E"/>
    <w:rsid w:val="009673D2"/>
    <w:rsid w:val="0096750D"/>
    <w:rsid w:val="0096771B"/>
    <w:rsid w:val="009677FD"/>
    <w:rsid w:val="00967A3D"/>
    <w:rsid w:val="00967B1F"/>
    <w:rsid w:val="00967BC7"/>
    <w:rsid w:val="00967BD7"/>
    <w:rsid w:val="00967BEE"/>
    <w:rsid w:val="00967FAC"/>
    <w:rsid w:val="0097000B"/>
    <w:rsid w:val="0097005B"/>
    <w:rsid w:val="0097024E"/>
    <w:rsid w:val="009703EB"/>
    <w:rsid w:val="00970546"/>
    <w:rsid w:val="009705FD"/>
    <w:rsid w:val="009707C1"/>
    <w:rsid w:val="00970804"/>
    <w:rsid w:val="0097083A"/>
    <w:rsid w:val="00970A6C"/>
    <w:rsid w:val="00970B87"/>
    <w:rsid w:val="00970DD6"/>
    <w:rsid w:val="009711E2"/>
    <w:rsid w:val="00971416"/>
    <w:rsid w:val="0097142F"/>
    <w:rsid w:val="009714AC"/>
    <w:rsid w:val="00971575"/>
    <w:rsid w:val="00971668"/>
    <w:rsid w:val="009716E2"/>
    <w:rsid w:val="00971BAD"/>
    <w:rsid w:val="00971D22"/>
    <w:rsid w:val="00971E5E"/>
    <w:rsid w:val="00971F51"/>
    <w:rsid w:val="0097220F"/>
    <w:rsid w:val="009724DF"/>
    <w:rsid w:val="0097259B"/>
    <w:rsid w:val="009727BA"/>
    <w:rsid w:val="009729E6"/>
    <w:rsid w:val="00972AE5"/>
    <w:rsid w:val="00972DDD"/>
    <w:rsid w:val="00973062"/>
    <w:rsid w:val="00973294"/>
    <w:rsid w:val="009735E6"/>
    <w:rsid w:val="009735E9"/>
    <w:rsid w:val="0097372E"/>
    <w:rsid w:val="00973893"/>
    <w:rsid w:val="00973A29"/>
    <w:rsid w:val="00973D85"/>
    <w:rsid w:val="009743E3"/>
    <w:rsid w:val="0097443C"/>
    <w:rsid w:val="009744BA"/>
    <w:rsid w:val="00974587"/>
    <w:rsid w:val="009746E5"/>
    <w:rsid w:val="00974792"/>
    <w:rsid w:val="009747A9"/>
    <w:rsid w:val="00974830"/>
    <w:rsid w:val="00974954"/>
    <w:rsid w:val="009749F5"/>
    <w:rsid w:val="00974D6F"/>
    <w:rsid w:val="00974DE3"/>
    <w:rsid w:val="00974F00"/>
    <w:rsid w:val="00974FF2"/>
    <w:rsid w:val="0097520B"/>
    <w:rsid w:val="009752BF"/>
    <w:rsid w:val="00975366"/>
    <w:rsid w:val="00975554"/>
    <w:rsid w:val="009755A3"/>
    <w:rsid w:val="00975622"/>
    <w:rsid w:val="00975770"/>
    <w:rsid w:val="00975B7F"/>
    <w:rsid w:val="00975C46"/>
    <w:rsid w:val="00975F21"/>
    <w:rsid w:val="00975F3F"/>
    <w:rsid w:val="009761C1"/>
    <w:rsid w:val="0097641D"/>
    <w:rsid w:val="00976614"/>
    <w:rsid w:val="0097673D"/>
    <w:rsid w:val="00976789"/>
    <w:rsid w:val="0097698C"/>
    <w:rsid w:val="00976B1D"/>
    <w:rsid w:val="00976BD2"/>
    <w:rsid w:val="00976C66"/>
    <w:rsid w:val="00976D9B"/>
    <w:rsid w:val="00976E7C"/>
    <w:rsid w:val="00977029"/>
    <w:rsid w:val="009770D4"/>
    <w:rsid w:val="00977599"/>
    <w:rsid w:val="00977669"/>
    <w:rsid w:val="009778C0"/>
    <w:rsid w:val="009779A8"/>
    <w:rsid w:val="00977A4F"/>
    <w:rsid w:val="00977A83"/>
    <w:rsid w:val="00977BF4"/>
    <w:rsid w:val="00977CC7"/>
    <w:rsid w:val="009802C5"/>
    <w:rsid w:val="00980347"/>
    <w:rsid w:val="0098034D"/>
    <w:rsid w:val="00980388"/>
    <w:rsid w:val="0098042D"/>
    <w:rsid w:val="009804D9"/>
    <w:rsid w:val="0098054F"/>
    <w:rsid w:val="00980A64"/>
    <w:rsid w:val="00980A80"/>
    <w:rsid w:val="00980DA6"/>
    <w:rsid w:val="00980DFA"/>
    <w:rsid w:val="00981012"/>
    <w:rsid w:val="009810B7"/>
    <w:rsid w:val="009811EA"/>
    <w:rsid w:val="00981242"/>
    <w:rsid w:val="00981369"/>
    <w:rsid w:val="009814A9"/>
    <w:rsid w:val="009815E0"/>
    <w:rsid w:val="00981853"/>
    <w:rsid w:val="00981A55"/>
    <w:rsid w:val="00981AF0"/>
    <w:rsid w:val="00981C22"/>
    <w:rsid w:val="009823FC"/>
    <w:rsid w:val="00982465"/>
    <w:rsid w:val="00982623"/>
    <w:rsid w:val="00982787"/>
    <w:rsid w:val="009828B8"/>
    <w:rsid w:val="009828EC"/>
    <w:rsid w:val="00982938"/>
    <w:rsid w:val="00982C04"/>
    <w:rsid w:val="00983120"/>
    <w:rsid w:val="00983434"/>
    <w:rsid w:val="0098347C"/>
    <w:rsid w:val="00983482"/>
    <w:rsid w:val="00983578"/>
    <w:rsid w:val="009836C1"/>
    <w:rsid w:val="009839D4"/>
    <w:rsid w:val="00983A1B"/>
    <w:rsid w:val="00983A9E"/>
    <w:rsid w:val="00983B65"/>
    <w:rsid w:val="00983BF1"/>
    <w:rsid w:val="00983D92"/>
    <w:rsid w:val="00983EE5"/>
    <w:rsid w:val="00984302"/>
    <w:rsid w:val="00984388"/>
    <w:rsid w:val="0098451C"/>
    <w:rsid w:val="009845F5"/>
    <w:rsid w:val="00984637"/>
    <w:rsid w:val="00984722"/>
    <w:rsid w:val="009848EF"/>
    <w:rsid w:val="0098490D"/>
    <w:rsid w:val="0098495F"/>
    <w:rsid w:val="00985148"/>
    <w:rsid w:val="00985163"/>
    <w:rsid w:val="00985216"/>
    <w:rsid w:val="0098523D"/>
    <w:rsid w:val="00985262"/>
    <w:rsid w:val="00985322"/>
    <w:rsid w:val="009854BA"/>
    <w:rsid w:val="009854CC"/>
    <w:rsid w:val="009858B9"/>
    <w:rsid w:val="009858F5"/>
    <w:rsid w:val="00985A64"/>
    <w:rsid w:val="00985CD9"/>
    <w:rsid w:val="00985EC1"/>
    <w:rsid w:val="0098601E"/>
    <w:rsid w:val="0098629D"/>
    <w:rsid w:val="009864C1"/>
    <w:rsid w:val="009864FA"/>
    <w:rsid w:val="0098677E"/>
    <w:rsid w:val="009869CD"/>
    <w:rsid w:val="00986D1D"/>
    <w:rsid w:val="0098729D"/>
    <w:rsid w:val="009873EC"/>
    <w:rsid w:val="00987462"/>
    <w:rsid w:val="0098759E"/>
    <w:rsid w:val="009875D3"/>
    <w:rsid w:val="009876EC"/>
    <w:rsid w:val="0098774D"/>
    <w:rsid w:val="009878AB"/>
    <w:rsid w:val="009878E9"/>
    <w:rsid w:val="00987EF9"/>
    <w:rsid w:val="00990058"/>
    <w:rsid w:val="00990289"/>
    <w:rsid w:val="00990620"/>
    <w:rsid w:val="00990C9D"/>
    <w:rsid w:val="00990F5B"/>
    <w:rsid w:val="0099104B"/>
    <w:rsid w:val="0099159C"/>
    <w:rsid w:val="00991885"/>
    <w:rsid w:val="00991972"/>
    <w:rsid w:val="00991C77"/>
    <w:rsid w:val="00991FFD"/>
    <w:rsid w:val="009920AD"/>
    <w:rsid w:val="00992138"/>
    <w:rsid w:val="0099214B"/>
    <w:rsid w:val="00992206"/>
    <w:rsid w:val="00992323"/>
    <w:rsid w:val="009924E7"/>
    <w:rsid w:val="009925F7"/>
    <w:rsid w:val="00992652"/>
    <w:rsid w:val="00992752"/>
    <w:rsid w:val="00992B2A"/>
    <w:rsid w:val="00992C08"/>
    <w:rsid w:val="00992D1E"/>
    <w:rsid w:val="00992FDF"/>
    <w:rsid w:val="00992FF0"/>
    <w:rsid w:val="0099304B"/>
    <w:rsid w:val="00993336"/>
    <w:rsid w:val="009935A9"/>
    <w:rsid w:val="00993617"/>
    <w:rsid w:val="009939AE"/>
    <w:rsid w:val="00993E15"/>
    <w:rsid w:val="00993F4C"/>
    <w:rsid w:val="009940A5"/>
    <w:rsid w:val="00994657"/>
    <w:rsid w:val="009947DF"/>
    <w:rsid w:val="00994989"/>
    <w:rsid w:val="00994BB0"/>
    <w:rsid w:val="00994C73"/>
    <w:rsid w:val="00994D4E"/>
    <w:rsid w:val="00994F2A"/>
    <w:rsid w:val="009950F7"/>
    <w:rsid w:val="0099527D"/>
    <w:rsid w:val="009953BD"/>
    <w:rsid w:val="009954AB"/>
    <w:rsid w:val="00995701"/>
    <w:rsid w:val="00995992"/>
    <w:rsid w:val="00995ACC"/>
    <w:rsid w:val="00995E8D"/>
    <w:rsid w:val="00995EC8"/>
    <w:rsid w:val="0099614F"/>
    <w:rsid w:val="009962EC"/>
    <w:rsid w:val="00996521"/>
    <w:rsid w:val="00996536"/>
    <w:rsid w:val="00996A3E"/>
    <w:rsid w:val="00996D06"/>
    <w:rsid w:val="00996FCC"/>
    <w:rsid w:val="0099712B"/>
    <w:rsid w:val="009972CA"/>
    <w:rsid w:val="00997434"/>
    <w:rsid w:val="00997486"/>
    <w:rsid w:val="00997527"/>
    <w:rsid w:val="009975D4"/>
    <w:rsid w:val="009977F8"/>
    <w:rsid w:val="00997898"/>
    <w:rsid w:val="009978D7"/>
    <w:rsid w:val="00997A96"/>
    <w:rsid w:val="00997C23"/>
    <w:rsid w:val="009A009A"/>
    <w:rsid w:val="009A0215"/>
    <w:rsid w:val="009A02AB"/>
    <w:rsid w:val="009A033E"/>
    <w:rsid w:val="009A0808"/>
    <w:rsid w:val="009A0939"/>
    <w:rsid w:val="009A094E"/>
    <w:rsid w:val="009A0BC3"/>
    <w:rsid w:val="009A0C37"/>
    <w:rsid w:val="009A0C4B"/>
    <w:rsid w:val="009A0D22"/>
    <w:rsid w:val="009A10DC"/>
    <w:rsid w:val="009A112C"/>
    <w:rsid w:val="009A1199"/>
    <w:rsid w:val="009A1334"/>
    <w:rsid w:val="009A14E6"/>
    <w:rsid w:val="009A1532"/>
    <w:rsid w:val="009A18C5"/>
    <w:rsid w:val="009A1907"/>
    <w:rsid w:val="009A1AC7"/>
    <w:rsid w:val="009A1ACB"/>
    <w:rsid w:val="009A1BAF"/>
    <w:rsid w:val="009A1BE5"/>
    <w:rsid w:val="009A1D90"/>
    <w:rsid w:val="009A2005"/>
    <w:rsid w:val="009A2016"/>
    <w:rsid w:val="009A20C9"/>
    <w:rsid w:val="009A2431"/>
    <w:rsid w:val="009A2484"/>
    <w:rsid w:val="009A25E5"/>
    <w:rsid w:val="009A2CF9"/>
    <w:rsid w:val="009A2DC4"/>
    <w:rsid w:val="009A2FB3"/>
    <w:rsid w:val="009A3244"/>
    <w:rsid w:val="009A3316"/>
    <w:rsid w:val="009A3467"/>
    <w:rsid w:val="009A35DF"/>
    <w:rsid w:val="009A38E2"/>
    <w:rsid w:val="009A3AC9"/>
    <w:rsid w:val="009A3BAB"/>
    <w:rsid w:val="009A3C08"/>
    <w:rsid w:val="009A3D49"/>
    <w:rsid w:val="009A3FB9"/>
    <w:rsid w:val="009A44E1"/>
    <w:rsid w:val="009A45F5"/>
    <w:rsid w:val="009A4BF4"/>
    <w:rsid w:val="009A4E2A"/>
    <w:rsid w:val="009A5208"/>
    <w:rsid w:val="009A5570"/>
    <w:rsid w:val="009A561A"/>
    <w:rsid w:val="009A57AB"/>
    <w:rsid w:val="009A5D2E"/>
    <w:rsid w:val="009A6132"/>
    <w:rsid w:val="009A6160"/>
    <w:rsid w:val="009A633B"/>
    <w:rsid w:val="009A6354"/>
    <w:rsid w:val="009A6407"/>
    <w:rsid w:val="009A6416"/>
    <w:rsid w:val="009A647D"/>
    <w:rsid w:val="009A656D"/>
    <w:rsid w:val="009A6AD6"/>
    <w:rsid w:val="009A6B21"/>
    <w:rsid w:val="009A6B56"/>
    <w:rsid w:val="009A6E90"/>
    <w:rsid w:val="009A6F09"/>
    <w:rsid w:val="009A71B1"/>
    <w:rsid w:val="009A749E"/>
    <w:rsid w:val="009A777A"/>
    <w:rsid w:val="009A7890"/>
    <w:rsid w:val="009A78BF"/>
    <w:rsid w:val="009A78F7"/>
    <w:rsid w:val="009A798A"/>
    <w:rsid w:val="009A7CD1"/>
    <w:rsid w:val="009A7D1E"/>
    <w:rsid w:val="009A7FAC"/>
    <w:rsid w:val="009A7FFB"/>
    <w:rsid w:val="009B00AD"/>
    <w:rsid w:val="009B011F"/>
    <w:rsid w:val="009B013E"/>
    <w:rsid w:val="009B0180"/>
    <w:rsid w:val="009B0192"/>
    <w:rsid w:val="009B020F"/>
    <w:rsid w:val="009B0574"/>
    <w:rsid w:val="009B0592"/>
    <w:rsid w:val="009B0594"/>
    <w:rsid w:val="009B05BD"/>
    <w:rsid w:val="009B072A"/>
    <w:rsid w:val="009B0B75"/>
    <w:rsid w:val="009B0BCC"/>
    <w:rsid w:val="009B0FBC"/>
    <w:rsid w:val="009B1087"/>
    <w:rsid w:val="009B1207"/>
    <w:rsid w:val="009B1454"/>
    <w:rsid w:val="009B1625"/>
    <w:rsid w:val="009B170C"/>
    <w:rsid w:val="009B176A"/>
    <w:rsid w:val="009B1A03"/>
    <w:rsid w:val="009B1B23"/>
    <w:rsid w:val="009B1C85"/>
    <w:rsid w:val="009B1CBD"/>
    <w:rsid w:val="009B1CE1"/>
    <w:rsid w:val="009B1F23"/>
    <w:rsid w:val="009B24DB"/>
    <w:rsid w:val="009B2785"/>
    <w:rsid w:val="009B2838"/>
    <w:rsid w:val="009B29F1"/>
    <w:rsid w:val="009B2A5A"/>
    <w:rsid w:val="009B2BD9"/>
    <w:rsid w:val="009B32F7"/>
    <w:rsid w:val="009B3397"/>
    <w:rsid w:val="009B374D"/>
    <w:rsid w:val="009B3A18"/>
    <w:rsid w:val="009B3D56"/>
    <w:rsid w:val="009B3DE8"/>
    <w:rsid w:val="009B4053"/>
    <w:rsid w:val="009B411A"/>
    <w:rsid w:val="009B41FA"/>
    <w:rsid w:val="009B4255"/>
    <w:rsid w:val="009B4320"/>
    <w:rsid w:val="009B4332"/>
    <w:rsid w:val="009B4362"/>
    <w:rsid w:val="009B43BD"/>
    <w:rsid w:val="009B4537"/>
    <w:rsid w:val="009B4599"/>
    <w:rsid w:val="009B4761"/>
    <w:rsid w:val="009B4781"/>
    <w:rsid w:val="009B4A84"/>
    <w:rsid w:val="009B4BB6"/>
    <w:rsid w:val="009B4DC1"/>
    <w:rsid w:val="009B4DFA"/>
    <w:rsid w:val="009B4E65"/>
    <w:rsid w:val="009B4EE4"/>
    <w:rsid w:val="009B4FA3"/>
    <w:rsid w:val="009B5276"/>
    <w:rsid w:val="009B52BF"/>
    <w:rsid w:val="009B533B"/>
    <w:rsid w:val="009B565C"/>
    <w:rsid w:val="009B56B0"/>
    <w:rsid w:val="009B56F8"/>
    <w:rsid w:val="009B57EE"/>
    <w:rsid w:val="009B5809"/>
    <w:rsid w:val="009B58C5"/>
    <w:rsid w:val="009B5ADD"/>
    <w:rsid w:val="009B5B48"/>
    <w:rsid w:val="009B5C42"/>
    <w:rsid w:val="009B5F25"/>
    <w:rsid w:val="009B6062"/>
    <w:rsid w:val="009B60A2"/>
    <w:rsid w:val="009B615D"/>
    <w:rsid w:val="009B6196"/>
    <w:rsid w:val="009B64E5"/>
    <w:rsid w:val="009B681C"/>
    <w:rsid w:val="009B6860"/>
    <w:rsid w:val="009B6BAA"/>
    <w:rsid w:val="009B6CCA"/>
    <w:rsid w:val="009B6DE5"/>
    <w:rsid w:val="009B724D"/>
    <w:rsid w:val="009B72CA"/>
    <w:rsid w:val="009B73D7"/>
    <w:rsid w:val="009B74A8"/>
    <w:rsid w:val="009B75D4"/>
    <w:rsid w:val="009B7618"/>
    <w:rsid w:val="009B76DF"/>
    <w:rsid w:val="009B790B"/>
    <w:rsid w:val="009B79DC"/>
    <w:rsid w:val="009B7C8B"/>
    <w:rsid w:val="009B7E3E"/>
    <w:rsid w:val="009B7E4B"/>
    <w:rsid w:val="009C057D"/>
    <w:rsid w:val="009C0EFC"/>
    <w:rsid w:val="009C0FE3"/>
    <w:rsid w:val="009C135C"/>
    <w:rsid w:val="009C142D"/>
    <w:rsid w:val="009C146B"/>
    <w:rsid w:val="009C1817"/>
    <w:rsid w:val="009C182B"/>
    <w:rsid w:val="009C1974"/>
    <w:rsid w:val="009C1C12"/>
    <w:rsid w:val="009C2151"/>
    <w:rsid w:val="009C2356"/>
    <w:rsid w:val="009C2544"/>
    <w:rsid w:val="009C2951"/>
    <w:rsid w:val="009C2D42"/>
    <w:rsid w:val="009C2F20"/>
    <w:rsid w:val="009C2F3E"/>
    <w:rsid w:val="009C3086"/>
    <w:rsid w:val="009C313A"/>
    <w:rsid w:val="009C3A91"/>
    <w:rsid w:val="009C3C5D"/>
    <w:rsid w:val="009C40AB"/>
    <w:rsid w:val="009C40E8"/>
    <w:rsid w:val="009C4348"/>
    <w:rsid w:val="009C44C1"/>
    <w:rsid w:val="009C4822"/>
    <w:rsid w:val="009C4989"/>
    <w:rsid w:val="009C49FA"/>
    <w:rsid w:val="009C4B55"/>
    <w:rsid w:val="009C4DDE"/>
    <w:rsid w:val="009C4E68"/>
    <w:rsid w:val="009C4F06"/>
    <w:rsid w:val="009C4FAC"/>
    <w:rsid w:val="009C50C6"/>
    <w:rsid w:val="009C510C"/>
    <w:rsid w:val="009C5195"/>
    <w:rsid w:val="009C5605"/>
    <w:rsid w:val="009C5609"/>
    <w:rsid w:val="009C570A"/>
    <w:rsid w:val="009C575C"/>
    <w:rsid w:val="009C5B15"/>
    <w:rsid w:val="009C5C78"/>
    <w:rsid w:val="009C5C87"/>
    <w:rsid w:val="009C5CE6"/>
    <w:rsid w:val="009C5F9B"/>
    <w:rsid w:val="009C613E"/>
    <w:rsid w:val="009C6245"/>
    <w:rsid w:val="009C6351"/>
    <w:rsid w:val="009C63A8"/>
    <w:rsid w:val="009C64A5"/>
    <w:rsid w:val="009C657F"/>
    <w:rsid w:val="009C670C"/>
    <w:rsid w:val="009C6803"/>
    <w:rsid w:val="009C6886"/>
    <w:rsid w:val="009C689F"/>
    <w:rsid w:val="009C6B1F"/>
    <w:rsid w:val="009C6C09"/>
    <w:rsid w:val="009C6C2F"/>
    <w:rsid w:val="009C6FBA"/>
    <w:rsid w:val="009C6FBF"/>
    <w:rsid w:val="009C71D4"/>
    <w:rsid w:val="009C7417"/>
    <w:rsid w:val="009C7471"/>
    <w:rsid w:val="009C74E8"/>
    <w:rsid w:val="009C75E4"/>
    <w:rsid w:val="009C776D"/>
    <w:rsid w:val="009C7B55"/>
    <w:rsid w:val="009C7B86"/>
    <w:rsid w:val="009C7E18"/>
    <w:rsid w:val="009C7E69"/>
    <w:rsid w:val="009D0073"/>
    <w:rsid w:val="009D0160"/>
    <w:rsid w:val="009D01EF"/>
    <w:rsid w:val="009D0356"/>
    <w:rsid w:val="009D06F1"/>
    <w:rsid w:val="009D08FB"/>
    <w:rsid w:val="009D097A"/>
    <w:rsid w:val="009D0B2D"/>
    <w:rsid w:val="009D0D02"/>
    <w:rsid w:val="009D0F19"/>
    <w:rsid w:val="009D0F71"/>
    <w:rsid w:val="009D10C4"/>
    <w:rsid w:val="009D1104"/>
    <w:rsid w:val="009D118F"/>
    <w:rsid w:val="009D1220"/>
    <w:rsid w:val="009D1242"/>
    <w:rsid w:val="009D1380"/>
    <w:rsid w:val="009D143F"/>
    <w:rsid w:val="009D14DD"/>
    <w:rsid w:val="009D16A6"/>
    <w:rsid w:val="009D17D9"/>
    <w:rsid w:val="009D1C87"/>
    <w:rsid w:val="009D1D5E"/>
    <w:rsid w:val="009D1E1C"/>
    <w:rsid w:val="009D1E38"/>
    <w:rsid w:val="009D1F49"/>
    <w:rsid w:val="009D21B1"/>
    <w:rsid w:val="009D2289"/>
    <w:rsid w:val="009D229F"/>
    <w:rsid w:val="009D2568"/>
    <w:rsid w:val="009D2B3D"/>
    <w:rsid w:val="009D2B6C"/>
    <w:rsid w:val="009D2B7F"/>
    <w:rsid w:val="009D2C2C"/>
    <w:rsid w:val="009D2EFC"/>
    <w:rsid w:val="009D303B"/>
    <w:rsid w:val="009D3258"/>
    <w:rsid w:val="009D335A"/>
    <w:rsid w:val="009D3533"/>
    <w:rsid w:val="009D35EA"/>
    <w:rsid w:val="009D36AA"/>
    <w:rsid w:val="009D3790"/>
    <w:rsid w:val="009D38B5"/>
    <w:rsid w:val="009D3911"/>
    <w:rsid w:val="009D3BA7"/>
    <w:rsid w:val="009D3CF6"/>
    <w:rsid w:val="009D3CF8"/>
    <w:rsid w:val="009D3D34"/>
    <w:rsid w:val="009D3F3F"/>
    <w:rsid w:val="009D436E"/>
    <w:rsid w:val="009D48DF"/>
    <w:rsid w:val="009D497B"/>
    <w:rsid w:val="009D4A85"/>
    <w:rsid w:val="009D4BCA"/>
    <w:rsid w:val="009D4C0F"/>
    <w:rsid w:val="009D4CBD"/>
    <w:rsid w:val="009D4E4C"/>
    <w:rsid w:val="009D5019"/>
    <w:rsid w:val="009D51E8"/>
    <w:rsid w:val="009D5284"/>
    <w:rsid w:val="009D52C1"/>
    <w:rsid w:val="009D5497"/>
    <w:rsid w:val="009D5502"/>
    <w:rsid w:val="009D586C"/>
    <w:rsid w:val="009D5902"/>
    <w:rsid w:val="009D5B7B"/>
    <w:rsid w:val="009D5C2B"/>
    <w:rsid w:val="009D5CBC"/>
    <w:rsid w:val="009D5D84"/>
    <w:rsid w:val="009D5DAF"/>
    <w:rsid w:val="009D5DB1"/>
    <w:rsid w:val="009D5F5D"/>
    <w:rsid w:val="009D6218"/>
    <w:rsid w:val="009D6336"/>
    <w:rsid w:val="009D6381"/>
    <w:rsid w:val="009D6870"/>
    <w:rsid w:val="009D69C1"/>
    <w:rsid w:val="009D6BCF"/>
    <w:rsid w:val="009D6D4D"/>
    <w:rsid w:val="009D7113"/>
    <w:rsid w:val="009D7221"/>
    <w:rsid w:val="009D723B"/>
    <w:rsid w:val="009D7249"/>
    <w:rsid w:val="009D750F"/>
    <w:rsid w:val="009D7669"/>
    <w:rsid w:val="009D7896"/>
    <w:rsid w:val="009D7B64"/>
    <w:rsid w:val="009D7B8F"/>
    <w:rsid w:val="009D7EAB"/>
    <w:rsid w:val="009E02D5"/>
    <w:rsid w:val="009E046C"/>
    <w:rsid w:val="009E056D"/>
    <w:rsid w:val="009E09DD"/>
    <w:rsid w:val="009E0C62"/>
    <w:rsid w:val="009E0D5F"/>
    <w:rsid w:val="009E1350"/>
    <w:rsid w:val="009E149A"/>
    <w:rsid w:val="009E189B"/>
    <w:rsid w:val="009E18C0"/>
    <w:rsid w:val="009E1BAB"/>
    <w:rsid w:val="009E1D39"/>
    <w:rsid w:val="009E1D8E"/>
    <w:rsid w:val="009E1F1A"/>
    <w:rsid w:val="009E1F2E"/>
    <w:rsid w:val="009E1F9F"/>
    <w:rsid w:val="009E20F9"/>
    <w:rsid w:val="009E224E"/>
    <w:rsid w:val="009E22FE"/>
    <w:rsid w:val="009E256A"/>
    <w:rsid w:val="009E2629"/>
    <w:rsid w:val="009E26A9"/>
    <w:rsid w:val="009E2845"/>
    <w:rsid w:val="009E28CB"/>
    <w:rsid w:val="009E29AC"/>
    <w:rsid w:val="009E2A5C"/>
    <w:rsid w:val="009E2AAD"/>
    <w:rsid w:val="009E2CA2"/>
    <w:rsid w:val="009E2E3A"/>
    <w:rsid w:val="009E2EAC"/>
    <w:rsid w:val="009E3006"/>
    <w:rsid w:val="009E3490"/>
    <w:rsid w:val="009E35FE"/>
    <w:rsid w:val="009E3A10"/>
    <w:rsid w:val="009E3A43"/>
    <w:rsid w:val="009E3AA7"/>
    <w:rsid w:val="009E3C37"/>
    <w:rsid w:val="009E3FF3"/>
    <w:rsid w:val="009E40DA"/>
    <w:rsid w:val="009E411B"/>
    <w:rsid w:val="009E41FB"/>
    <w:rsid w:val="009E469B"/>
    <w:rsid w:val="009E4768"/>
    <w:rsid w:val="009E48DC"/>
    <w:rsid w:val="009E4A9C"/>
    <w:rsid w:val="009E4B6D"/>
    <w:rsid w:val="009E4C5B"/>
    <w:rsid w:val="009E4EA2"/>
    <w:rsid w:val="009E500E"/>
    <w:rsid w:val="009E51BA"/>
    <w:rsid w:val="009E5363"/>
    <w:rsid w:val="009E583A"/>
    <w:rsid w:val="009E58A0"/>
    <w:rsid w:val="009E58FF"/>
    <w:rsid w:val="009E5B30"/>
    <w:rsid w:val="009E5E48"/>
    <w:rsid w:val="009E5F7C"/>
    <w:rsid w:val="009E6073"/>
    <w:rsid w:val="009E607C"/>
    <w:rsid w:val="009E63D5"/>
    <w:rsid w:val="009E641A"/>
    <w:rsid w:val="009E64D3"/>
    <w:rsid w:val="009E65D2"/>
    <w:rsid w:val="009E6625"/>
    <w:rsid w:val="009E6699"/>
    <w:rsid w:val="009E694E"/>
    <w:rsid w:val="009E6DB9"/>
    <w:rsid w:val="009E6E7E"/>
    <w:rsid w:val="009E6F80"/>
    <w:rsid w:val="009E7200"/>
    <w:rsid w:val="009E7328"/>
    <w:rsid w:val="009E7975"/>
    <w:rsid w:val="009E7B23"/>
    <w:rsid w:val="009E7BBA"/>
    <w:rsid w:val="009E7D4E"/>
    <w:rsid w:val="009E7F3D"/>
    <w:rsid w:val="009F00A4"/>
    <w:rsid w:val="009F0107"/>
    <w:rsid w:val="009F03EF"/>
    <w:rsid w:val="009F04C4"/>
    <w:rsid w:val="009F04E6"/>
    <w:rsid w:val="009F087D"/>
    <w:rsid w:val="009F093B"/>
    <w:rsid w:val="009F09BD"/>
    <w:rsid w:val="009F0A28"/>
    <w:rsid w:val="009F0B50"/>
    <w:rsid w:val="009F0D16"/>
    <w:rsid w:val="009F0E2D"/>
    <w:rsid w:val="009F0EC6"/>
    <w:rsid w:val="009F0F51"/>
    <w:rsid w:val="009F107F"/>
    <w:rsid w:val="009F13BF"/>
    <w:rsid w:val="009F14AF"/>
    <w:rsid w:val="009F1683"/>
    <w:rsid w:val="009F1920"/>
    <w:rsid w:val="009F19C4"/>
    <w:rsid w:val="009F1BC2"/>
    <w:rsid w:val="009F1D0B"/>
    <w:rsid w:val="009F1D3C"/>
    <w:rsid w:val="009F1ED2"/>
    <w:rsid w:val="009F2124"/>
    <w:rsid w:val="009F2349"/>
    <w:rsid w:val="009F2422"/>
    <w:rsid w:val="009F24B2"/>
    <w:rsid w:val="009F2665"/>
    <w:rsid w:val="009F2669"/>
    <w:rsid w:val="009F2690"/>
    <w:rsid w:val="009F2A45"/>
    <w:rsid w:val="009F2C3F"/>
    <w:rsid w:val="009F3146"/>
    <w:rsid w:val="009F3279"/>
    <w:rsid w:val="009F3360"/>
    <w:rsid w:val="009F3489"/>
    <w:rsid w:val="009F383E"/>
    <w:rsid w:val="009F38BD"/>
    <w:rsid w:val="009F393B"/>
    <w:rsid w:val="009F39AE"/>
    <w:rsid w:val="009F3CA0"/>
    <w:rsid w:val="009F4304"/>
    <w:rsid w:val="009F4362"/>
    <w:rsid w:val="009F43F2"/>
    <w:rsid w:val="009F459D"/>
    <w:rsid w:val="009F4782"/>
    <w:rsid w:val="009F4938"/>
    <w:rsid w:val="009F4A80"/>
    <w:rsid w:val="009F4A89"/>
    <w:rsid w:val="009F4AB0"/>
    <w:rsid w:val="009F4C98"/>
    <w:rsid w:val="009F4D4E"/>
    <w:rsid w:val="009F4EC6"/>
    <w:rsid w:val="009F4FDE"/>
    <w:rsid w:val="009F514E"/>
    <w:rsid w:val="009F5162"/>
    <w:rsid w:val="009F551E"/>
    <w:rsid w:val="009F558F"/>
    <w:rsid w:val="009F58F2"/>
    <w:rsid w:val="009F59D5"/>
    <w:rsid w:val="009F5A7B"/>
    <w:rsid w:val="009F5E7C"/>
    <w:rsid w:val="009F5FCA"/>
    <w:rsid w:val="009F6043"/>
    <w:rsid w:val="009F6049"/>
    <w:rsid w:val="009F6187"/>
    <w:rsid w:val="009F61E1"/>
    <w:rsid w:val="009F64CC"/>
    <w:rsid w:val="009F64FB"/>
    <w:rsid w:val="009F65A6"/>
    <w:rsid w:val="009F65AB"/>
    <w:rsid w:val="009F6691"/>
    <w:rsid w:val="009F66C3"/>
    <w:rsid w:val="009F6773"/>
    <w:rsid w:val="009F6808"/>
    <w:rsid w:val="009F6F20"/>
    <w:rsid w:val="009F73BB"/>
    <w:rsid w:val="009F74CF"/>
    <w:rsid w:val="009F7672"/>
    <w:rsid w:val="009F7954"/>
    <w:rsid w:val="009F796F"/>
    <w:rsid w:val="009F7A5E"/>
    <w:rsid w:val="009F7ABD"/>
    <w:rsid w:val="009F7C13"/>
    <w:rsid w:val="009F7D5D"/>
    <w:rsid w:val="009F7D85"/>
    <w:rsid w:val="009F7F98"/>
    <w:rsid w:val="00A001D3"/>
    <w:rsid w:val="00A00635"/>
    <w:rsid w:val="00A00688"/>
    <w:rsid w:val="00A0076B"/>
    <w:rsid w:val="00A008EA"/>
    <w:rsid w:val="00A00E52"/>
    <w:rsid w:val="00A00E66"/>
    <w:rsid w:val="00A00E6E"/>
    <w:rsid w:val="00A010DB"/>
    <w:rsid w:val="00A010EA"/>
    <w:rsid w:val="00A010FE"/>
    <w:rsid w:val="00A0121B"/>
    <w:rsid w:val="00A0137D"/>
    <w:rsid w:val="00A01494"/>
    <w:rsid w:val="00A0152B"/>
    <w:rsid w:val="00A015A8"/>
    <w:rsid w:val="00A01834"/>
    <w:rsid w:val="00A01C08"/>
    <w:rsid w:val="00A01F3C"/>
    <w:rsid w:val="00A023B6"/>
    <w:rsid w:val="00A023D3"/>
    <w:rsid w:val="00A02515"/>
    <w:rsid w:val="00A02554"/>
    <w:rsid w:val="00A026A2"/>
    <w:rsid w:val="00A02A1D"/>
    <w:rsid w:val="00A02DC7"/>
    <w:rsid w:val="00A03164"/>
    <w:rsid w:val="00A0330C"/>
    <w:rsid w:val="00A035C1"/>
    <w:rsid w:val="00A037EC"/>
    <w:rsid w:val="00A03804"/>
    <w:rsid w:val="00A03A5D"/>
    <w:rsid w:val="00A03B05"/>
    <w:rsid w:val="00A03B98"/>
    <w:rsid w:val="00A03E7E"/>
    <w:rsid w:val="00A03E85"/>
    <w:rsid w:val="00A04307"/>
    <w:rsid w:val="00A043F0"/>
    <w:rsid w:val="00A047CF"/>
    <w:rsid w:val="00A047F4"/>
    <w:rsid w:val="00A04804"/>
    <w:rsid w:val="00A049E7"/>
    <w:rsid w:val="00A04B93"/>
    <w:rsid w:val="00A04C91"/>
    <w:rsid w:val="00A04DAB"/>
    <w:rsid w:val="00A04E2F"/>
    <w:rsid w:val="00A05360"/>
    <w:rsid w:val="00A0536D"/>
    <w:rsid w:val="00A053A9"/>
    <w:rsid w:val="00A053F3"/>
    <w:rsid w:val="00A05436"/>
    <w:rsid w:val="00A0544E"/>
    <w:rsid w:val="00A0547D"/>
    <w:rsid w:val="00A05541"/>
    <w:rsid w:val="00A057D4"/>
    <w:rsid w:val="00A05852"/>
    <w:rsid w:val="00A0589A"/>
    <w:rsid w:val="00A05D93"/>
    <w:rsid w:val="00A05E6B"/>
    <w:rsid w:val="00A05FB6"/>
    <w:rsid w:val="00A05FE0"/>
    <w:rsid w:val="00A06039"/>
    <w:rsid w:val="00A062AB"/>
    <w:rsid w:val="00A0635A"/>
    <w:rsid w:val="00A067E9"/>
    <w:rsid w:val="00A069AF"/>
    <w:rsid w:val="00A06A8F"/>
    <w:rsid w:val="00A06AB3"/>
    <w:rsid w:val="00A06ADB"/>
    <w:rsid w:val="00A06BE2"/>
    <w:rsid w:val="00A06C10"/>
    <w:rsid w:val="00A06CDF"/>
    <w:rsid w:val="00A06E09"/>
    <w:rsid w:val="00A06EBD"/>
    <w:rsid w:val="00A070D6"/>
    <w:rsid w:val="00A073AA"/>
    <w:rsid w:val="00A073B0"/>
    <w:rsid w:val="00A073EB"/>
    <w:rsid w:val="00A07429"/>
    <w:rsid w:val="00A0769F"/>
    <w:rsid w:val="00A076B2"/>
    <w:rsid w:val="00A0778E"/>
    <w:rsid w:val="00A07877"/>
    <w:rsid w:val="00A07879"/>
    <w:rsid w:val="00A07966"/>
    <w:rsid w:val="00A079D3"/>
    <w:rsid w:val="00A07B68"/>
    <w:rsid w:val="00A07E10"/>
    <w:rsid w:val="00A07F79"/>
    <w:rsid w:val="00A1031C"/>
    <w:rsid w:val="00A1070E"/>
    <w:rsid w:val="00A107FD"/>
    <w:rsid w:val="00A10905"/>
    <w:rsid w:val="00A1094A"/>
    <w:rsid w:val="00A109C5"/>
    <w:rsid w:val="00A10B44"/>
    <w:rsid w:val="00A10BF5"/>
    <w:rsid w:val="00A10DE4"/>
    <w:rsid w:val="00A10DFB"/>
    <w:rsid w:val="00A10E62"/>
    <w:rsid w:val="00A110FE"/>
    <w:rsid w:val="00A1112F"/>
    <w:rsid w:val="00A11421"/>
    <w:rsid w:val="00A114D5"/>
    <w:rsid w:val="00A115D9"/>
    <w:rsid w:val="00A116F0"/>
    <w:rsid w:val="00A1176E"/>
    <w:rsid w:val="00A119CF"/>
    <w:rsid w:val="00A119D1"/>
    <w:rsid w:val="00A11D18"/>
    <w:rsid w:val="00A11DE4"/>
    <w:rsid w:val="00A12605"/>
    <w:rsid w:val="00A12697"/>
    <w:rsid w:val="00A126AD"/>
    <w:rsid w:val="00A12708"/>
    <w:rsid w:val="00A128DC"/>
    <w:rsid w:val="00A12A5E"/>
    <w:rsid w:val="00A12BFE"/>
    <w:rsid w:val="00A12C39"/>
    <w:rsid w:val="00A12F3A"/>
    <w:rsid w:val="00A13111"/>
    <w:rsid w:val="00A13277"/>
    <w:rsid w:val="00A13610"/>
    <w:rsid w:val="00A1364D"/>
    <w:rsid w:val="00A13731"/>
    <w:rsid w:val="00A1382F"/>
    <w:rsid w:val="00A13A86"/>
    <w:rsid w:val="00A13A9D"/>
    <w:rsid w:val="00A13D49"/>
    <w:rsid w:val="00A13E11"/>
    <w:rsid w:val="00A13EF3"/>
    <w:rsid w:val="00A140C5"/>
    <w:rsid w:val="00A141F9"/>
    <w:rsid w:val="00A1429B"/>
    <w:rsid w:val="00A143A7"/>
    <w:rsid w:val="00A1453E"/>
    <w:rsid w:val="00A145A0"/>
    <w:rsid w:val="00A14607"/>
    <w:rsid w:val="00A14A6C"/>
    <w:rsid w:val="00A14B92"/>
    <w:rsid w:val="00A14D59"/>
    <w:rsid w:val="00A14DD5"/>
    <w:rsid w:val="00A14F72"/>
    <w:rsid w:val="00A14FC6"/>
    <w:rsid w:val="00A1504F"/>
    <w:rsid w:val="00A153E6"/>
    <w:rsid w:val="00A1547A"/>
    <w:rsid w:val="00A15B40"/>
    <w:rsid w:val="00A15BC2"/>
    <w:rsid w:val="00A15CD0"/>
    <w:rsid w:val="00A15E70"/>
    <w:rsid w:val="00A160C1"/>
    <w:rsid w:val="00A161D6"/>
    <w:rsid w:val="00A16358"/>
    <w:rsid w:val="00A16359"/>
    <w:rsid w:val="00A16523"/>
    <w:rsid w:val="00A165CB"/>
    <w:rsid w:val="00A16893"/>
    <w:rsid w:val="00A16B47"/>
    <w:rsid w:val="00A16DFB"/>
    <w:rsid w:val="00A16F2D"/>
    <w:rsid w:val="00A1733B"/>
    <w:rsid w:val="00A176B7"/>
    <w:rsid w:val="00A1771B"/>
    <w:rsid w:val="00A17782"/>
    <w:rsid w:val="00A1783E"/>
    <w:rsid w:val="00A17895"/>
    <w:rsid w:val="00A1795B"/>
    <w:rsid w:val="00A17B1F"/>
    <w:rsid w:val="00A17BD3"/>
    <w:rsid w:val="00A17F4A"/>
    <w:rsid w:val="00A17F77"/>
    <w:rsid w:val="00A17FE3"/>
    <w:rsid w:val="00A2001D"/>
    <w:rsid w:val="00A20091"/>
    <w:rsid w:val="00A20120"/>
    <w:rsid w:val="00A201AA"/>
    <w:rsid w:val="00A2031A"/>
    <w:rsid w:val="00A204FA"/>
    <w:rsid w:val="00A2056C"/>
    <w:rsid w:val="00A2060B"/>
    <w:rsid w:val="00A20777"/>
    <w:rsid w:val="00A20860"/>
    <w:rsid w:val="00A2087D"/>
    <w:rsid w:val="00A20E99"/>
    <w:rsid w:val="00A212D9"/>
    <w:rsid w:val="00A2168A"/>
    <w:rsid w:val="00A217EB"/>
    <w:rsid w:val="00A21CB1"/>
    <w:rsid w:val="00A21F35"/>
    <w:rsid w:val="00A21FFC"/>
    <w:rsid w:val="00A2229D"/>
    <w:rsid w:val="00A222C2"/>
    <w:rsid w:val="00A22338"/>
    <w:rsid w:val="00A223F8"/>
    <w:rsid w:val="00A224DD"/>
    <w:rsid w:val="00A22534"/>
    <w:rsid w:val="00A226AC"/>
    <w:rsid w:val="00A226CC"/>
    <w:rsid w:val="00A22A43"/>
    <w:rsid w:val="00A22E44"/>
    <w:rsid w:val="00A22E99"/>
    <w:rsid w:val="00A22FB9"/>
    <w:rsid w:val="00A2304A"/>
    <w:rsid w:val="00A23305"/>
    <w:rsid w:val="00A23899"/>
    <w:rsid w:val="00A238F1"/>
    <w:rsid w:val="00A23A29"/>
    <w:rsid w:val="00A23AFA"/>
    <w:rsid w:val="00A23B4F"/>
    <w:rsid w:val="00A23B55"/>
    <w:rsid w:val="00A23D74"/>
    <w:rsid w:val="00A23E1C"/>
    <w:rsid w:val="00A23E24"/>
    <w:rsid w:val="00A24005"/>
    <w:rsid w:val="00A240ED"/>
    <w:rsid w:val="00A241EA"/>
    <w:rsid w:val="00A2431D"/>
    <w:rsid w:val="00A24821"/>
    <w:rsid w:val="00A24A91"/>
    <w:rsid w:val="00A24AF7"/>
    <w:rsid w:val="00A24B02"/>
    <w:rsid w:val="00A24F25"/>
    <w:rsid w:val="00A2534B"/>
    <w:rsid w:val="00A253FC"/>
    <w:rsid w:val="00A255BA"/>
    <w:rsid w:val="00A25715"/>
    <w:rsid w:val="00A25789"/>
    <w:rsid w:val="00A25826"/>
    <w:rsid w:val="00A2594D"/>
    <w:rsid w:val="00A25A35"/>
    <w:rsid w:val="00A25A4E"/>
    <w:rsid w:val="00A25F7F"/>
    <w:rsid w:val="00A26281"/>
    <w:rsid w:val="00A26655"/>
    <w:rsid w:val="00A26911"/>
    <w:rsid w:val="00A269DC"/>
    <w:rsid w:val="00A26CF7"/>
    <w:rsid w:val="00A27297"/>
    <w:rsid w:val="00A27700"/>
    <w:rsid w:val="00A278C8"/>
    <w:rsid w:val="00A27928"/>
    <w:rsid w:val="00A279FF"/>
    <w:rsid w:val="00A27A75"/>
    <w:rsid w:val="00A27E3D"/>
    <w:rsid w:val="00A27EDD"/>
    <w:rsid w:val="00A27FD4"/>
    <w:rsid w:val="00A30000"/>
    <w:rsid w:val="00A30010"/>
    <w:rsid w:val="00A302AB"/>
    <w:rsid w:val="00A303E5"/>
    <w:rsid w:val="00A30536"/>
    <w:rsid w:val="00A305C9"/>
    <w:rsid w:val="00A30694"/>
    <w:rsid w:val="00A306D0"/>
    <w:rsid w:val="00A306F9"/>
    <w:rsid w:val="00A30746"/>
    <w:rsid w:val="00A307FE"/>
    <w:rsid w:val="00A30924"/>
    <w:rsid w:val="00A30AF2"/>
    <w:rsid w:val="00A30B1E"/>
    <w:rsid w:val="00A30BBF"/>
    <w:rsid w:val="00A30E08"/>
    <w:rsid w:val="00A30F5A"/>
    <w:rsid w:val="00A30F8D"/>
    <w:rsid w:val="00A30F97"/>
    <w:rsid w:val="00A30FC3"/>
    <w:rsid w:val="00A3108B"/>
    <w:rsid w:val="00A3119D"/>
    <w:rsid w:val="00A311CA"/>
    <w:rsid w:val="00A31295"/>
    <w:rsid w:val="00A314AF"/>
    <w:rsid w:val="00A3157F"/>
    <w:rsid w:val="00A315B4"/>
    <w:rsid w:val="00A315F3"/>
    <w:rsid w:val="00A3178C"/>
    <w:rsid w:val="00A31AF4"/>
    <w:rsid w:val="00A31B14"/>
    <w:rsid w:val="00A31D8E"/>
    <w:rsid w:val="00A31DC1"/>
    <w:rsid w:val="00A31DD1"/>
    <w:rsid w:val="00A31E69"/>
    <w:rsid w:val="00A320D8"/>
    <w:rsid w:val="00A320EA"/>
    <w:rsid w:val="00A32133"/>
    <w:rsid w:val="00A32238"/>
    <w:rsid w:val="00A32251"/>
    <w:rsid w:val="00A32254"/>
    <w:rsid w:val="00A322F7"/>
    <w:rsid w:val="00A32716"/>
    <w:rsid w:val="00A32762"/>
    <w:rsid w:val="00A32B45"/>
    <w:rsid w:val="00A32DC2"/>
    <w:rsid w:val="00A32EED"/>
    <w:rsid w:val="00A32F24"/>
    <w:rsid w:val="00A32F5B"/>
    <w:rsid w:val="00A32F6F"/>
    <w:rsid w:val="00A32FE3"/>
    <w:rsid w:val="00A32FEF"/>
    <w:rsid w:val="00A330EC"/>
    <w:rsid w:val="00A33133"/>
    <w:rsid w:val="00A33453"/>
    <w:rsid w:val="00A335A6"/>
    <w:rsid w:val="00A3365C"/>
    <w:rsid w:val="00A337CE"/>
    <w:rsid w:val="00A33903"/>
    <w:rsid w:val="00A33B22"/>
    <w:rsid w:val="00A33C97"/>
    <w:rsid w:val="00A33E13"/>
    <w:rsid w:val="00A33FFE"/>
    <w:rsid w:val="00A3412A"/>
    <w:rsid w:val="00A343E6"/>
    <w:rsid w:val="00A344E3"/>
    <w:rsid w:val="00A346BC"/>
    <w:rsid w:val="00A347E0"/>
    <w:rsid w:val="00A34A60"/>
    <w:rsid w:val="00A34D61"/>
    <w:rsid w:val="00A34D8E"/>
    <w:rsid w:val="00A34FD7"/>
    <w:rsid w:val="00A351F7"/>
    <w:rsid w:val="00A35243"/>
    <w:rsid w:val="00A35347"/>
    <w:rsid w:val="00A3537F"/>
    <w:rsid w:val="00A354BB"/>
    <w:rsid w:val="00A3569F"/>
    <w:rsid w:val="00A356A8"/>
    <w:rsid w:val="00A35731"/>
    <w:rsid w:val="00A35C43"/>
    <w:rsid w:val="00A35E16"/>
    <w:rsid w:val="00A35EC1"/>
    <w:rsid w:val="00A3609C"/>
    <w:rsid w:val="00A36493"/>
    <w:rsid w:val="00A3651F"/>
    <w:rsid w:val="00A3660D"/>
    <w:rsid w:val="00A36A77"/>
    <w:rsid w:val="00A36AC1"/>
    <w:rsid w:val="00A36DA4"/>
    <w:rsid w:val="00A36FB3"/>
    <w:rsid w:val="00A36FC1"/>
    <w:rsid w:val="00A37095"/>
    <w:rsid w:val="00A371BF"/>
    <w:rsid w:val="00A3757D"/>
    <w:rsid w:val="00A3774C"/>
    <w:rsid w:val="00A37BEF"/>
    <w:rsid w:val="00A37D30"/>
    <w:rsid w:val="00A37F6B"/>
    <w:rsid w:val="00A4000C"/>
    <w:rsid w:val="00A4045C"/>
    <w:rsid w:val="00A40781"/>
    <w:rsid w:val="00A407CE"/>
    <w:rsid w:val="00A40C20"/>
    <w:rsid w:val="00A40DE3"/>
    <w:rsid w:val="00A40E61"/>
    <w:rsid w:val="00A40EB1"/>
    <w:rsid w:val="00A41315"/>
    <w:rsid w:val="00A41F4F"/>
    <w:rsid w:val="00A42062"/>
    <w:rsid w:val="00A42092"/>
    <w:rsid w:val="00A42428"/>
    <w:rsid w:val="00A42471"/>
    <w:rsid w:val="00A42526"/>
    <w:rsid w:val="00A426C3"/>
    <w:rsid w:val="00A42704"/>
    <w:rsid w:val="00A4271C"/>
    <w:rsid w:val="00A42990"/>
    <w:rsid w:val="00A42A00"/>
    <w:rsid w:val="00A42C81"/>
    <w:rsid w:val="00A42D9B"/>
    <w:rsid w:val="00A42DA1"/>
    <w:rsid w:val="00A43372"/>
    <w:rsid w:val="00A434FD"/>
    <w:rsid w:val="00A43608"/>
    <w:rsid w:val="00A439E4"/>
    <w:rsid w:val="00A43C64"/>
    <w:rsid w:val="00A43D34"/>
    <w:rsid w:val="00A43DD9"/>
    <w:rsid w:val="00A44218"/>
    <w:rsid w:val="00A4446A"/>
    <w:rsid w:val="00A4453A"/>
    <w:rsid w:val="00A446E2"/>
    <w:rsid w:val="00A4479A"/>
    <w:rsid w:val="00A44A10"/>
    <w:rsid w:val="00A44A33"/>
    <w:rsid w:val="00A44A3E"/>
    <w:rsid w:val="00A44C32"/>
    <w:rsid w:val="00A44DA1"/>
    <w:rsid w:val="00A44E83"/>
    <w:rsid w:val="00A450BE"/>
    <w:rsid w:val="00A45288"/>
    <w:rsid w:val="00A4530D"/>
    <w:rsid w:val="00A453C4"/>
    <w:rsid w:val="00A454D6"/>
    <w:rsid w:val="00A458CE"/>
    <w:rsid w:val="00A458D5"/>
    <w:rsid w:val="00A45A8E"/>
    <w:rsid w:val="00A45D18"/>
    <w:rsid w:val="00A45D1D"/>
    <w:rsid w:val="00A45D3B"/>
    <w:rsid w:val="00A46068"/>
    <w:rsid w:val="00A460E7"/>
    <w:rsid w:val="00A461BA"/>
    <w:rsid w:val="00A4641F"/>
    <w:rsid w:val="00A4652E"/>
    <w:rsid w:val="00A465EE"/>
    <w:rsid w:val="00A4666C"/>
    <w:rsid w:val="00A467BD"/>
    <w:rsid w:val="00A469BA"/>
    <w:rsid w:val="00A46BA9"/>
    <w:rsid w:val="00A46BC4"/>
    <w:rsid w:val="00A47171"/>
    <w:rsid w:val="00A472E9"/>
    <w:rsid w:val="00A472FA"/>
    <w:rsid w:val="00A4734C"/>
    <w:rsid w:val="00A474C5"/>
    <w:rsid w:val="00A475E2"/>
    <w:rsid w:val="00A475F5"/>
    <w:rsid w:val="00A476C8"/>
    <w:rsid w:val="00A4794C"/>
    <w:rsid w:val="00A47A42"/>
    <w:rsid w:val="00A47C25"/>
    <w:rsid w:val="00A47CBF"/>
    <w:rsid w:val="00A47D68"/>
    <w:rsid w:val="00A47F20"/>
    <w:rsid w:val="00A50210"/>
    <w:rsid w:val="00A5027B"/>
    <w:rsid w:val="00A50674"/>
    <w:rsid w:val="00A507FB"/>
    <w:rsid w:val="00A50887"/>
    <w:rsid w:val="00A508CD"/>
    <w:rsid w:val="00A5097A"/>
    <w:rsid w:val="00A50A98"/>
    <w:rsid w:val="00A50AE5"/>
    <w:rsid w:val="00A50B69"/>
    <w:rsid w:val="00A50ED1"/>
    <w:rsid w:val="00A51006"/>
    <w:rsid w:val="00A51172"/>
    <w:rsid w:val="00A511EC"/>
    <w:rsid w:val="00A5148F"/>
    <w:rsid w:val="00A5158B"/>
    <w:rsid w:val="00A51757"/>
    <w:rsid w:val="00A517AE"/>
    <w:rsid w:val="00A51C4D"/>
    <w:rsid w:val="00A51E86"/>
    <w:rsid w:val="00A51F90"/>
    <w:rsid w:val="00A52080"/>
    <w:rsid w:val="00A522FE"/>
    <w:rsid w:val="00A52327"/>
    <w:rsid w:val="00A526C3"/>
    <w:rsid w:val="00A526F8"/>
    <w:rsid w:val="00A527A3"/>
    <w:rsid w:val="00A52A55"/>
    <w:rsid w:val="00A52AAC"/>
    <w:rsid w:val="00A52C0B"/>
    <w:rsid w:val="00A52EBD"/>
    <w:rsid w:val="00A52FD6"/>
    <w:rsid w:val="00A52FFC"/>
    <w:rsid w:val="00A53461"/>
    <w:rsid w:val="00A535BA"/>
    <w:rsid w:val="00A53896"/>
    <w:rsid w:val="00A53A4E"/>
    <w:rsid w:val="00A53A55"/>
    <w:rsid w:val="00A53AF6"/>
    <w:rsid w:val="00A53D8A"/>
    <w:rsid w:val="00A53DD5"/>
    <w:rsid w:val="00A5407D"/>
    <w:rsid w:val="00A540DC"/>
    <w:rsid w:val="00A542F9"/>
    <w:rsid w:val="00A54952"/>
    <w:rsid w:val="00A54C12"/>
    <w:rsid w:val="00A54CC9"/>
    <w:rsid w:val="00A551A3"/>
    <w:rsid w:val="00A5523F"/>
    <w:rsid w:val="00A5532A"/>
    <w:rsid w:val="00A55517"/>
    <w:rsid w:val="00A55A29"/>
    <w:rsid w:val="00A55C2F"/>
    <w:rsid w:val="00A55D47"/>
    <w:rsid w:val="00A55D61"/>
    <w:rsid w:val="00A55D8A"/>
    <w:rsid w:val="00A55DAF"/>
    <w:rsid w:val="00A55EB3"/>
    <w:rsid w:val="00A55ED3"/>
    <w:rsid w:val="00A5608E"/>
    <w:rsid w:val="00A560B1"/>
    <w:rsid w:val="00A561B2"/>
    <w:rsid w:val="00A56325"/>
    <w:rsid w:val="00A5634C"/>
    <w:rsid w:val="00A56466"/>
    <w:rsid w:val="00A5646C"/>
    <w:rsid w:val="00A5651C"/>
    <w:rsid w:val="00A56671"/>
    <w:rsid w:val="00A56A70"/>
    <w:rsid w:val="00A56C4F"/>
    <w:rsid w:val="00A56D72"/>
    <w:rsid w:val="00A56D8B"/>
    <w:rsid w:val="00A56E79"/>
    <w:rsid w:val="00A5711C"/>
    <w:rsid w:val="00A572C8"/>
    <w:rsid w:val="00A5744D"/>
    <w:rsid w:val="00A5746E"/>
    <w:rsid w:val="00A576EF"/>
    <w:rsid w:val="00A5772A"/>
    <w:rsid w:val="00A5798C"/>
    <w:rsid w:val="00A57E33"/>
    <w:rsid w:val="00A60350"/>
    <w:rsid w:val="00A60497"/>
    <w:rsid w:val="00A604C7"/>
    <w:rsid w:val="00A60632"/>
    <w:rsid w:val="00A606B1"/>
    <w:rsid w:val="00A606EF"/>
    <w:rsid w:val="00A6084D"/>
    <w:rsid w:val="00A60898"/>
    <w:rsid w:val="00A60B36"/>
    <w:rsid w:val="00A60C4F"/>
    <w:rsid w:val="00A60E41"/>
    <w:rsid w:val="00A60EAB"/>
    <w:rsid w:val="00A60F27"/>
    <w:rsid w:val="00A60F72"/>
    <w:rsid w:val="00A60F75"/>
    <w:rsid w:val="00A60F7C"/>
    <w:rsid w:val="00A6105B"/>
    <w:rsid w:val="00A61241"/>
    <w:rsid w:val="00A6136D"/>
    <w:rsid w:val="00A618AD"/>
    <w:rsid w:val="00A619F2"/>
    <w:rsid w:val="00A61BB7"/>
    <w:rsid w:val="00A61E99"/>
    <w:rsid w:val="00A6225D"/>
    <w:rsid w:val="00A623A8"/>
    <w:rsid w:val="00A625B3"/>
    <w:rsid w:val="00A62706"/>
    <w:rsid w:val="00A6297B"/>
    <w:rsid w:val="00A62B5B"/>
    <w:rsid w:val="00A62DD1"/>
    <w:rsid w:val="00A62E96"/>
    <w:rsid w:val="00A62F96"/>
    <w:rsid w:val="00A630AF"/>
    <w:rsid w:val="00A63346"/>
    <w:rsid w:val="00A633C3"/>
    <w:rsid w:val="00A633D4"/>
    <w:rsid w:val="00A63628"/>
    <w:rsid w:val="00A636DB"/>
    <w:rsid w:val="00A637A9"/>
    <w:rsid w:val="00A63926"/>
    <w:rsid w:val="00A63B7F"/>
    <w:rsid w:val="00A63D68"/>
    <w:rsid w:val="00A643BD"/>
    <w:rsid w:val="00A644C8"/>
    <w:rsid w:val="00A644D6"/>
    <w:rsid w:val="00A648DF"/>
    <w:rsid w:val="00A64A41"/>
    <w:rsid w:val="00A64B63"/>
    <w:rsid w:val="00A64D49"/>
    <w:rsid w:val="00A64E81"/>
    <w:rsid w:val="00A65011"/>
    <w:rsid w:val="00A65059"/>
    <w:rsid w:val="00A651C4"/>
    <w:rsid w:val="00A65405"/>
    <w:rsid w:val="00A6551C"/>
    <w:rsid w:val="00A656EA"/>
    <w:rsid w:val="00A65955"/>
    <w:rsid w:val="00A6595F"/>
    <w:rsid w:val="00A65B8F"/>
    <w:rsid w:val="00A65CC0"/>
    <w:rsid w:val="00A65D6E"/>
    <w:rsid w:val="00A65E77"/>
    <w:rsid w:val="00A662CB"/>
    <w:rsid w:val="00A662CF"/>
    <w:rsid w:val="00A662D7"/>
    <w:rsid w:val="00A664A8"/>
    <w:rsid w:val="00A666C6"/>
    <w:rsid w:val="00A66949"/>
    <w:rsid w:val="00A66A87"/>
    <w:rsid w:val="00A66B0E"/>
    <w:rsid w:val="00A66B54"/>
    <w:rsid w:val="00A66B6A"/>
    <w:rsid w:val="00A66C76"/>
    <w:rsid w:val="00A66D39"/>
    <w:rsid w:val="00A66E26"/>
    <w:rsid w:val="00A670E0"/>
    <w:rsid w:val="00A670F6"/>
    <w:rsid w:val="00A671B4"/>
    <w:rsid w:val="00A67341"/>
    <w:rsid w:val="00A6748E"/>
    <w:rsid w:val="00A67563"/>
    <w:rsid w:val="00A67746"/>
    <w:rsid w:val="00A67A18"/>
    <w:rsid w:val="00A67BB5"/>
    <w:rsid w:val="00A67BFA"/>
    <w:rsid w:val="00A67C89"/>
    <w:rsid w:val="00A67DCA"/>
    <w:rsid w:val="00A7014E"/>
    <w:rsid w:val="00A70170"/>
    <w:rsid w:val="00A702BC"/>
    <w:rsid w:val="00A70358"/>
    <w:rsid w:val="00A70502"/>
    <w:rsid w:val="00A705A4"/>
    <w:rsid w:val="00A7061E"/>
    <w:rsid w:val="00A70881"/>
    <w:rsid w:val="00A70904"/>
    <w:rsid w:val="00A70DDA"/>
    <w:rsid w:val="00A70EB9"/>
    <w:rsid w:val="00A70F2A"/>
    <w:rsid w:val="00A70FF5"/>
    <w:rsid w:val="00A7107A"/>
    <w:rsid w:val="00A7139E"/>
    <w:rsid w:val="00A71481"/>
    <w:rsid w:val="00A71632"/>
    <w:rsid w:val="00A71723"/>
    <w:rsid w:val="00A719BA"/>
    <w:rsid w:val="00A719E6"/>
    <w:rsid w:val="00A71A90"/>
    <w:rsid w:val="00A71B99"/>
    <w:rsid w:val="00A71C6F"/>
    <w:rsid w:val="00A71F4F"/>
    <w:rsid w:val="00A722BD"/>
    <w:rsid w:val="00A723F5"/>
    <w:rsid w:val="00A726C9"/>
    <w:rsid w:val="00A728DF"/>
    <w:rsid w:val="00A72C37"/>
    <w:rsid w:val="00A72D35"/>
    <w:rsid w:val="00A72E8F"/>
    <w:rsid w:val="00A72F05"/>
    <w:rsid w:val="00A73011"/>
    <w:rsid w:val="00A73164"/>
    <w:rsid w:val="00A73212"/>
    <w:rsid w:val="00A732E1"/>
    <w:rsid w:val="00A73403"/>
    <w:rsid w:val="00A7354F"/>
    <w:rsid w:val="00A735AA"/>
    <w:rsid w:val="00A73685"/>
    <w:rsid w:val="00A736A5"/>
    <w:rsid w:val="00A73B9B"/>
    <w:rsid w:val="00A73BA0"/>
    <w:rsid w:val="00A73BBF"/>
    <w:rsid w:val="00A73D2F"/>
    <w:rsid w:val="00A7400B"/>
    <w:rsid w:val="00A7408A"/>
    <w:rsid w:val="00A740F9"/>
    <w:rsid w:val="00A74163"/>
    <w:rsid w:val="00A741C6"/>
    <w:rsid w:val="00A7423D"/>
    <w:rsid w:val="00A7436B"/>
    <w:rsid w:val="00A747D9"/>
    <w:rsid w:val="00A749BF"/>
    <w:rsid w:val="00A74EB7"/>
    <w:rsid w:val="00A74F46"/>
    <w:rsid w:val="00A74F88"/>
    <w:rsid w:val="00A7505F"/>
    <w:rsid w:val="00A75532"/>
    <w:rsid w:val="00A75830"/>
    <w:rsid w:val="00A75856"/>
    <w:rsid w:val="00A758A1"/>
    <w:rsid w:val="00A758B9"/>
    <w:rsid w:val="00A7598A"/>
    <w:rsid w:val="00A75A97"/>
    <w:rsid w:val="00A75AB3"/>
    <w:rsid w:val="00A75D8B"/>
    <w:rsid w:val="00A75FCB"/>
    <w:rsid w:val="00A761D1"/>
    <w:rsid w:val="00A761F5"/>
    <w:rsid w:val="00A76274"/>
    <w:rsid w:val="00A7639D"/>
    <w:rsid w:val="00A76581"/>
    <w:rsid w:val="00A7666F"/>
    <w:rsid w:val="00A769B5"/>
    <w:rsid w:val="00A76BE2"/>
    <w:rsid w:val="00A76CCF"/>
    <w:rsid w:val="00A76D95"/>
    <w:rsid w:val="00A76DB0"/>
    <w:rsid w:val="00A77384"/>
    <w:rsid w:val="00A7740A"/>
    <w:rsid w:val="00A777F2"/>
    <w:rsid w:val="00A7785C"/>
    <w:rsid w:val="00A77B4C"/>
    <w:rsid w:val="00A77C84"/>
    <w:rsid w:val="00A77E34"/>
    <w:rsid w:val="00A80025"/>
    <w:rsid w:val="00A801F1"/>
    <w:rsid w:val="00A80432"/>
    <w:rsid w:val="00A80585"/>
    <w:rsid w:val="00A807C9"/>
    <w:rsid w:val="00A80931"/>
    <w:rsid w:val="00A80A9D"/>
    <w:rsid w:val="00A80AE9"/>
    <w:rsid w:val="00A80DDB"/>
    <w:rsid w:val="00A81273"/>
    <w:rsid w:val="00A81600"/>
    <w:rsid w:val="00A81866"/>
    <w:rsid w:val="00A818BF"/>
    <w:rsid w:val="00A819A2"/>
    <w:rsid w:val="00A819C9"/>
    <w:rsid w:val="00A819DB"/>
    <w:rsid w:val="00A81A1B"/>
    <w:rsid w:val="00A81AC7"/>
    <w:rsid w:val="00A81B98"/>
    <w:rsid w:val="00A81BE1"/>
    <w:rsid w:val="00A81D30"/>
    <w:rsid w:val="00A81D52"/>
    <w:rsid w:val="00A81DD0"/>
    <w:rsid w:val="00A81F1E"/>
    <w:rsid w:val="00A81F37"/>
    <w:rsid w:val="00A8213E"/>
    <w:rsid w:val="00A821D5"/>
    <w:rsid w:val="00A82385"/>
    <w:rsid w:val="00A824FB"/>
    <w:rsid w:val="00A82688"/>
    <w:rsid w:val="00A826BA"/>
    <w:rsid w:val="00A826F5"/>
    <w:rsid w:val="00A829BF"/>
    <w:rsid w:val="00A82A31"/>
    <w:rsid w:val="00A82AD3"/>
    <w:rsid w:val="00A82C3E"/>
    <w:rsid w:val="00A82C91"/>
    <w:rsid w:val="00A82E13"/>
    <w:rsid w:val="00A82E9C"/>
    <w:rsid w:val="00A83636"/>
    <w:rsid w:val="00A836BB"/>
    <w:rsid w:val="00A83748"/>
    <w:rsid w:val="00A83E68"/>
    <w:rsid w:val="00A83EE9"/>
    <w:rsid w:val="00A8403C"/>
    <w:rsid w:val="00A84233"/>
    <w:rsid w:val="00A842E7"/>
    <w:rsid w:val="00A8440D"/>
    <w:rsid w:val="00A84513"/>
    <w:rsid w:val="00A845B2"/>
    <w:rsid w:val="00A84607"/>
    <w:rsid w:val="00A84989"/>
    <w:rsid w:val="00A84D67"/>
    <w:rsid w:val="00A84E8D"/>
    <w:rsid w:val="00A84F2B"/>
    <w:rsid w:val="00A851E4"/>
    <w:rsid w:val="00A85239"/>
    <w:rsid w:val="00A85269"/>
    <w:rsid w:val="00A85382"/>
    <w:rsid w:val="00A85401"/>
    <w:rsid w:val="00A85749"/>
    <w:rsid w:val="00A857D2"/>
    <w:rsid w:val="00A8590A"/>
    <w:rsid w:val="00A85ABA"/>
    <w:rsid w:val="00A85C3D"/>
    <w:rsid w:val="00A85C84"/>
    <w:rsid w:val="00A85DD4"/>
    <w:rsid w:val="00A85EEF"/>
    <w:rsid w:val="00A860EB"/>
    <w:rsid w:val="00A860EC"/>
    <w:rsid w:val="00A865C1"/>
    <w:rsid w:val="00A86887"/>
    <w:rsid w:val="00A8697E"/>
    <w:rsid w:val="00A86ABA"/>
    <w:rsid w:val="00A86EE7"/>
    <w:rsid w:val="00A87191"/>
    <w:rsid w:val="00A872E8"/>
    <w:rsid w:val="00A875B0"/>
    <w:rsid w:val="00A877AD"/>
    <w:rsid w:val="00A877BB"/>
    <w:rsid w:val="00A87835"/>
    <w:rsid w:val="00A87932"/>
    <w:rsid w:val="00A87ACF"/>
    <w:rsid w:val="00A87DAC"/>
    <w:rsid w:val="00A87F68"/>
    <w:rsid w:val="00A87FD5"/>
    <w:rsid w:val="00A90106"/>
    <w:rsid w:val="00A902A2"/>
    <w:rsid w:val="00A90375"/>
    <w:rsid w:val="00A90863"/>
    <w:rsid w:val="00A90A26"/>
    <w:rsid w:val="00A90C88"/>
    <w:rsid w:val="00A90F82"/>
    <w:rsid w:val="00A90F9F"/>
    <w:rsid w:val="00A91095"/>
    <w:rsid w:val="00A91113"/>
    <w:rsid w:val="00A91534"/>
    <w:rsid w:val="00A91CC6"/>
    <w:rsid w:val="00A91D5F"/>
    <w:rsid w:val="00A9202B"/>
    <w:rsid w:val="00A92078"/>
    <w:rsid w:val="00A92162"/>
    <w:rsid w:val="00A9230F"/>
    <w:rsid w:val="00A92510"/>
    <w:rsid w:val="00A9273A"/>
    <w:rsid w:val="00A928F2"/>
    <w:rsid w:val="00A92A7C"/>
    <w:rsid w:val="00A92B2F"/>
    <w:rsid w:val="00A92C5E"/>
    <w:rsid w:val="00A92DEA"/>
    <w:rsid w:val="00A92E1D"/>
    <w:rsid w:val="00A92E34"/>
    <w:rsid w:val="00A92F29"/>
    <w:rsid w:val="00A92F2B"/>
    <w:rsid w:val="00A92FE6"/>
    <w:rsid w:val="00A93190"/>
    <w:rsid w:val="00A9336C"/>
    <w:rsid w:val="00A936EC"/>
    <w:rsid w:val="00A93867"/>
    <w:rsid w:val="00A93888"/>
    <w:rsid w:val="00A938AF"/>
    <w:rsid w:val="00A939AF"/>
    <w:rsid w:val="00A93B3C"/>
    <w:rsid w:val="00A93E44"/>
    <w:rsid w:val="00A93F51"/>
    <w:rsid w:val="00A93F8D"/>
    <w:rsid w:val="00A9411E"/>
    <w:rsid w:val="00A941D6"/>
    <w:rsid w:val="00A9424E"/>
    <w:rsid w:val="00A94368"/>
    <w:rsid w:val="00A94427"/>
    <w:rsid w:val="00A944B5"/>
    <w:rsid w:val="00A94709"/>
    <w:rsid w:val="00A94772"/>
    <w:rsid w:val="00A956A5"/>
    <w:rsid w:val="00A956C5"/>
    <w:rsid w:val="00A95925"/>
    <w:rsid w:val="00A95D83"/>
    <w:rsid w:val="00A95FB7"/>
    <w:rsid w:val="00A9628C"/>
    <w:rsid w:val="00A96363"/>
    <w:rsid w:val="00A96440"/>
    <w:rsid w:val="00A965FF"/>
    <w:rsid w:val="00A9665B"/>
    <w:rsid w:val="00A966AF"/>
    <w:rsid w:val="00A966CC"/>
    <w:rsid w:val="00A96796"/>
    <w:rsid w:val="00A96818"/>
    <w:rsid w:val="00A96AF2"/>
    <w:rsid w:val="00A96BD1"/>
    <w:rsid w:val="00A96C09"/>
    <w:rsid w:val="00A96DD0"/>
    <w:rsid w:val="00A96E3D"/>
    <w:rsid w:val="00A96F60"/>
    <w:rsid w:val="00A97058"/>
    <w:rsid w:val="00A971E1"/>
    <w:rsid w:val="00A97215"/>
    <w:rsid w:val="00A97261"/>
    <w:rsid w:val="00A97297"/>
    <w:rsid w:val="00A973D7"/>
    <w:rsid w:val="00A97416"/>
    <w:rsid w:val="00A977B6"/>
    <w:rsid w:val="00A978CD"/>
    <w:rsid w:val="00A97B16"/>
    <w:rsid w:val="00A97C80"/>
    <w:rsid w:val="00A97C88"/>
    <w:rsid w:val="00A97F77"/>
    <w:rsid w:val="00AA007F"/>
    <w:rsid w:val="00AA0159"/>
    <w:rsid w:val="00AA0482"/>
    <w:rsid w:val="00AA0565"/>
    <w:rsid w:val="00AA0900"/>
    <w:rsid w:val="00AA0A0A"/>
    <w:rsid w:val="00AA0E34"/>
    <w:rsid w:val="00AA0F40"/>
    <w:rsid w:val="00AA0FA9"/>
    <w:rsid w:val="00AA1194"/>
    <w:rsid w:val="00AA13F4"/>
    <w:rsid w:val="00AA1614"/>
    <w:rsid w:val="00AA1625"/>
    <w:rsid w:val="00AA1673"/>
    <w:rsid w:val="00AA1843"/>
    <w:rsid w:val="00AA1B52"/>
    <w:rsid w:val="00AA1D52"/>
    <w:rsid w:val="00AA1D8F"/>
    <w:rsid w:val="00AA25B5"/>
    <w:rsid w:val="00AA25E9"/>
    <w:rsid w:val="00AA2AAD"/>
    <w:rsid w:val="00AA2B6C"/>
    <w:rsid w:val="00AA2DDE"/>
    <w:rsid w:val="00AA30E8"/>
    <w:rsid w:val="00AA30E9"/>
    <w:rsid w:val="00AA3116"/>
    <w:rsid w:val="00AA3170"/>
    <w:rsid w:val="00AA3486"/>
    <w:rsid w:val="00AA34BD"/>
    <w:rsid w:val="00AA3592"/>
    <w:rsid w:val="00AA366E"/>
    <w:rsid w:val="00AA370C"/>
    <w:rsid w:val="00AA3746"/>
    <w:rsid w:val="00AA37A4"/>
    <w:rsid w:val="00AA38CE"/>
    <w:rsid w:val="00AA39C5"/>
    <w:rsid w:val="00AA39EA"/>
    <w:rsid w:val="00AA3A51"/>
    <w:rsid w:val="00AA3ABF"/>
    <w:rsid w:val="00AA3D3F"/>
    <w:rsid w:val="00AA4081"/>
    <w:rsid w:val="00AA41FF"/>
    <w:rsid w:val="00AA4780"/>
    <w:rsid w:val="00AA480A"/>
    <w:rsid w:val="00AA4843"/>
    <w:rsid w:val="00AA48FB"/>
    <w:rsid w:val="00AA49F9"/>
    <w:rsid w:val="00AA4AD0"/>
    <w:rsid w:val="00AA4B49"/>
    <w:rsid w:val="00AA4B9F"/>
    <w:rsid w:val="00AA4BA4"/>
    <w:rsid w:val="00AA4BFB"/>
    <w:rsid w:val="00AA4EA6"/>
    <w:rsid w:val="00AA4EC3"/>
    <w:rsid w:val="00AA5067"/>
    <w:rsid w:val="00AA566E"/>
    <w:rsid w:val="00AA57CD"/>
    <w:rsid w:val="00AA5996"/>
    <w:rsid w:val="00AA5A21"/>
    <w:rsid w:val="00AA5AC0"/>
    <w:rsid w:val="00AA5AC4"/>
    <w:rsid w:val="00AA5FF9"/>
    <w:rsid w:val="00AA62D6"/>
    <w:rsid w:val="00AA64AE"/>
    <w:rsid w:val="00AA671A"/>
    <w:rsid w:val="00AA679E"/>
    <w:rsid w:val="00AA681F"/>
    <w:rsid w:val="00AA699C"/>
    <w:rsid w:val="00AA6C77"/>
    <w:rsid w:val="00AA6D18"/>
    <w:rsid w:val="00AA71C1"/>
    <w:rsid w:val="00AA7224"/>
    <w:rsid w:val="00AA72F0"/>
    <w:rsid w:val="00AA73C8"/>
    <w:rsid w:val="00AA7478"/>
    <w:rsid w:val="00AA7583"/>
    <w:rsid w:val="00AA75B7"/>
    <w:rsid w:val="00AA7B47"/>
    <w:rsid w:val="00AA7E87"/>
    <w:rsid w:val="00AA7F7D"/>
    <w:rsid w:val="00AB016F"/>
    <w:rsid w:val="00AB0372"/>
    <w:rsid w:val="00AB04E8"/>
    <w:rsid w:val="00AB06AB"/>
    <w:rsid w:val="00AB0957"/>
    <w:rsid w:val="00AB0C1E"/>
    <w:rsid w:val="00AB0D8F"/>
    <w:rsid w:val="00AB0DB7"/>
    <w:rsid w:val="00AB0DF1"/>
    <w:rsid w:val="00AB0E96"/>
    <w:rsid w:val="00AB0F77"/>
    <w:rsid w:val="00AB150C"/>
    <w:rsid w:val="00AB1972"/>
    <w:rsid w:val="00AB1A6E"/>
    <w:rsid w:val="00AB1C27"/>
    <w:rsid w:val="00AB1C48"/>
    <w:rsid w:val="00AB1D31"/>
    <w:rsid w:val="00AB1D52"/>
    <w:rsid w:val="00AB1FC2"/>
    <w:rsid w:val="00AB22FD"/>
    <w:rsid w:val="00AB2368"/>
    <w:rsid w:val="00AB237B"/>
    <w:rsid w:val="00AB23D7"/>
    <w:rsid w:val="00AB24B7"/>
    <w:rsid w:val="00AB24E6"/>
    <w:rsid w:val="00AB2673"/>
    <w:rsid w:val="00AB2783"/>
    <w:rsid w:val="00AB27BB"/>
    <w:rsid w:val="00AB2B71"/>
    <w:rsid w:val="00AB2E2A"/>
    <w:rsid w:val="00AB3020"/>
    <w:rsid w:val="00AB32C4"/>
    <w:rsid w:val="00AB33FB"/>
    <w:rsid w:val="00AB393E"/>
    <w:rsid w:val="00AB3BCF"/>
    <w:rsid w:val="00AB3DDE"/>
    <w:rsid w:val="00AB4131"/>
    <w:rsid w:val="00AB41D0"/>
    <w:rsid w:val="00AB4246"/>
    <w:rsid w:val="00AB4302"/>
    <w:rsid w:val="00AB4539"/>
    <w:rsid w:val="00AB4581"/>
    <w:rsid w:val="00AB4F80"/>
    <w:rsid w:val="00AB5043"/>
    <w:rsid w:val="00AB5515"/>
    <w:rsid w:val="00AB5556"/>
    <w:rsid w:val="00AB559C"/>
    <w:rsid w:val="00AB56D3"/>
    <w:rsid w:val="00AB5725"/>
    <w:rsid w:val="00AB582F"/>
    <w:rsid w:val="00AB58E7"/>
    <w:rsid w:val="00AB59BE"/>
    <w:rsid w:val="00AB5BB8"/>
    <w:rsid w:val="00AB5CC5"/>
    <w:rsid w:val="00AB5E84"/>
    <w:rsid w:val="00AB5EA8"/>
    <w:rsid w:val="00AB5F4C"/>
    <w:rsid w:val="00AB5F68"/>
    <w:rsid w:val="00AB6380"/>
    <w:rsid w:val="00AB657D"/>
    <w:rsid w:val="00AB685C"/>
    <w:rsid w:val="00AB6964"/>
    <w:rsid w:val="00AB6ACA"/>
    <w:rsid w:val="00AB6C3E"/>
    <w:rsid w:val="00AB6CC8"/>
    <w:rsid w:val="00AB6E5A"/>
    <w:rsid w:val="00AB706C"/>
    <w:rsid w:val="00AB712B"/>
    <w:rsid w:val="00AB72BB"/>
    <w:rsid w:val="00AB7490"/>
    <w:rsid w:val="00AB7498"/>
    <w:rsid w:val="00AB7543"/>
    <w:rsid w:val="00AB7654"/>
    <w:rsid w:val="00AB7691"/>
    <w:rsid w:val="00AB782E"/>
    <w:rsid w:val="00AB7A16"/>
    <w:rsid w:val="00AB7A82"/>
    <w:rsid w:val="00AB7D83"/>
    <w:rsid w:val="00AB7F75"/>
    <w:rsid w:val="00AC00A8"/>
    <w:rsid w:val="00AC01DF"/>
    <w:rsid w:val="00AC0329"/>
    <w:rsid w:val="00AC03BA"/>
    <w:rsid w:val="00AC06A1"/>
    <w:rsid w:val="00AC0750"/>
    <w:rsid w:val="00AC07B4"/>
    <w:rsid w:val="00AC0A9B"/>
    <w:rsid w:val="00AC0B11"/>
    <w:rsid w:val="00AC0BBD"/>
    <w:rsid w:val="00AC0C9E"/>
    <w:rsid w:val="00AC0DA4"/>
    <w:rsid w:val="00AC0F9C"/>
    <w:rsid w:val="00AC151C"/>
    <w:rsid w:val="00AC1614"/>
    <w:rsid w:val="00AC1773"/>
    <w:rsid w:val="00AC1804"/>
    <w:rsid w:val="00AC1B36"/>
    <w:rsid w:val="00AC1C73"/>
    <w:rsid w:val="00AC1DB8"/>
    <w:rsid w:val="00AC2227"/>
    <w:rsid w:val="00AC244A"/>
    <w:rsid w:val="00AC2513"/>
    <w:rsid w:val="00AC2587"/>
    <w:rsid w:val="00AC275C"/>
    <w:rsid w:val="00AC28E5"/>
    <w:rsid w:val="00AC2A71"/>
    <w:rsid w:val="00AC2BFB"/>
    <w:rsid w:val="00AC2DBC"/>
    <w:rsid w:val="00AC3303"/>
    <w:rsid w:val="00AC3597"/>
    <w:rsid w:val="00AC37AA"/>
    <w:rsid w:val="00AC37E1"/>
    <w:rsid w:val="00AC38D5"/>
    <w:rsid w:val="00AC392B"/>
    <w:rsid w:val="00AC392E"/>
    <w:rsid w:val="00AC39CF"/>
    <w:rsid w:val="00AC41AA"/>
    <w:rsid w:val="00AC436D"/>
    <w:rsid w:val="00AC43D7"/>
    <w:rsid w:val="00AC44F7"/>
    <w:rsid w:val="00AC46CF"/>
    <w:rsid w:val="00AC49BA"/>
    <w:rsid w:val="00AC4B31"/>
    <w:rsid w:val="00AC4C1A"/>
    <w:rsid w:val="00AC4C8D"/>
    <w:rsid w:val="00AC4F0C"/>
    <w:rsid w:val="00AC4F7E"/>
    <w:rsid w:val="00AC50C2"/>
    <w:rsid w:val="00AC5745"/>
    <w:rsid w:val="00AC58A7"/>
    <w:rsid w:val="00AC5CED"/>
    <w:rsid w:val="00AC5D87"/>
    <w:rsid w:val="00AC5EAD"/>
    <w:rsid w:val="00AC6183"/>
    <w:rsid w:val="00AC6311"/>
    <w:rsid w:val="00AC67CD"/>
    <w:rsid w:val="00AC683D"/>
    <w:rsid w:val="00AC69E1"/>
    <w:rsid w:val="00AC6BE3"/>
    <w:rsid w:val="00AC6DBB"/>
    <w:rsid w:val="00AC7022"/>
    <w:rsid w:val="00AC712A"/>
    <w:rsid w:val="00AC73BC"/>
    <w:rsid w:val="00AC741B"/>
    <w:rsid w:val="00AC7685"/>
    <w:rsid w:val="00AC76D3"/>
    <w:rsid w:val="00AC76D9"/>
    <w:rsid w:val="00AC772D"/>
    <w:rsid w:val="00AC7B84"/>
    <w:rsid w:val="00AC7C35"/>
    <w:rsid w:val="00AC7D63"/>
    <w:rsid w:val="00AD008A"/>
    <w:rsid w:val="00AD0105"/>
    <w:rsid w:val="00AD0185"/>
    <w:rsid w:val="00AD0481"/>
    <w:rsid w:val="00AD04D8"/>
    <w:rsid w:val="00AD069E"/>
    <w:rsid w:val="00AD0A12"/>
    <w:rsid w:val="00AD0C68"/>
    <w:rsid w:val="00AD0C94"/>
    <w:rsid w:val="00AD0CAC"/>
    <w:rsid w:val="00AD0DAC"/>
    <w:rsid w:val="00AD0DE8"/>
    <w:rsid w:val="00AD0E1B"/>
    <w:rsid w:val="00AD0E86"/>
    <w:rsid w:val="00AD0EBE"/>
    <w:rsid w:val="00AD0F0C"/>
    <w:rsid w:val="00AD10BB"/>
    <w:rsid w:val="00AD12F6"/>
    <w:rsid w:val="00AD14EF"/>
    <w:rsid w:val="00AD1556"/>
    <w:rsid w:val="00AD167C"/>
    <w:rsid w:val="00AD1761"/>
    <w:rsid w:val="00AD18F1"/>
    <w:rsid w:val="00AD1912"/>
    <w:rsid w:val="00AD1962"/>
    <w:rsid w:val="00AD1B86"/>
    <w:rsid w:val="00AD1C2C"/>
    <w:rsid w:val="00AD1D91"/>
    <w:rsid w:val="00AD1E40"/>
    <w:rsid w:val="00AD1E96"/>
    <w:rsid w:val="00AD20D3"/>
    <w:rsid w:val="00AD2186"/>
    <w:rsid w:val="00AD22E1"/>
    <w:rsid w:val="00AD2311"/>
    <w:rsid w:val="00AD243F"/>
    <w:rsid w:val="00AD250F"/>
    <w:rsid w:val="00AD2524"/>
    <w:rsid w:val="00AD263C"/>
    <w:rsid w:val="00AD26A0"/>
    <w:rsid w:val="00AD26FD"/>
    <w:rsid w:val="00AD27E4"/>
    <w:rsid w:val="00AD29B5"/>
    <w:rsid w:val="00AD2C29"/>
    <w:rsid w:val="00AD2D3C"/>
    <w:rsid w:val="00AD2D8A"/>
    <w:rsid w:val="00AD2E08"/>
    <w:rsid w:val="00AD30B8"/>
    <w:rsid w:val="00AD3587"/>
    <w:rsid w:val="00AD3603"/>
    <w:rsid w:val="00AD3639"/>
    <w:rsid w:val="00AD3657"/>
    <w:rsid w:val="00AD3717"/>
    <w:rsid w:val="00AD3916"/>
    <w:rsid w:val="00AD3924"/>
    <w:rsid w:val="00AD3CE3"/>
    <w:rsid w:val="00AD3DBB"/>
    <w:rsid w:val="00AD3E35"/>
    <w:rsid w:val="00AD3E4F"/>
    <w:rsid w:val="00AD4265"/>
    <w:rsid w:val="00AD426B"/>
    <w:rsid w:val="00AD43EB"/>
    <w:rsid w:val="00AD4684"/>
    <w:rsid w:val="00AD46BF"/>
    <w:rsid w:val="00AD475D"/>
    <w:rsid w:val="00AD4AB1"/>
    <w:rsid w:val="00AD4AB5"/>
    <w:rsid w:val="00AD4AC1"/>
    <w:rsid w:val="00AD4CC4"/>
    <w:rsid w:val="00AD4DD3"/>
    <w:rsid w:val="00AD4E35"/>
    <w:rsid w:val="00AD517A"/>
    <w:rsid w:val="00AD5206"/>
    <w:rsid w:val="00AD525C"/>
    <w:rsid w:val="00AD564F"/>
    <w:rsid w:val="00AD5743"/>
    <w:rsid w:val="00AD578A"/>
    <w:rsid w:val="00AD5810"/>
    <w:rsid w:val="00AD5962"/>
    <w:rsid w:val="00AD5AE9"/>
    <w:rsid w:val="00AD5F76"/>
    <w:rsid w:val="00AD66B9"/>
    <w:rsid w:val="00AD671A"/>
    <w:rsid w:val="00AD68D5"/>
    <w:rsid w:val="00AD6957"/>
    <w:rsid w:val="00AD6A74"/>
    <w:rsid w:val="00AD6B87"/>
    <w:rsid w:val="00AD6DFC"/>
    <w:rsid w:val="00AD6EA7"/>
    <w:rsid w:val="00AD6FE8"/>
    <w:rsid w:val="00AD700A"/>
    <w:rsid w:val="00AD70C3"/>
    <w:rsid w:val="00AD70E5"/>
    <w:rsid w:val="00AD7160"/>
    <w:rsid w:val="00AD71B8"/>
    <w:rsid w:val="00AD71EB"/>
    <w:rsid w:val="00AD731D"/>
    <w:rsid w:val="00AD75FF"/>
    <w:rsid w:val="00AD7B86"/>
    <w:rsid w:val="00AD7EDF"/>
    <w:rsid w:val="00AD7F21"/>
    <w:rsid w:val="00AD7FF1"/>
    <w:rsid w:val="00AE00B5"/>
    <w:rsid w:val="00AE0234"/>
    <w:rsid w:val="00AE025E"/>
    <w:rsid w:val="00AE0331"/>
    <w:rsid w:val="00AE04E2"/>
    <w:rsid w:val="00AE05C5"/>
    <w:rsid w:val="00AE0606"/>
    <w:rsid w:val="00AE0656"/>
    <w:rsid w:val="00AE065C"/>
    <w:rsid w:val="00AE08B5"/>
    <w:rsid w:val="00AE08F4"/>
    <w:rsid w:val="00AE0EF9"/>
    <w:rsid w:val="00AE124E"/>
    <w:rsid w:val="00AE1513"/>
    <w:rsid w:val="00AE153C"/>
    <w:rsid w:val="00AE1AFA"/>
    <w:rsid w:val="00AE1B55"/>
    <w:rsid w:val="00AE1BE4"/>
    <w:rsid w:val="00AE1C52"/>
    <w:rsid w:val="00AE1D7F"/>
    <w:rsid w:val="00AE1E0C"/>
    <w:rsid w:val="00AE1F87"/>
    <w:rsid w:val="00AE20DC"/>
    <w:rsid w:val="00AE2556"/>
    <w:rsid w:val="00AE2A7C"/>
    <w:rsid w:val="00AE2A82"/>
    <w:rsid w:val="00AE303E"/>
    <w:rsid w:val="00AE3428"/>
    <w:rsid w:val="00AE3869"/>
    <w:rsid w:val="00AE3ABF"/>
    <w:rsid w:val="00AE3BA6"/>
    <w:rsid w:val="00AE3EAD"/>
    <w:rsid w:val="00AE3FC2"/>
    <w:rsid w:val="00AE3FDD"/>
    <w:rsid w:val="00AE4017"/>
    <w:rsid w:val="00AE43AF"/>
    <w:rsid w:val="00AE4437"/>
    <w:rsid w:val="00AE4560"/>
    <w:rsid w:val="00AE459D"/>
    <w:rsid w:val="00AE469D"/>
    <w:rsid w:val="00AE473D"/>
    <w:rsid w:val="00AE4761"/>
    <w:rsid w:val="00AE4853"/>
    <w:rsid w:val="00AE493A"/>
    <w:rsid w:val="00AE4A79"/>
    <w:rsid w:val="00AE4CF2"/>
    <w:rsid w:val="00AE4DEA"/>
    <w:rsid w:val="00AE4F64"/>
    <w:rsid w:val="00AE4F77"/>
    <w:rsid w:val="00AE52FA"/>
    <w:rsid w:val="00AE53D9"/>
    <w:rsid w:val="00AE555D"/>
    <w:rsid w:val="00AE561F"/>
    <w:rsid w:val="00AE56DB"/>
    <w:rsid w:val="00AE584E"/>
    <w:rsid w:val="00AE5D17"/>
    <w:rsid w:val="00AE5E46"/>
    <w:rsid w:val="00AE5F12"/>
    <w:rsid w:val="00AE5FE5"/>
    <w:rsid w:val="00AE609C"/>
    <w:rsid w:val="00AE615B"/>
    <w:rsid w:val="00AE629D"/>
    <w:rsid w:val="00AE6338"/>
    <w:rsid w:val="00AE66FA"/>
    <w:rsid w:val="00AE6788"/>
    <w:rsid w:val="00AE6813"/>
    <w:rsid w:val="00AE68A5"/>
    <w:rsid w:val="00AE69A4"/>
    <w:rsid w:val="00AE6A49"/>
    <w:rsid w:val="00AE6AD5"/>
    <w:rsid w:val="00AE6B94"/>
    <w:rsid w:val="00AE6BDF"/>
    <w:rsid w:val="00AE6DD0"/>
    <w:rsid w:val="00AE6E37"/>
    <w:rsid w:val="00AE700F"/>
    <w:rsid w:val="00AE72F1"/>
    <w:rsid w:val="00AE73B1"/>
    <w:rsid w:val="00AE772A"/>
    <w:rsid w:val="00AE779A"/>
    <w:rsid w:val="00AE7842"/>
    <w:rsid w:val="00AE79C5"/>
    <w:rsid w:val="00AE7ABB"/>
    <w:rsid w:val="00AE7BD7"/>
    <w:rsid w:val="00AE7C1C"/>
    <w:rsid w:val="00AE7E33"/>
    <w:rsid w:val="00AF0144"/>
    <w:rsid w:val="00AF0293"/>
    <w:rsid w:val="00AF0685"/>
    <w:rsid w:val="00AF07FB"/>
    <w:rsid w:val="00AF08FB"/>
    <w:rsid w:val="00AF0D67"/>
    <w:rsid w:val="00AF0EDD"/>
    <w:rsid w:val="00AF0F6F"/>
    <w:rsid w:val="00AF1437"/>
    <w:rsid w:val="00AF1451"/>
    <w:rsid w:val="00AF1458"/>
    <w:rsid w:val="00AF18CE"/>
    <w:rsid w:val="00AF1B08"/>
    <w:rsid w:val="00AF1BA0"/>
    <w:rsid w:val="00AF1D37"/>
    <w:rsid w:val="00AF1FD0"/>
    <w:rsid w:val="00AF209B"/>
    <w:rsid w:val="00AF20D2"/>
    <w:rsid w:val="00AF21A1"/>
    <w:rsid w:val="00AF2272"/>
    <w:rsid w:val="00AF2364"/>
    <w:rsid w:val="00AF2504"/>
    <w:rsid w:val="00AF252D"/>
    <w:rsid w:val="00AF27A5"/>
    <w:rsid w:val="00AF284F"/>
    <w:rsid w:val="00AF2971"/>
    <w:rsid w:val="00AF2980"/>
    <w:rsid w:val="00AF2AA8"/>
    <w:rsid w:val="00AF33CD"/>
    <w:rsid w:val="00AF34FD"/>
    <w:rsid w:val="00AF35EA"/>
    <w:rsid w:val="00AF3743"/>
    <w:rsid w:val="00AF4176"/>
    <w:rsid w:val="00AF41CF"/>
    <w:rsid w:val="00AF437C"/>
    <w:rsid w:val="00AF455A"/>
    <w:rsid w:val="00AF47E8"/>
    <w:rsid w:val="00AF47ED"/>
    <w:rsid w:val="00AF4862"/>
    <w:rsid w:val="00AF4A42"/>
    <w:rsid w:val="00AF4AB5"/>
    <w:rsid w:val="00AF4EC8"/>
    <w:rsid w:val="00AF4F84"/>
    <w:rsid w:val="00AF4F8E"/>
    <w:rsid w:val="00AF5349"/>
    <w:rsid w:val="00AF5395"/>
    <w:rsid w:val="00AF53F2"/>
    <w:rsid w:val="00AF575D"/>
    <w:rsid w:val="00AF576C"/>
    <w:rsid w:val="00AF5788"/>
    <w:rsid w:val="00AF57FB"/>
    <w:rsid w:val="00AF584A"/>
    <w:rsid w:val="00AF585C"/>
    <w:rsid w:val="00AF58B8"/>
    <w:rsid w:val="00AF5EEB"/>
    <w:rsid w:val="00AF6063"/>
    <w:rsid w:val="00AF60D0"/>
    <w:rsid w:val="00AF62E6"/>
    <w:rsid w:val="00AF6363"/>
    <w:rsid w:val="00AF6B57"/>
    <w:rsid w:val="00AF6DD6"/>
    <w:rsid w:val="00AF705D"/>
    <w:rsid w:val="00AF7146"/>
    <w:rsid w:val="00AF72CA"/>
    <w:rsid w:val="00AF72CD"/>
    <w:rsid w:val="00AF7585"/>
    <w:rsid w:val="00AF75CB"/>
    <w:rsid w:val="00AF7604"/>
    <w:rsid w:val="00AF77B6"/>
    <w:rsid w:val="00AF782D"/>
    <w:rsid w:val="00AF7B74"/>
    <w:rsid w:val="00AF7F5C"/>
    <w:rsid w:val="00B0006B"/>
    <w:rsid w:val="00B004F0"/>
    <w:rsid w:val="00B004F9"/>
    <w:rsid w:val="00B00505"/>
    <w:rsid w:val="00B0062D"/>
    <w:rsid w:val="00B00B9D"/>
    <w:rsid w:val="00B00CF4"/>
    <w:rsid w:val="00B01156"/>
    <w:rsid w:val="00B012F2"/>
    <w:rsid w:val="00B01347"/>
    <w:rsid w:val="00B0142F"/>
    <w:rsid w:val="00B01575"/>
    <w:rsid w:val="00B0195B"/>
    <w:rsid w:val="00B01ABD"/>
    <w:rsid w:val="00B01ABE"/>
    <w:rsid w:val="00B01AE3"/>
    <w:rsid w:val="00B01DB8"/>
    <w:rsid w:val="00B028F4"/>
    <w:rsid w:val="00B02C3D"/>
    <w:rsid w:val="00B02C41"/>
    <w:rsid w:val="00B02D5E"/>
    <w:rsid w:val="00B02FE9"/>
    <w:rsid w:val="00B032B1"/>
    <w:rsid w:val="00B03305"/>
    <w:rsid w:val="00B0334B"/>
    <w:rsid w:val="00B03617"/>
    <w:rsid w:val="00B03756"/>
    <w:rsid w:val="00B03866"/>
    <w:rsid w:val="00B03A2A"/>
    <w:rsid w:val="00B03C47"/>
    <w:rsid w:val="00B03C65"/>
    <w:rsid w:val="00B03F48"/>
    <w:rsid w:val="00B03FD9"/>
    <w:rsid w:val="00B04307"/>
    <w:rsid w:val="00B04376"/>
    <w:rsid w:val="00B043C4"/>
    <w:rsid w:val="00B04751"/>
    <w:rsid w:val="00B04A0B"/>
    <w:rsid w:val="00B04A89"/>
    <w:rsid w:val="00B04AA9"/>
    <w:rsid w:val="00B04CF5"/>
    <w:rsid w:val="00B04D74"/>
    <w:rsid w:val="00B0502F"/>
    <w:rsid w:val="00B051A7"/>
    <w:rsid w:val="00B054DC"/>
    <w:rsid w:val="00B05560"/>
    <w:rsid w:val="00B05689"/>
    <w:rsid w:val="00B05705"/>
    <w:rsid w:val="00B05729"/>
    <w:rsid w:val="00B0581F"/>
    <w:rsid w:val="00B059E7"/>
    <w:rsid w:val="00B05A19"/>
    <w:rsid w:val="00B05B46"/>
    <w:rsid w:val="00B05D63"/>
    <w:rsid w:val="00B05F51"/>
    <w:rsid w:val="00B06090"/>
    <w:rsid w:val="00B06154"/>
    <w:rsid w:val="00B06267"/>
    <w:rsid w:val="00B06363"/>
    <w:rsid w:val="00B064A5"/>
    <w:rsid w:val="00B0681D"/>
    <w:rsid w:val="00B06C57"/>
    <w:rsid w:val="00B06E0E"/>
    <w:rsid w:val="00B06E2E"/>
    <w:rsid w:val="00B06F05"/>
    <w:rsid w:val="00B07096"/>
    <w:rsid w:val="00B071FB"/>
    <w:rsid w:val="00B07251"/>
    <w:rsid w:val="00B07309"/>
    <w:rsid w:val="00B07385"/>
    <w:rsid w:val="00B073F8"/>
    <w:rsid w:val="00B07489"/>
    <w:rsid w:val="00B0752B"/>
    <w:rsid w:val="00B07634"/>
    <w:rsid w:val="00B07A23"/>
    <w:rsid w:val="00B07AE1"/>
    <w:rsid w:val="00B1006A"/>
    <w:rsid w:val="00B10075"/>
    <w:rsid w:val="00B10171"/>
    <w:rsid w:val="00B102FF"/>
    <w:rsid w:val="00B1042B"/>
    <w:rsid w:val="00B104E5"/>
    <w:rsid w:val="00B10971"/>
    <w:rsid w:val="00B10A30"/>
    <w:rsid w:val="00B10A36"/>
    <w:rsid w:val="00B10CC8"/>
    <w:rsid w:val="00B10DE2"/>
    <w:rsid w:val="00B10F19"/>
    <w:rsid w:val="00B11042"/>
    <w:rsid w:val="00B11271"/>
    <w:rsid w:val="00B11379"/>
    <w:rsid w:val="00B1179B"/>
    <w:rsid w:val="00B11809"/>
    <w:rsid w:val="00B11A3B"/>
    <w:rsid w:val="00B11A73"/>
    <w:rsid w:val="00B11C04"/>
    <w:rsid w:val="00B11C82"/>
    <w:rsid w:val="00B11D87"/>
    <w:rsid w:val="00B11E9A"/>
    <w:rsid w:val="00B12065"/>
    <w:rsid w:val="00B12116"/>
    <w:rsid w:val="00B126E2"/>
    <w:rsid w:val="00B12AC2"/>
    <w:rsid w:val="00B12B3C"/>
    <w:rsid w:val="00B12E78"/>
    <w:rsid w:val="00B12F87"/>
    <w:rsid w:val="00B12FC0"/>
    <w:rsid w:val="00B13076"/>
    <w:rsid w:val="00B1339E"/>
    <w:rsid w:val="00B133CF"/>
    <w:rsid w:val="00B13410"/>
    <w:rsid w:val="00B134AB"/>
    <w:rsid w:val="00B135F1"/>
    <w:rsid w:val="00B13859"/>
    <w:rsid w:val="00B138AF"/>
    <w:rsid w:val="00B139AC"/>
    <w:rsid w:val="00B139D2"/>
    <w:rsid w:val="00B13E48"/>
    <w:rsid w:val="00B13FED"/>
    <w:rsid w:val="00B1414D"/>
    <w:rsid w:val="00B141EF"/>
    <w:rsid w:val="00B14202"/>
    <w:rsid w:val="00B14388"/>
    <w:rsid w:val="00B1448F"/>
    <w:rsid w:val="00B147B3"/>
    <w:rsid w:val="00B1480A"/>
    <w:rsid w:val="00B14AA9"/>
    <w:rsid w:val="00B14B2D"/>
    <w:rsid w:val="00B14C47"/>
    <w:rsid w:val="00B14F1B"/>
    <w:rsid w:val="00B14FEE"/>
    <w:rsid w:val="00B15748"/>
    <w:rsid w:val="00B157B1"/>
    <w:rsid w:val="00B158A1"/>
    <w:rsid w:val="00B158BE"/>
    <w:rsid w:val="00B159C0"/>
    <w:rsid w:val="00B15AFA"/>
    <w:rsid w:val="00B15B94"/>
    <w:rsid w:val="00B15CAC"/>
    <w:rsid w:val="00B15D05"/>
    <w:rsid w:val="00B15DE5"/>
    <w:rsid w:val="00B15E31"/>
    <w:rsid w:val="00B1655F"/>
    <w:rsid w:val="00B16686"/>
    <w:rsid w:val="00B168D9"/>
    <w:rsid w:val="00B16C94"/>
    <w:rsid w:val="00B16CC6"/>
    <w:rsid w:val="00B16CD8"/>
    <w:rsid w:val="00B16F17"/>
    <w:rsid w:val="00B16FC7"/>
    <w:rsid w:val="00B1759D"/>
    <w:rsid w:val="00B1761D"/>
    <w:rsid w:val="00B176A1"/>
    <w:rsid w:val="00B176D8"/>
    <w:rsid w:val="00B17756"/>
    <w:rsid w:val="00B1797E"/>
    <w:rsid w:val="00B179F2"/>
    <w:rsid w:val="00B17BB0"/>
    <w:rsid w:val="00B17EDB"/>
    <w:rsid w:val="00B20143"/>
    <w:rsid w:val="00B20165"/>
    <w:rsid w:val="00B201A0"/>
    <w:rsid w:val="00B2078B"/>
    <w:rsid w:val="00B2094F"/>
    <w:rsid w:val="00B2095E"/>
    <w:rsid w:val="00B209CF"/>
    <w:rsid w:val="00B20AC7"/>
    <w:rsid w:val="00B20BDD"/>
    <w:rsid w:val="00B20E85"/>
    <w:rsid w:val="00B20F73"/>
    <w:rsid w:val="00B20FD1"/>
    <w:rsid w:val="00B21057"/>
    <w:rsid w:val="00B21316"/>
    <w:rsid w:val="00B215AB"/>
    <w:rsid w:val="00B216B6"/>
    <w:rsid w:val="00B21868"/>
    <w:rsid w:val="00B21967"/>
    <w:rsid w:val="00B21C54"/>
    <w:rsid w:val="00B21ECE"/>
    <w:rsid w:val="00B22426"/>
    <w:rsid w:val="00B2260D"/>
    <w:rsid w:val="00B227C4"/>
    <w:rsid w:val="00B22810"/>
    <w:rsid w:val="00B22A7B"/>
    <w:rsid w:val="00B22AAA"/>
    <w:rsid w:val="00B22B51"/>
    <w:rsid w:val="00B22BE3"/>
    <w:rsid w:val="00B22CA7"/>
    <w:rsid w:val="00B22CA9"/>
    <w:rsid w:val="00B22CF8"/>
    <w:rsid w:val="00B22D83"/>
    <w:rsid w:val="00B22E21"/>
    <w:rsid w:val="00B22E53"/>
    <w:rsid w:val="00B22FA6"/>
    <w:rsid w:val="00B2336E"/>
    <w:rsid w:val="00B233F0"/>
    <w:rsid w:val="00B236FD"/>
    <w:rsid w:val="00B23794"/>
    <w:rsid w:val="00B23E4F"/>
    <w:rsid w:val="00B23E96"/>
    <w:rsid w:val="00B2402E"/>
    <w:rsid w:val="00B2403D"/>
    <w:rsid w:val="00B24439"/>
    <w:rsid w:val="00B24537"/>
    <w:rsid w:val="00B246E6"/>
    <w:rsid w:val="00B24A2E"/>
    <w:rsid w:val="00B24C72"/>
    <w:rsid w:val="00B24CA9"/>
    <w:rsid w:val="00B24CDE"/>
    <w:rsid w:val="00B24E70"/>
    <w:rsid w:val="00B24E75"/>
    <w:rsid w:val="00B24F5D"/>
    <w:rsid w:val="00B25102"/>
    <w:rsid w:val="00B25137"/>
    <w:rsid w:val="00B2516E"/>
    <w:rsid w:val="00B2550F"/>
    <w:rsid w:val="00B25567"/>
    <w:rsid w:val="00B256F1"/>
    <w:rsid w:val="00B259CF"/>
    <w:rsid w:val="00B25C57"/>
    <w:rsid w:val="00B25FC6"/>
    <w:rsid w:val="00B26256"/>
    <w:rsid w:val="00B2636A"/>
    <w:rsid w:val="00B26508"/>
    <w:rsid w:val="00B26560"/>
    <w:rsid w:val="00B26593"/>
    <w:rsid w:val="00B266A0"/>
    <w:rsid w:val="00B26C0E"/>
    <w:rsid w:val="00B27011"/>
    <w:rsid w:val="00B270AF"/>
    <w:rsid w:val="00B27218"/>
    <w:rsid w:val="00B27475"/>
    <w:rsid w:val="00B27518"/>
    <w:rsid w:val="00B27550"/>
    <w:rsid w:val="00B275D2"/>
    <w:rsid w:val="00B27705"/>
    <w:rsid w:val="00B3001F"/>
    <w:rsid w:val="00B30097"/>
    <w:rsid w:val="00B30261"/>
    <w:rsid w:val="00B30497"/>
    <w:rsid w:val="00B305AC"/>
    <w:rsid w:val="00B30994"/>
    <w:rsid w:val="00B30C45"/>
    <w:rsid w:val="00B30C74"/>
    <w:rsid w:val="00B31210"/>
    <w:rsid w:val="00B31250"/>
    <w:rsid w:val="00B314FF"/>
    <w:rsid w:val="00B31815"/>
    <w:rsid w:val="00B31955"/>
    <w:rsid w:val="00B31961"/>
    <w:rsid w:val="00B31BCB"/>
    <w:rsid w:val="00B31F8B"/>
    <w:rsid w:val="00B32378"/>
    <w:rsid w:val="00B32582"/>
    <w:rsid w:val="00B32618"/>
    <w:rsid w:val="00B3270F"/>
    <w:rsid w:val="00B32732"/>
    <w:rsid w:val="00B32B25"/>
    <w:rsid w:val="00B33430"/>
    <w:rsid w:val="00B33795"/>
    <w:rsid w:val="00B3387F"/>
    <w:rsid w:val="00B338AB"/>
    <w:rsid w:val="00B33A33"/>
    <w:rsid w:val="00B33B87"/>
    <w:rsid w:val="00B33D50"/>
    <w:rsid w:val="00B33D51"/>
    <w:rsid w:val="00B33D6A"/>
    <w:rsid w:val="00B33F84"/>
    <w:rsid w:val="00B341B5"/>
    <w:rsid w:val="00B342B0"/>
    <w:rsid w:val="00B342FB"/>
    <w:rsid w:val="00B344DF"/>
    <w:rsid w:val="00B3463D"/>
    <w:rsid w:val="00B34811"/>
    <w:rsid w:val="00B349F8"/>
    <w:rsid w:val="00B34A55"/>
    <w:rsid w:val="00B34A5E"/>
    <w:rsid w:val="00B34ADA"/>
    <w:rsid w:val="00B34C4C"/>
    <w:rsid w:val="00B34DAB"/>
    <w:rsid w:val="00B34F3C"/>
    <w:rsid w:val="00B35085"/>
    <w:rsid w:val="00B35108"/>
    <w:rsid w:val="00B35181"/>
    <w:rsid w:val="00B3554E"/>
    <w:rsid w:val="00B35608"/>
    <w:rsid w:val="00B3575E"/>
    <w:rsid w:val="00B35810"/>
    <w:rsid w:val="00B358CD"/>
    <w:rsid w:val="00B359A8"/>
    <w:rsid w:val="00B35C43"/>
    <w:rsid w:val="00B35C52"/>
    <w:rsid w:val="00B35DBF"/>
    <w:rsid w:val="00B35DF5"/>
    <w:rsid w:val="00B35E98"/>
    <w:rsid w:val="00B36118"/>
    <w:rsid w:val="00B36256"/>
    <w:rsid w:val="00B362AC"/>
    <w:rsid w:val="00B363C2"/>
    <w:rsid w:val="00B3645D"/>
    <w:rsid w:val="00B364A3"/>
    <w:rsid w:val="00B36571"/>
    <w:rsid w:val="00B36628"/>
    <w:rsid w:val="00B36646"/>
    <w:rsid w:val="00B366AE"/>
    <w:rsid w:val="00B36712"/>
    <w:rsid w:val="00B36AAF"/>
    <w:rsid w:val="00B36C0D"/>
    <w:rsid w:val="00B36E62"/>
    <w:rsid w:val="00B36E6B"/>
    <w:rsid w:val="00B36E87"/>
    <w:rsid w:val="00B370C9"/>
    <w:rsid w:val="00B3737F"/>
    <w:rsid w:val="00B37782"/>
    <w:rsid w:val="00B3798D"/>
    <w:rsid w:val="00B37AC7"/>
    <w:rsid w:val="00B37F31"/>
    <w:rsid w:val="00B37F76"/>
    <w:rsid w:val="00B400B4"/>
    <w:rsid w:val="00B40192"/>
    <w:rsid w:val="00B404DE"/>
    <w:rsid w:val="00B40786"/>
    <w:rsid w:val="00B407AF"/>
    <w:rsid w:val="00B40816"/>
    <w:rsid w:val="00B40A13"/>
    <w:rsid w:val="00B40B26"/>
    <w:rsid w:val="00B40F2C"/>
    <w:rsid w:val="00B41227"/>
    <w:rsid w:val="00B41404"/>
    <w:rsid w:val="00B414C1"/>
    <w:rsid w:val="00B4172E"/>
    <w:rsid w:val="00B41808"/>
    <w:rsid w:val="00B418EC"/>
    <w:rsid w:val="00B41AB4"/>
    <w:rsid w:val="00B41BCC"/>
    <w:rsid w:val="00B423D4"/>
    <w:rsid w:val="00B428DA"/>
    <w:rsid w:val="00B42B89"/>
    <w:rsid w:val="00B42DD0"/>
    <w:rsid w:val="00B42DF6"/>
    <w:rsid w:val="00B42E97"/>
    <w:rsid w:val="00B42EAB"/>
    <w:rsid w:val="00B42FDC"/>
    <w:rsid w:val="00B42FFF"/>
    <w:rsid w:val="00B431DE"/>
    <w:rsid w:val="00B43475"/>
    <w:rsid w:val="00B4388C"/>
    <w:rsid w:val="00B439BA"/>
    <w:rsid w:val="00B43A04"/>
    <w:rsid w:val="00B43B28"/>
    <w:rsid w:val="00B43FEC"/>
    <w:rsid w:val="00B444E3"/>
    <w:rsid w:val="00B445B8"/>
    <w:rsid w:val="00B44692"/>
    <w:rsid w:val="00B44B27"/>
    <w:rsid w:val="00B44CFA"/>
    <w:rsid w:val="00B44EE3"/>
    <w:rsid w:val="00B44F57"/>
    <w:rsid w:val="00B4544A"/>
    <w:rsid w:val="00B45462"/>
    <w:rsid w:val="00B45554"/>
    <w:rsid w:val="00B4557F"/>
    <w:rsid w:val="00B45A3E"/>
    <w:rsid w:val="00B45A6F"/>
    <w:rsid w:val="00B45D7F"/>
    <w:rsid w:val="00B45F8E"/>
    <w:rsid w:val="00B45FC8"/>
    <w:rsid w:val="00B46076"/>
    <w:rsid w:val="00B46213"/>
    <w:rsid w:val="00B462E0"/>
    <w:rsid w:val="00B46503"/>
    <w:rsid w:val="00B465E4"/>
    <w:rsid w:val="00B46695"/>
    <w:rsid w:val="00B4689F"/>
    <w:rsid w:val="00B46D68"/>
    <w:rsid w:val="00B46ECD"/>
    <w:rsid w:val="00B470EE"/>
    <w:rsid w:val="00B4776C"/>
    <w:rsid w:val="00B478A8"/>
    <w:rsid w:val="00B47985"/>
    <w:rsid w:val="00B47A19"/>
    <w:rsid w:val="00B500AC"/>
    <w:rsid w:val="00B50164"/>
    <w:rsid w:val="00B501A1"/>
    <w:rsid w:val="00B5036B"/>
    <w:rsid w:val="00B50429"/>
    <w:rsid w:val="00B5061F"/>
    <w:rsid w:val="00B50714"/>
    <w:rsid w:val="00B508A1"/>
    <w:rsid w:val="00B50D66"/>
    <w:rsid w:val="00B50FD9"/>
    <w:rsid w:val="00B510A3"/>
    <w:rsid w:val="00B51105"/>
    <w:rsid w:val="00B51167"/>
    <w:rsid w:val="00B51519"/>
    <w:rsid w:val="00B5164A"/>
    <w:rsid w:val="00B5194C"/>
    <w:rsid w:val="00B51BA4"/>
    <w:rsid w:val="00B51D61"/>
    <w:rsid w:val="00B51F3E"/>
    <w:rsid w:val="00B5207D"/>
    <w:rsid w:val="00B52531"/>
    <w:rsid w:val="00B52693"/>
    <w:rsid w:val="00B529A2"/>
    <w:rsid w:val="00B52C64"/>
    <w:rsid w:val="00B52D6A"/>
    <w:rsid w:val="00B52DA9"/>
    <w:rsid w:val="00B52E24"/>
    <w:rsid w:val="00B530BD"/>
    <w:rsid w:val="00B531AE"/>
    <w:rsid w:val="00B531B2"/>
    <w:rsid w:val="00B5320A"/>
    <w:rsid w:val="00B53210"/>
    <w:rsid w:val="00B53221"/>
    <w:rsid w:val="00B53291"/>
    <w:rsid w:val="00B532A5"/>
    <w:rsid w:val="00B53585"/>
    <w:rsid w:val="00B5373D"/>
    <w:rsid w:val="00B53807"/>
    <w:rsid w:val="00B53925"/>
    <w:rsid w:val="00B53ABE"/>
    <w:rsid w:val="00B53CEB"/>
    <w:rsid w:val="00B53D61"/>
    <w:rsid w:val="00B53DBF"/>
    <w:rsid w:val="00B54503"/>
    <w:rsid w:val="00B546FD"/>
    <w:rsid w:val="00B54866"/>
    <w:rsid w:val="00B5487D"/>
    <w:rsid w:val="00B54A13"/>
    <w:rsid w:val="00B54A99"/>
    <w:rsid w:val="00B54CF6"/>
    <w:rsid w:val="00B54D76"/>
    <w:rsid w:val="00B54F35"/>
    <w:rsid w:val="00B551A4"/>
    <w:rsid w:val="00B5520A"/>
    <w:rsid w:val="00B552BB"/>
    <w:rsid w:val="00B55973"/>
    <w:rsid w:val="00B55C5B"/>
    <w:rsid w:val="00B55CB4"/>
    <w:rsid w:val="00B561C1"/>
    <w:rsid w:val="00B56283"/>
    <w:rsid w:val="00B5629B"/>
    <w:rsid w:val="00B562FD"/>
    <w:rsid w:val="00B56434"/>
    <w:rsid w:val="00B5645C"/>
    <w:rsid w:val="00B564F1"/>
    <w:rsid w:val="00B56694"/>
    <w:rsid w:val="00B566DF"/>
    <w:rsid w:val="00B56A4F"/>
    <w:rsid w:val="00B56CDA"/>
    <w:rsid w:val="00B56D3E"/>
    <w:rsid w:val="00B57008"/>
    <w:rsid w:val="00B570D5"/>
    <w:rsid w:val="00B57208"/>
    <w:rsid w:val="00B57307"/>
    <w:rsid w:val="00B575E5"/>
    <w:rsid w:val="00B578A5"/>
    <w:rsid w:val="00B57A75"/>
    <w:rsid w:val="00B57AD8"/>
    <w:rsid w:val="00B57C14"/>
    <w:rsid w:val="00B57CA3"/>
    <w:rsid w:val="00B57CA5"/>
    <w:rsid w:val="00B57CCD"/>
    <w:rsid w:val="00B57DEC"/>
    <w:rsid w:val="00B57E2B"/>
    <w:rsid w:val="00B57EEC"/>
    <w:rsid w:val="00B57F75"/>
    <w:rsid w:val="00B57F8E"/>
    <w:rsid w:val="00B600B6"/>
    <w:rsid w:val="00B60129"/>
    <w:rsid w:val="00B60532"/>
    <w:rsid w:val="00B605A5"/>
    <w:rsid w:val="00B606AD"/>
    <w:rsid w:val="00B60795"/>
    <w:rsid w:val="00B60992"/>
    <w:rsid w:val="00B61388"/>
    <w:rsid w:val="00B61658"/>
    <w:rsid w:val="00B6167B"/>
    <w:rsid w:val="00B619B8"/>
    <w:rsid w:val="00B61C4C"/>
    <w:rsid w:val="00B61D27"/>
    <w:rsid w:val="00B61DC0"/>
    <w:rsid w:val="00B61EA1"/>
    <w:rsid w:val="00B622F9"/>
    <w:rsid w:val="00B6261E"/>
    <w:rsid w:val="00B62827"/>
    <w:rsid w:val="00B6286F"/>
    <w:rsid w:val="00B62932"/>
    <w:rsid w:val="00B62A44"/>
    <w:rsid w:val="00B62B2C"/>
    <w:rsid w:val="00B62C25"/>
    <w:rsid w:val="00B62C5C"/>
    <w:rsid w:val="00B62D4F"/>
    <w:rsid w:val="00B6310A"/>
    <w:rsid w:val="00B63214"/>
    <w:rsid w:val="00B632DA"/>
    <w:rsid w:val="00B633B2"/>
    <w:rsid w:val="00B63465"/>
    <w:rsid w:val="00B634A5"/>
    <w:rsid w:val="00B63558"/>
    <w:rsid w:val="00B63904"/>
    <w:rsid w:val="00B63985"/>
    <w:rsid w:val="00B63C1C"/>
    <w:rsid w:val="00B63FA0"/>
    <w:rsid w:val="00B64123"/>
    <w:rsid w:val="00B646E0"/>
    <w:rsid w:val="00B64714"/>
    <w:rsid w:val="00B649D6"/>
    <w:rsid w:val="00B64C0F"/>
    <w:rsid w:val="00B64C77"/>
    <w:rsid w:val="00B64D11"/>
    <w:rsid w:val="00B650B1"/>
    <w:rsid w:val="00B651C8"/>
    <w:rsid w:val="00B65303"/>
    <w:rsid w:val="00B65689"/>
    <w:rsid w:val="00B65A5D"/>
    <w:rsid w:val="00B65A80"/>
    <w:rsid w:val="00B65C3E"/>
    <w:rsid w:val="00B65CAB"/>
    <w:rsid w:val="00B65E59"/>
    <w:rsid w:val="00B65FC1"/>
    <w:rsid w:val="00B661FA"/>
    <w:rsid w:val="00B6626E"/>
    <w:rsid w:val="00B6635A"/>
    <w:rsid w:val="00B66581"/>
    <w:rsid w:val="00B6659C"/>
    <w:rsid w:val="00B66677"/>
    <w:rsid w:val="00B6678A"/>
    <w:rsid w:val="00B66E95"/>
    <w:rsid w:val="00B6721B"/>
    <w:rsid w:val="00B672B3"/>
    <w:rsid w:val="00B67597"/>
    <w:rsid w:val="00B675A2"/>
    <w:rsid w:val="00B6792E"/>
    <w:rsid w:val="00B70006"/>
    <w:rsid w:val="00B700DA"/>
    <w:rsid w:val="00B70381"/>
    <w:rsid w:val="00B703D7"/>
    <w:rsid w:val="00B70444"/>
    <w:rsid w:val="00B7070C"/>
    <w:rsid w:val="00B708D0"/>
    <w:rsid w:val="00B70A81"/>
    <w:rsid w:val="00B70AE1"/>
    <w:rsid w:val="00B70CCB"/>
    <w:rsid w:val="00B70CF0"/>
    <w:rsid w:val="00B70EC4"/>
    <w:rsid w:val="00B70FB8"/>
    <w:rsid w:val="00B710E7"/>
    <w:rsid w:val="00B711AA"/>
    <w:rsid w:val="00B716FE"/>
    <w:rsid w:val="00B7172B"/>
    <w:rsid w:val="00B71732"/>
    <w:rsid w:val="00B717B1"/>
    <w:rsid w:val="00B717D5"/>
    <w:rsid w:val="00B717EE"/>
    <w:rsid w:val="00B718D9"/>
    <w:rsid w:val="00B71933"/>
    <w:rsid w:val="00B71E5C"/>
    <w:rsid w:val="00B71F1B"/>
    <w:rsid w:val="00B72241"/>
    <w:rsid w:val="00B722B9"/>
    <w:rsid w:val="00B723EB"/>
    <w:rsid w:val="00B72551"/>
    <w:rsid w:val="00B725C6"/>
    <w:rsid w:val="00B729DC"/>
    <w:rsid w:val="00B72ED6"/>
    <w:rsid w:val="00B73258"/>
    <w:rsid w:val="00B733AD"/>
    <w:rsid w:val="00B73574"/>
    <w:rsid w:val="00B737CA"/>
    <w:rsid w:val="00B7387C"/>
    <w:rsid w:val="00B739B0"/>
    <w:rsid w:val="00B73B72"/>
    <w:rsid w:val="00B73FFE"/>
    <w:rsid w:val="00B7427D"/>
    <w:rsid w:val="00B7429D"/>
    <w:rsid w:val="00B7441A"/>
    <w:rsid w:val="00B749AE"/>
    <w:rsid w:val="00B74CCA"/>
    <w:rsid w:val="00B74CED"/>
    <w:rsid w:val="00B74FF7"/>
    <w:rsid w:val="00B751B8"/>
    <w:rsid w:val="00B7553C"/>
    <w:rsid w:val="00B75541"/>
    <w:rsid w:val="00B757DA"/>
    <w:rsid w:val="00B7582E"/>
    <w:rsid w:val="00B7590D"/>
    <w:rsid w:val="00B75920"/>
    <w:rsid w:val="00B75C9F"/>
    <w:rsid w:val="00B75CDC"/>
    <w:rsid w:val="00B75EB1"/>
    <w:rsid w:val="00B76161"/>
    <w:rsid w:val="00B761A0"/>
    <w:rsid w:val="00B761B4"/>
    <w:rsid w:val="00B762BF"/>
    <w:rsid w:val="00B76362"/>
    <w:rsid w:val="00B763B2"/>
    <w:rsid w:val="00B7670E"/>
    <w:rsid w:val="00B76723"/>
    <w:rsid w:val="00B76A0A"/>
    <w:rsid w:val="00B76A79"/>
    <w:rsid w:val="00B76D31"/>
    <w:rsid w:val="00B76EC1"/>
    <w:rsid w:val="00B76F19"/>
    <w:rsid w:val="00B7710C"/>
    <w:rsid w:val="00B771D4"/>
    <w:rsid w:val="00B77272"/>
    <w:rsid w:val="00B773B0"/>
    <w:rsid w:val="00B773E2"/>
    <w:rsid w:val="00B77559"/>
    <w:rsid w:val="00B7758C"/>
    <w:rsid w:val="00B7764E"/>
    <w:rsid w:val="00B776A2"/>
    <w:rsid w:val="00B777C3"/>
    <w:rsid w:val="00B779AA"/>
    <w:rsid w:val="00B779BE"/>
    <w:rsid w:val="00B77A23"/>
    <w:rsid w:val="00B77AAD"/>
    <w:rsid w:val="00B77C32"/>
    <w:rsid w:val="00B77D13"/>
    <w:rsid w:val="00B77E05"/>
    <w:rsid w:val="00B77E24"/>
    <w:rsid w:val="00B77F00"/>
    <w:rsid w:val="00B77F17"/>
    <w:rsid w:val="00B77FD6"/>
    <w:rsid w:val="00B80003"/>
    <w:rsid w:val="00B80004"/>
    <w:rsid w:val="00B800AC"/>
    <w:rsid w:val="00B800D0"/>
    <w:rsid w:val="00B80135"/>
    <w:rsid w:val="00B80209"/>
    <w:rsid w:val="00B804CF"/>
    <w:rsid w:val="00B8068D"/>
    <w:rsid w:val="00B806C8"/>
    <w:rsid w:val="00B806F5"/>
    <w:rsid w:val="00B80754"/>
    <w:rsid w:val="00B80773"/>
    <w:rsid w:val="00B807CF"/>
    <w:rsid w:val="00B808A1"/>
    <w:rsid w:val="00B8097E"/>
    <w:rsid w:val="00B80A2D"/>
    <w:rsid w:val="00B80BC7"/>
    <w:rsid w:val="00B80EC4"/>
    <w:rsid w:val="00B81201"/>
    <w:rsid w:val="00B815AC"/>
    <w:rsid w:val="00B81BC3"/>
    <w:rsid w:val="00B81CB3"/>
    <w:rsid w:val="00B821BE"/>
    <w:rsid w:val="00B824EE"/>
    <w:rsid w:val="00B82574"/>
    <w:rsid w:val="00B8274F"/>
    <w:rsid w:val="00B82812"/>
    <w:rsid w:val="00B829E0"/>
    <w:rsid w:val="00B82BB1"/>
    <w:rsid w:val="00B82BB5"/>
    <w:rsid w:val="00B82C2C"/>
    <w:rsid w:val="00B82D22"/>
    <w:rsid w:val="00B830DC"/>
    <w:rsid w:val="00B833BB"/>
    <w:rsid w:val="00B8343A"/>
    <w:rsid w:val="00B8360D"/>
    <w:rsid w:val="00B83631"/>
    <w:rsid w:val="00B836BF"/>
    <w:rsid w:val="00B837D7"/>
    <w:rsid w:val="00B83829"/>
    <w:rsid w:val="00B838F9"/>
    <w:rsid w:val="00B83997"/>
    <w:rsid w:val="00B83AE5"/>
    <w:rsid w:val="00B83D66"/>
    <w:rsid w:val="00B84100"/>
    <w:rsid w:val="00B84175"/>
    <w:rsid w:val="00B844F8"/>
    <w:rsid w:val="00B84513"/>
    <w:rsid w:val="00B84917"/>
    <w:rsid w:val="00B84C2A"/>
    <w:rsid w:val="00B84D85"/>
    <w:rsid w:val="00B84EDB"/>
    <w:rsid w:val="00B85129"/>
    <w:rsid w:val="00B852BF"/>
    <w:rsid w:val="00B85A23"/>
    <w:rsid w:val="00B85BE9"/>
    <w:rsid w:val="00B85DAF"/>
    <w:rsid w:val="00B85E19"/>
    <w:rsid w:val="00B85E37"/>
    <w:rsid w:val="00B85E8A"/>
    <w:rsid w:val="00B860F1"/>
    <w:rsid w:val="00B86506"/>
    <w:rsid w:val="00B86552"/>
    <w:rsid w:val="00B86582"/>
    <w:rsid w:val="00B86928"/>
    <w:rsid w:val="00B86947"/>
    <w:rsid w:val="00B86A42"/>
    <w:rsid w:val="00B86DB7"/>
    <w:rsid w:val="00B8721A"/>
    <w:rsid w:val="00B87295"/>
    <w:rsid w:val="00B872B6"/>
    <w:rsid w:val="00B873AF"/>
    <w:rsid w:val="00B8790C"/>
    <w:rsid w:val="00B87AC1"/>
    <w:rsid w:val="00B87B87"/>
    <w:rsid w:val="00B87D3B"/>
    <w:rsid w:val="00B87DD6"/>
    <w:rsid w:val="00B87FBE"/>
    <w:rsid w:val="00B87FFC"/>
    <w:rsid w:val="00B902E2"/>
    <w:rsid w:val="00B90642"/>
    <w:rsid w:val="00B90B35"/>
    <w:rsid w:val="00B90B92"/>
    <w:rsid w:val="00B90D24"/>
    <w:rsid w:val="00B90EE9"/>
    <w:rsid w:val="00B90EFA"/>
    <w:rsid w:val="00B90FDA"/>
    <w:rsid w:val="00B91178"/>
    <w:rsid w:val="00B911D9"/>
    <w:rsid w:val="00B913B9"/>
    <w:rsid w:val="00B915F1"/>
    <w:rsid w:val="00B9199D"/>
    <w:rsid w:val="00B91C0A"/>
    <w:rsid w:val="00B91C22"/>
    <w:rsid w:val="00B91C23"/>
    <w:rsid w:val="00B91D5C"/>
    <w:rsid w:val="00B920BA"/>
    <w:rsid w:val="00B92376"/>
    <w:rsid w:val="00B923B1"/>
    <w:rsid w:val="00B9286E"/>
    <w:rsid w:val="00B929EF"/>
    <w:rsid w:val="00B92A27"/>
    <w:rsid w:val="00B92BDA"/>
    <w:rsid w:val="00B92BF7"/>
    <w:rsid w:val="00B92C08"/>
    <w:rsid w:val="00B92D7F"/>
    <w:rsid w:val="00B92F5E"/>
    <w:rsid w:val="00B93038"/>
    <w:rsid w:val="00B9303F"/>
    <w:rsid w:val="00B9316D"/>
    <w:rsid w:val="00B93230"/>
    <w:rsid w:val="00B934C7"/>
    <w:rsid w:val="00B935D0"/>
    <w:rsid w:val="00B936ED"/>
    <w:rsid w:val="00B93704"/>
    <w:rsid w:val="00B93865"/>
    <w:rsid w:val="00B93A21"/>
    <w:rsid w:val="00B93A59"/>
    <w:rsid w:val="00B93D79"/>
    <w:rsid w:val="00B93DFE"/>
    <w:rsid w:val="00B93F18"/>
    <w:rsid w:val="00B93F97"/>
    <w:rsid w:val="00B942D5"/>
    <w:rsid w:val="00B944BF"/>
    <w:rsid w:val="00B94540"/>
    <w:rsid w:val="00B9465A"/>
    <w:rsid w:val="00B946A8"/>
    <w:rsid w:val="00B9496E"/>
    <w:rsid w:val="00B94B56"/>
    <w:rsid w:val="00B94C81"/>
    <w:rsid w:val="00B94F92"/>
    <w:rsid w:val="00B951C2"/>
    <w:rsid w:val="00B95289"/>
    <w:rsid w:val="00B9539C"/>
    <w:rsid w:val="00B9549C"/>
    <w:rsid w:val="00B95642"/>
    <w:rsid w:val="00B956F1"/>
    <w:rsid w:val="00B95726"/>
    <w:rsid w:val="00B95793"/>
    <w:rsid w:val="00B9583F"/>
    <w:rsid w:val="00B95A8D"/>
    <w:rsid w:val="00B95B75"/>
    <w:rsid w:val="00B95BBF"/>
    <w:rsid w:val="00B95CD3"/>
    <w:rsid w:val="00B95D09"/>
    <w:rsid w:val="00B95D4F"/>
    <w:rsid w:val="00B95F30"/>
    <w:rsid w:val="00B95FCA"/>
    <w:rsid w:val="00B960B5"/>
    <w:rsid w:val="00B964D1"/>
    <w:rsid w:val="00B96536"/>
    <w:rsid w:val="00B96690"/>
    <w:rsid w:val="00B966CD"/>
    <w:rsid w:val="00B96760"/>
    <w:rsid w:val="00B9681E"/>
    <w:rsid w:val="00B9684C"/>
    <w:rsid w:val="00B96940"/>
    <w:rsid w:val="00B9698E"/>
    <w:rsid w:val="00B96DB3"/>
    <w:rsid w:val="00B96E1E"/>
    <w:rsid w:val="00B96ECF"/>
    <w:rsid w:val="00B9710A"/>
    <w:rsid w:val="00B97170"/>
    <w:rsid w:val="00B97318"/>
    <w:rsid w:val="00B975ED"/>
    <w:rsid w:val="00B975FD"/>
    <w:rsid w:val="00B976AE"/>
    <w:rsid w:val="00B97925"/>
    <w:rsid w:val="00B97992"/>
    <w:rsid w:val="00B97BF2"/>
    <w:rsid w:val="00B97E1B"/>
    <w:rsid w:val="00B97E47"/>
    <w:rsid w:val="00B97FF5"/>
    <w:rsid w:val="00BA0279"/>
    <w:rsid w:val="00BA05D9"/>
    <w:rsid w:val="00BA0759"/>
    <w:rsid w:val="00BA075E"/>
    <w:rsid w:val="00BA09AA"/>
    <w:rsid w:val="00BA0C14"/>
    <w:rsid w:val="00BA0C30"/>
    <w:rsid w:val="00BA0DDF"/>
    <w:rsid w:val="00BA0E59"/>
    <w:rsid w:val="00BA0FF8"/>
    <w:rsid w:val="00BA12F3"/>
    <w:rsid w:val="00BA137B"/>
    <w:rsid w:val="00BA17BC"/>
    <w:rsid w:val="00BA194B"/>
    <w:rsid w:val="00BA1CE5"/>
    <w:rsid w:val="00BA1E2C"/>
    <w:rsid w:val="00BA1E7C"/>
    <w:rsid w:val="00BA1E8F"/>
    <w:rsid w:val="00BA226B"/>
    <w:rsid w:val="00BA262F"/>
    <w:rsid w:val="00BA265A"/>
    <w:rsid w:val="00BA2660"/>
    <w:rsid w:val="00BA282F"/>
    <w:rsid w:val="00BA2831"/>
    <w:rsid w:val="00BA28DE"/>
    <w:rsid w:val="00BA29E7"/>
    <w:rsid w:val="00BA2D51"/>
    <w:rsid w:val="00BA2E42"/>
    <w:rsid w:val="00BA2E5C"/>
    <w:rsid w:val="00BA2F88"/>
    <w:rsid w:val="00BA2F91"/>
    <w:rsid w:val="00BA308C"/>
    <w:rsid w:val="00BA3319"/>
    <w:rsid w:val="00BA352C"/>
    <w:rsid w:val="00BA3978"/>
    <w:rsid w:val="00BA3C4D"/>
    <w:rsid w:val="00BA3C85"/>
    <w:rsid w:val="00BA3CFC"/>
    <w:rsid w:val="00BA3DBB"/>
    <w:rsid w:val="00BA3DDA"/>
    <w:rsid w:val="00BA3F91"/>
    <w:rsid w:val="00BA4282"/>
    <w:rsid w:val="00BA42E7"/>
    <w:rsid w:val="00BA46C5"/>
    <w:rsid w:val="00BA493E"/>
    <w:rsid w:val="00BA499E"/>
    <w:rsid w:val="00BA4D36"/>
    <w:rsid w:val="00BA4D83"/>
    <w:rsid w:val="00BA4E72"/>
    <w:rsid w:val="00BA5155"/>
    <w:rsid w:val="00BA5531"/>
    <w:rsid w:val="00BA5781"/>
    <w:rsid w:val="00BA57E4"/>
    <w:rsid w:val="00BA582B"/>
    <w:rsid w:val="00BA58BA"/>
    <w:rsid w:val="00BA5900"/>
    <w:rsid w:val="00BA5BC0"/>
    <w:rsid w:val="00BA5BCA"/>
    <w:rsid w:val="00BA5C0D"/>
    <w:rsid w:val="00BA5CE0"/>
    <w:rsid w:val="00BA5CE1"/>
    <w:rsid w:val="00BA5CFE"/>
    <w:rsid w:val="00BA5DCA"/>
    <w:rsid w:val="00BA5DFD"/>
    <w:rsid w:val="00BA5E2C"/>
    <w:rsid w:val="00BA5F1F"/>
    <w:rsid w:val="00BA6013"/>
    <w:rsid w:val="00BA603F"/>
    <w:rsid w:val="00BA6090"/>
    <w:rsid w:val="00BA631C"/>
    <w:rsid w:val="00BA6422"/>
    <w:rsid w:val="00BA64E2"/>
    <w:rsid w:val="00BA658D"/>
    <w:rsid w:val="00BA6951"/>
    <w:rsid w:val="00BA6B06"/>
    <w:rsid w:val="00BA6C26"/>
    <w:rsid w:val="00BA6E70"/>
    <w:rsid w:val="00BA7059"/>
    <w:rsid w:val="00BA728E"/>
    <w:rsid w:val="00BA72E1"/>
    <w:rsid w:val="00BA739A"/>
    <w:rsid w:val="00BA7DB6"/>
    <w:rsid w:val="00BA7E57"/>
    <w:rsid w:val="00BB0045"/>
    <w:rsid w:val="00BB00A3"/>
    <w:rsid w:val="00BB04F2"/>
    <w:rsid w:val="00BB069F"/>
    <w:rsid w:val="00BB06E3"/>
    <w:rsid w:val="00BB0BB0"/>
    <w:rsid w:val="00BB0BE8"/>
    <w:rsid w:val="00BB0C18"/>
    <w:rsid w:val="00BB0C2A"/>
    <w:rsid w:val="00BB0CB7"/>
    <w:rsid w:val="00BB0E63"/>
    <w:rsid w:val="00BB0F9B"/>
    <w:rsid w:val="00BB1726"/>
    <w:rsid w:val="00BB1848"/>
    <w:rsid w:val="00BB1932"/>
    <w:rsid w:val="00BB1982"/>
    <w:rsid w:val="00BB199C"/>
    <w:rsid w:val="00BB1AEB"/>
    <w:rsid w:val="00BB1B6B"/>
    <w:rsid w:val="00BB1DE0"/>
    <w:rsid w:val="00BB1E17"/>
    <w:rsid w:val="00BB1F14"/>
    <w:rsid w:val="00BB2047"/>
    <w:rsid w:val="00BB20BB"/>
    <w:rsid w:val="00BB22A1"/>
    <w:rsid w:val="00BB2334"/>
    <w:rsid w:val="00BB2619"/>
    <w:rsid w:val="00BB26A3"/>
    <w:rsid w:val="00BB272B"/>
    <w:rsid w:val="00BB279C"/>
    <w:rsid w:val="00BB2811"/>
    <w:rsid w:val="00BB2979"/>
    <w:rsid w:val="00BB29F5"/>
    <w:rsid w:val="00BB2B0E"/>
    <w:rsid w:val="00BB2B67"/>
    <w:rsid w:val="00BB2CDD"/>
    <w:rsid w:val="00BB2F4D"/>
    <w:rsid w:val="00BB3061"/>
    <w:rsid w:val="00BB3188"/>
    <w:rsid w:val="00BB321A"/>
    <w:rsid w:val="00BB35FD"/>
    <w:rsid w:val="00BB3687"/>
    <w:rsid w:val="00BB38F6"/>
    <w:rsid w:val="00BB39B8"/>
    <w:rsid w:val="00BB3AA7"/>
    <w:rsid w:val="00BB3B21"/>
    <w:rsid w:val="00BB3BB9"/>
    <w:rsid w:val="00BB3C56"/>
    <w:rsid w:val="00BB3CCB"/>
    <w:rsid w:val="00BB3DE1"/>
    <w:rsid w:val="00BB3E7D"/>
    <w:rsid w:val="00BB3F10"/>
    <w:rsid w:val="00BB3FB8"/>
    <w:rsid w:val="00BB4112"/>
    <w:rsid w:val="00BB41A9"/>
    <w:rsid w:val="00BB44F3"/>
    <w:rsid w:val="00BB4B89"/>
    <w:rsid w:val="00BB4BCB"/>
    <w:rsid w:val="00BB4DF9"/>
    <w:rsid w:val="00BB4E95"/>
    <w:rsid w:val="00BB4ED4"/>
    <w:rsid w:val="00BB515D"/>
    <w:rsid w:val="00BB5543"/>
    <w:rsid w:val="00BB561A"/>
    <w:rsid w:val="00BB5839"/>
    <w:rsid w:val="00BB5A76"/>
    <w:rsid w:val="00BB5B3F"/>
    <w:rsid w:val="00BB5B83"/>
    <w:rsid w:val="00BB5D34"/>
    <w:rsid w:val="00BB5E60"/>
    <w:rsid w:val="00BB5EB9"/>
    <w:rsid w:val="00BB5F71"/>
    <w:rsid w:val="00BB6259"/>
    <w:rsid w:val="00BB659C"/>
    <w:rsid w:val="00BB6770"/>
    <w:rsid w:val="00BB6950"/>
    <w:rsid w:val="00BB6A5A"/>
    <w:rsid w:val="00BB6BC1"/>
    <w:rsid w:val="00BB6CED"/>
    <w:rsid w:val="00BB6E13"/>
    <w:rsid w:val="00BB6E5F"/>
    <w:rsid w:val="00BB7559"/>
    <w:rsid w:val="00BB75DC"/>
    <w:rsid w:val="00BB76AD"/>
    <w:rsid w:val="00BB7727"/>
    <w:rsid w:val="00BB7765"/>
    <w:rsid w:val="00BB77BC"/>
    <w:rsid w:val="00BB77D1"/>
    <w:rsid w:val="00BB794A"/>
    <w:rsid w:val="00BB7AFE"/>
    <w:rsid w:val="00BB7BCF"/>
    <w:rsid w:val="00BB7D58"/>
    <w:rsid w:val="00BB7E1A"/>
    <w:rsid w:val="00BC0221"/>
    <w:rsid w:val="00BC055F"/>
    <w:rsid w:val="00BC0855"/>
    <w:rsid w:val="00BC0AAF"/>
    <w:rsid w:val="00BC0BED"/>
    <w:rsid w:val="00BC0DA7"/>
    <w:rsid w:val="00BC0E95"/>
    <w:rsid w:val="00BC10E3"/>
    <w:rsid w:val="00BC1281"/>
    <w:rsid w:val="00BC13F5"/>
    <w:rsid w:val="00BC1411"/>
    <w:rsid w:val="00BC1674"/>
    <w:rsid w:val="00BC1780"/>
    <w:rsid w:val="00BC17D2"/>
    <w:rsid w:val="00BC17F0"/>
    <w:rsid w:val="00BC185F"/>
    <w:rsid w:val="00BC1A53"/>
    <w:rsid w:val="00BC1A83"/>
    <w:rsid w:val="00BC1BDD"/>
    <w:rsid w:val="00BC1E69"/>
    <w:rsid w:val="00BC1F6E"/>
    <w:rsid w:val="00BC2058"/>
    <w:rsid w:val="00BC22D8"/>
    <w:rsid w:val="00BC2390"/>
    <w:rsid w:val="00BC24AE"/>
    <w:rsid w:val="00BC2580"/>
    <w:rsid w:val="00BC2594"/>
    <w:rsid w:val="00BC2664"/>
    <w:rsid w:val="00BC2B4C"/>
    <w:rsid w:val="00BC2F26"/>
    <w:rsid w:val="00BC305A"/>
    <w:rsid w:val="00BC32ED"/>
    <w:rsid w:val="00BC3332"/>
    <w:rsid w:val="00BC3492"/>
    <w:rsid w:val="00BC356C"/>
    <w:rsid w:val="00BC38C3"/>
    <w:rsid w:val="00BC3B0D"/>
    <w:rsid w:val="00BC3B43"/>
    <w:rsid w:val="00BC3D44"/>
    <w:rsid w:val="00BC3D84"/>
    <w:rsid w:val="00BC406F"/>
    <w:rsid w:val="00BC410C"/>
    <w:rsid w:val="00BC42F6"/>
    <w:rsid w:val="00BC439E"/>
    <w:rsid w:val="00BC43A6"/>
    <w:rsid w:val="00BC4538"/>
    <w:rsid w:val="00BC4540"/>
    <w:rsid w:val="00BC45F3"/>
    <w:rsid w:val="00BC4875"/>
    <w:rsid w:val="00BC4912"/>
    <w:rsid w:val="00BC4A07"/>
    <w:rsid w:val="00BC4A8E"/>
    <w:rsid w:val="00BC4AB4"/>
    <w:rsid w:val="00BC4BFA"/>
    <w:rsid w:val="00BC4DC0"/>
    <w:rsid w:val="00BC4E32"/>
    <w:rsid w:val="00BC4F1E"/>
    <w:rsid w:val="00BC50B0"/>
    <w:rsid w:val="00BC5122"/>
    <w:rsid w:val="00BC534F"/>
    <w:rsid w:val="00BC55B6"/>
    <w:rsid w:val="00BC56B5"/>
    <w:rsid w:val="00BC5762"/>
    <w:rsid w:val="00BC5957"/>
    <w:rsid w:val="00BC5BFD"/>
    <w:rsid w:val="00BC5E37"/>
    <w:rsid w:val="00BC5FB8"/>
    <w:rsid w:val="00BC6049"/>
    <w:rsid w:val="00BC6073"/>
    <w:rsid w:val="00BC61B0"/>
    <w:rsid w:val="00BC63FA"/>
    <w:rsid w:val="00BC6533"/>
    <w:rsid w:val="00BC6B59"/>
    <w:rsid w:val="00BC7081"/>
    <w:rsid w:val="00BC71EB"/>
    <w:rsid w:val="00BC733F"/>
    <w:rsid w:val="00BC7401"/>
    <w:rsid w:val="00BC75C2"/>
    <w:rsid w:val="00BC7B2C"/>
    <w:rsid w:val="00BC7B51"/>
    <w:rsid w:val="00BC7B93"/>
    <w:rsid w:val="00BC7D80"/>
    <w:rsid w:val="00BC7DEE"/>
    <w:rsid w:val="00BD0066"/>
    <w:rsid w:val="00BD022C"/>
    <w:rsid w:val="00BD03CF"/>
    <w:rsid w:val="00BD0403"/>
    <w:rsid w:val="00BD06F7"/>
    <w:rsid w:val="00BD08E7"/>
    <w:rsid w:val="00BD0C0D"/>
    <w:rsid w:val="00BD0C2F"/>
    <w:rsid w:val="00BD0F14"/>
    <w:rsid w:val="00BD0F21"/>
    <w:rsid w:val="00BD0F2A"/>
    <w:rsid w:val="00BD0F78"/>
    <w:rsid w:val="00BD1425"/>
    <w:rsid w:val="00BD16FF"/>
    <w:rsid w:val="00BD1711"/>
    <w:rsid w:val="00BD1781"/>
    <w:rsid w:val="00BD189B"/>
    <w:rsid w:val="00BD192D"/>
    <w:rsid w:val="00BD19FF"/>
    <w:rsid w:val="00BD1C4B"/>
    <w:rsid w:val="00BD1C5A"/>
    <w:rsid w:val="00BD1C83"/>
    <w:rsid w:val="00BD1EB6"/>
    <w:rsid w:val="00BD1EDB"/>
    <w:rsid w:val="00BD1F77"/>
    <w:rsid w:val="00BD21DD"/>
    <w:rsid w:val="00BD23F6"/>
    <w:rsid w:val="00BD2689"/>
    <w:rsid w:val="00BD26BC"/>
    <w:rsid w:val="00BD2AA3"/>
    <w:rsid w:val="00BD2C1C"/>
    <w:rsid w:val="00BD3059"/>
    <w:rsid w:val="00BD3087"/>
    <w:rsid w:val="00BD3523"/>
    <w:rsid w:val="00BD392A"/>
    <w:rsid w:val="00BD3B79"/>
    <w:rsid w:val="00BD3CEB"/>
    <w:rsid w:val="00BD3DBA"/>
    <w:rsid w:val="00BD3E7C"/>
    <w:rsid w:val="00BD3EC5"/>
    <w:rsid w:val="00BD3F6C"/>
    <w:rsid w:val="00BD4176"/>
    <w:rsid w:val="00BD4248"/>
    <w:rsid w:val="00BD425A"/>
    <w:rsid w:val="00BD4282"/>
    <w:rsid w:val="00BD461A"/>
    <w:rsid w:val="00BD476F"/>
    <w:rsid w:val="00BD484F"/>
    <w:rsid w:val="00BD4902"/>
    <w:rsid w:val="00BD49D1"/>
    <w:rsid w:val="00BD4CDC"/>
    <w:rsid w:val="00BD4D8E"/>
    <w:rsid w:val="00BD4E42"/>
    <w:rsid w:val="00BD5078"/>
    <w:rsid w:val="00BD50A3"/>
    <w:rsid w:val="00BD5156"/>
    <w:rsid w:val="00BD5262"/>
    <w:rsid w:val="00BD53EB"/>
    <w:rsid w:val="00BD557A"/>
    <w:rsid w:val="00BD57B3"/>
    <w:rsid w:val="00BD59B8"/>
    <w:rsid w:val="00BD5F51"/>
    <w:rsid w:val="00BD613F"/>
    <w:rsid w:val="00BD645F"/>
    <w:rsid w:val="00BD66A6"/>
    <w:rsid w:val="00BD697A"/>
    <w:rsid w:val="00BD6B65"/>
    <w:rsid w:val="00BD6E48"/>
    <w:rsid w:val="00BD70CA"/>
    <w:rsid w:val="00BD7134"/>
    <w:rsid w:val="00BD730A"/>
    <w:rsid w:val="00BD74E2"/>
    <w:rsid w:val="00BD77F5"/>
    <w:rsid w:val="00BD7A34"/>
    <w:rsid w:val="00BD7A47"/>
    <w:rsid w:val="00BD7B86"/>
    <w:rsid w:val="00BD7C39"/>
    <w:rsid w:val="00BE010A"/>
    <w:rsid w:val="00BE0148"/>
    <w:rsid w:val="00BE01D6"/>
    <w:rsid w:val="00BE02DD"/>
    <w:rsid w:val="00BE0805"/>
    <w:rsid w:val="00BE08A7"/>
    <w:rsid w:val="00BE08ED"/>
    <w:rsid w:val="00BE0AA3"/>
    <w:rsid w:val="00BE0B3A"/>
    <w:rsid w:val="00BE0C19"/>
    <w:rsid w:val="00BE0C5C"/>
    <w:rsid w:val="00BE0DED"/>
    <w:rsid w:val="00BE129D"/>
    <w:rsid w:val="00BE13DD"/>
    <w:rsid w:val="00BE15D1"/>
    <w:rsid w:val="00BE1619"/>
    <w:rsid w:val="00BE16C2"/>
    <w:rsid w:val="00BE1B0F"/>
    <w:rsid w:val="00BE1C1E"/>
    <w:rsid w:val="00BE2106"/>
    <w:rsid w:val="00BE2110"/>
    <w:rsid w:val="00BE2385"/>
    <w:rsid w:val="00BE23D5"/>
    <w:rsid w:val="00BE2557"/>
    <w:rsid w:val="00BE2757"/>
    <w:rsid w:val="00BE2864"/>
    <w:rsid w:val="00BE2898"/>
    <w:rsid w:val="00BE2ACF"/>
    <w:rsid w:val="00BE2D75"/>
    <w:rsid w:val="00BE2F66"/>
    <w:rsid w:val="00BE301E"/>
    <w:rsid w:val="00BE30D8"/>
    <w:rsid w:val="00BE326F"/>
    <w:rsid w:val="00BE348A"/>
    <w:rsid w:val="00BE3650"/>
    <w:rsid w:val="00BE3653"/>
    <w:rsid w:val="00BE372C"/>
    <w:rsid w:val="00BE3820"/>
    <w:rsid w:val="00BE386B"/>
    <w:rsid w:val="00BE3886"/>
    <w:rsid w:val="00BE3F75"/>
    <w:rsid w:val="00BE3FBE"/>
    <w:rsid w:val="00BE406B"/>
    <w:rsid w:val="00BE44B4"/>
    <w:rsid w:val="00BE47EC"/>
    <w:rsid w:val="00BE47F2"/>
    <w:rsid w:val="00BE48BE"/>
    <w:rsid w:val="00BE4ECD"/>
    <w:rsid w:val="00BE4F34"/>
    <w:rsid w:val="00BE50AE"/>
    <w:rsid w:val="00BE517B"/>
    <w:rsid w:val="00BE544F"/>
    <w:rsid w:val="00BE5647"/>
    <w:rsid w:val="00BE59D4"/>
    <w:rsid w:val="00BE5A30"/>
    <w:rsid w:val="00BE5A8F"/>
    <w:rsid w:val="00BE5B70"/>
    <w:rsid w:val="00BE5E0C"/>
    <w:rsid w:val="00BE5F29"/>
    <w:rsid w:val="00BE5F5E"/>
    <w:rsid w:val="00BE5F8D"/>
    <w:rsid w:val="00BE63CD"/>
    <w:rsid w:val="00BE6556"/>
    <w:rsid w:val="00BE65F3"/>
    <w:rsid w:val="00BE68CD"/>
    <w:rsid w:val="00BE6912"/>
    <w:rsid w:val="00BE69E6"/>
    <w:rsid w:val="00BE6A43"/>
    <w:rsid w:val="00BE6AD0"/>
    <w:rsid w:val="00BE6B0A"/>
    <w:rsid w:val="00BE6C56"/>
    <w:rsid w:val="00BE6C67"/>
    <w:rsid w:val="00BE6DA4"/>
    <w:rsid w:val="00BE6DD6"/>
    <w:rsid w:val="00BE6FC7"/>
    <w:rsid w:val="00BE7150"/>
    <w:rsid w:val="00BE74CD"/>
    <w:rsid w:val="00BE74EA"/>
    <w:rsid w:val="00BE752D"/>
    <w:rsid w:val="00BE76AF"/>
    <w:rsid w:val="00BE7826"/>
    <w:rsid w:val="00BE7A87"/>
    <w:rsid w:val="00BE7D03"/>
    <w:rsid w:val="00BE7D92"/>
    <w:rsid w:val="00BE7DF8"/>
    <w:rsid w:val="00BE7E30"/>
    <w:rsid w:val="00BE7E5D"/>
    <w:rsid w:val="00BF007E"/>
    <w:rsid w:val="00BF0088"/>
    <w:rsid w:val="00BF05B4"/>
    <w:rsid w:val="00BF0950"/>
    <w:rsid w:val="00BF0BA6"/>
    <w:rsid w:val="00BF0BFF"/>
    <w:rsid w:val="00BF0D31"/>
    <w:rsid w:val="00BF1072"/>
    <w:rsid w:val="00BF10A9"/>
    <w:rsid w:val="00BF10C1"/>
    <w:rsid w:val="00BF1137"/>
    <w:rsid w:val="00BF122C"/>
    <w:rsid w:val="00BF136E"/>
    <w:rsid w:val="00BF137C"/>
    <w:rsid w:val="00BF14A0"/>
    <w:rsid w:val="00BF1793"/>
    <w:rsid w:val="00BF18C4"/>
    <w:rsid w:val="00BF1967"/>
    <w:rsid w:val="00BF1A6E"/>
    <w:rsid w:val="00BF1A89"/>
    <w:rsid w:val="00BF1AB8"/>
    <w:rsid w:val="00BF1AFD"/>
    <w:rsid w:val="00BF1C3B"/>
    <w:rsid w:val="00BF1C3C"/>
    <w:rsid w:val="00BF20B1"/>
    <w:rsid w:val="00BF212A"/>
    <w:rsid w:val="00BF21D0"/>
    <w:rsid w:val="00BF2580"/>
    <w:rsid w:val="00BF2AC7"/>
    <w:rsid w:val="00BF2B56"/>
    <w:rsid w:val="00BF3144"/>
    <w:rsid w:val="00BF3300"/>
    <w:rsid w:val="00BF34CB"/>
    <w:rsid w:val="00BF3616"/>
    <w:rsid w:val="00BF36E7"/>
    <w:rsid w:val="00BF3837"/>
    <w:rsid w:val="00BF385D"/>
    <w:rsid w:val="00BF38CB"/>
    <w:rsid w:val="00BF3A99"/>
    <w:rsid w:val="00BF3AEA"/>
    <w:rsid w:val="00BF3D9D"/>
    <w:rsid w:val="00BF3F15"/>
    <w:rsid w:val="00BF4118"/>
    <w:rsid w:val="00BF426D"/>
    <w:rsid w:val="00BF43DC"/>
    <w:rsid w:val="00BF44AD"/>
    <w:rsid w:val="00BF4609"/>
    <w:rsid w:val="00BF46E5"/>
    <w:rsid w:val="00BF4865"/>
    <w:rsid w:val="00BF49A5"/>
    <w:rsid w:val="00BF4ADC"/>
    <w:rsid w:val="00BF4B3C"/>
    <w:rsid w:val="00BF4C21"/>
    <w:rsid w:val="00BF4DA9"/>
    <w:rsid w:val="00BF510D"/>
    <w:rsid w:val="00BF5508"/>
    <w:rsid w:val="00BF58FF"/>
    <w:rsid w:val="00BF5A68"/>
    <w:rsid w:val="00BF5BAA"/>
    <w:rsid w:val="00BF5CA7"/>
    <w:rsid w:val="00BF5DC0"/>
    <w:rsid w:val="00BF5FE6"/>
    <w:rsid w:val="00BF6172"/>
    <w:rsid w:val="00BF6215"/>
    <w:rsid w:val="00BF635D"/>
    <w:rsid w:val="00BF6568"/>
    <w:rsid w:val="00BF65B8"/>
    <w:rsid w:val="00BF67AA"/>
    <w:rsid w:val="00BF67BD"/>
    <w:rsid w:val="00BF69D4"/>
    <w:rsid w:val="00BF6EE1"/>
    <w:rsid w:val="00BF6F8B"/>
    <w:rsid w:val="00BF71A1"/>
    <w:rsid w:val="00BF7413"/>
    <w:rsid w:val="00BF77E4"/>
    <w:rsid w:val="00BF791A"/>
    <w:rsid w:val="00BF7956"/>
    <w:rsid w:val="00BF79AF"/>
    <w:rsid w:val="00BF79EF"/>
    <w:rsid w:val="00BF7BE5"/>
    <w:rsid w:val="00BF7C89"/>
    <w:rsid w:val="00BF7CD4"/>
    <w:rsid w:val="00BF7DE4"/>
    <w:rsid w:val="00BF7F00"/>
    <w:rsid w:val="00C0030E"/>
    <w:rsid w:val="00C00596"/>
    <w:rsid w:val="00C009D5"/>
    <w:rsid w:val="00C00C3D"/>
    <w:rsid w:val="00C00CDD"/>
    <w:rsid w:val="00C00CFF"/>
    <w:rsid w:val="00C01087"/>
    <w:rsid w:val="00C01093"/>
    <w:rsid w:val="00C01A83"/>
    <w:rsid w:val="00C01A9F"/>
    <w:rsid w:val="00C01B73"/>
    <w:rsid w:val="00C01D69"/>
    <w:rsid w:val="00C01E7F"/>
    <w:rsid w:val="00C01EDE"/>
    <w:rsid w:val="00C02038"/>
    <w:rsid w:val="00C02268"/>
    <w:rsid w:val="00C02305"/>
    <w:rsid w:val="00C025C7"/>
    <w:rsid w:val="00C02621"/>
    <w:rsid w:val="00C02624"/>
    <w:rsid w:val="00C02914"/>
    <w:rsid w:val="00C029CE"/>
    <w:rsid w:val="00C02CC4"/>
    <w:rsid w:val="00C02DD7"/>
    <w:rsid w:val="00C02E40"/>
    <w:rsid w:val="00C02F73"/>
    <w:rsid w:val="00C03052"/>
    <w:rsid w:val="00C0318A"/>
    <w:rsid w:val="00C0320A"/>
    <w:rsid w:val="00C0323D"/>
    <w:rsid w:val="00C0345E"/>
    <w:rsid w:val="00C036C6"/>
    <w:rsid w:val="00C036F2"/>
    <w:rsid w:val="00C037B9"/>
    <w:rsid w:val="00C03920"/>
    <w:rsid w:val="00C03A32"/>
    <w:rsid w:val="00C03AFC"/>
    <w:rsid w:val="00C03B19"/>
    <w:rsid w:val="00C03B37"/>
    <w:rsid w:val="00C03C90"/>
    <w:rsid w:val="00C04046"/>
    <w:rsid w:val="00C040F8"/>
    <w:rsid w:val="00C042F2"/>
    <w:rsid w:val="00C0434A"/>
    <w:rsid w:val="00C04434"/>
    <w:rsid w:val="00C044B0"/>
    <w:rsid w:val="00C045F2"/>
    <w:rsid w:val="00C04673"/>
    <w:rsid w:val="00C0467B"/>
    <w:rsid w:val="00C046D8"/>
    <w:rsid w:val="00C0474A"/>
    <w:rsid w:val="00C04932"/>
    <w:rsid w:val="00C04CC7"/>
    <w:rsid w:val="00C04F49"/>
    <w:rsid w:val="00C05092"/>
    <w:rsid w:val="00C05166"/>
    <w:rsid w:val="00C053D8"/>
    <w:rsid w:val="00C057EE"/>
    <w:rsid w:val="00C05839"/>
    <w:rsid w:val="00C058C4"/>
    <w:rsid w:val="00C05AE1"/>
    <w:rsid w:val="00C05BBF"/>
    <w:rsid w:val="00C05C69"/>
    <w:rsid w:val="00C05CB1"/>
    <w:rsid w:val="00C05E97"/>
    <w:rsid w:val="00C0602B"/>
    <w:rsid w:val="00C0619F"/>
    <w:rsid w:val="00C06323"/>
    <w:rsid w:val="00C0655F"/>
    <w:rsid w:val="00C06704"/>
    <w:rsid w:val="00C0685B"/>
    <w:rsid w:val="00C06AA1"/>
    <w:rsid w:val="00C06B9E"/>
    <w:rsid w:val="00C06D87"/>
    <w:rsid w:val="00C06E5B"/>
    <w:rsid w:val="00C06EAA"/>
    <w:rsid w:val="00C0709C"/>
    <w:rsid w:val="00C0744E"/>
    <w:rsid w:val="00C07470"/>
    <w:rsid w:val="00C0747A"/>
    <w:rsid w:val="00C074EE"/>
    <w:rsid w:val="00C07574"/>
    <w:rsid w:val="00C075F7"/>
    <w:rsid w:val="00C076D1"/>
    <w:rsid w:val="00C07777"/>
    <w:rsid w:val="00C0798D"/>
    <w:rsid w:val="00C079C2"/>
    <w:rsid w:val="00C07C8F"/>
    <w:rsid w:val="00C07ED1"/>
    <w:rsid w:val="00C07F8E"/>
    <w:rsid w:val="00C07FC2"/>
    <w:rsid w:val="00C10049"/>
    <w:rsid w:val="00C1016B"/>
    <w:rsid w:val="00C10198"/>
    <w:rsid w:val="00C1019F"/>
    <w:rsid w:val="00C10464"/>
    <w:rsid w:val="00C104F6"/>
    <w:rsid w:val="00C10543"/>
    <w:rsid w:val="00C106BC"/>
    <w:rsid w:val="00C10841"/>
    <w:rsid w:val="00C109CF"/>
    <w:rsid w:val="00C10C4C"/>
    <w:rsid w:val="00C10DFA"/>
    <w:rsid w:val="00C1117A"/>
    <w:rsid w:val="00C1175D"/>
    <w:rsid w:val="00C117E5"/>
    <w:rsid w:val="00C11843"/>
    <w:rsid w:val="00C1193E"/>
    <w:rsid w:val="00C119A2"/>
    <w:rsid w:val="00C11A91"/>
    <w:rsid w:val="00C11BAC"/>
    <w:rsid w:val="00C11BDC"/>
    <w:rsid w:val="00C11C0E"/>
    <w:rsid w:val="00C11C24"/>
    <w:rsid w:val="00C11C38"/>
    <w:rsid w:val="00C11CE7"/>
    <w:rsid w:val="00C11EFA"/>
    <w:rsid w:val="00C12042"/>
    <w:rsid w:val="00C121CD"/>
    <w:rsid w:val="00C12335"/>
    <w:rsid w:val="00C123E9"/>
    <w:rsid w:val="00C1253F"/>
    <w:rsid w:val="00C1285E"/>
    <w:rsid w:val="00C1295B"/>
    <w:rsid w:val="00C12A4B"/>
    <w:rsid w:val="00C12BB2"/>
    <w:rsid w:val="00C12CD7"/>
    <w:rsid w:val="00C12CF2"/>
    <w:rsid w:val="00C12F07"/>
    <w:rsid w:val="00C12F99"/>
    <w:rsid w:val="00C13150"/>
    <w:rsid w:val="00C1345F"/>
    <w:rsid w:val="00C136EB"/>
    <w:rsid w:val="00C138AA"/>
    <w:rsid w:val="00C13A76"/>
    <w:rsid w:val="00C13C40"/>
    <w:rsid w:val="00C13D40"/>
    <w:rsid w:val="00C13D9C"/>
    <w:rsid w:val="00C13E53"/>
    <w:rsid w:val="00C14046"/>
    <w:rsid w:val="00C1407C"/>
    <w:rsid w:val="00C141CA"/>
    <w:rsid w:val="00C142C3"/>
    <w:rsid w:val="00C144DA"/>
    <w:rsid w:val="00C14834"/>
    <w:rsid w:val="00C1488A"/>
    <w:rsid w:val="00C14BDB"/>
    <w:rsid w:val="00C14BE5"/>
    <w:rsid w:val="00C14D9E"/>
    <w:rsid w:val="00C14E8F"/>
    <w:rsid w:val="00C15239"/>
    <w:rsid w:val="00C15278"/>
    <w:rsid w:val="00C1528B"/>
    <w:rsid w:val="00C1528F"/>
    <w:rsid w:val="00C15569"/>
    <w:rsid w:val="00C15793"/>
    <w:rsid w:val="00C15824"/>
    <w:rsid w:val="00C1583C"/>
    <w:rsid w:val="00C158A1"/>
    <w:rsid w:val="00C15B26"/>
    <w:rsid w:val="00C15CFC"/>
    <w:rsid w:val="00C15E01"/>
    <w:rsid w:val="00C15E2B"/>
    <w:rsid w:val="00C15ED8"/>
    <w:rsid w:val="00C160B9"/>
    <w:rsid w:val="00C1614A"/>
    <w:rsid w:val="00C16176"/>
    <w:rsid w:val="00C1640A"/>
    <w:rsid w:val="00C16548"/>
    <w:rsid w:val="00C165D3"/>
    <w:rsid w:val="00C166EE"/>
    <w:rsid w:val="00C1689E"/>
    <w:rsid w:val="00C16904"/>
    <w:rsid w:val="00C169E2"/>
    <w:rsid w:val="00C16AA0"/>
    <w:rsid w:val="00C16D52"/>
    <w:rsid w:val="00C16F52"/>
    <w:rsid w:val="00C173BA"/>
    <w:rsid w:val="00C17451"/>
    <w:rsid w:val="00C175B8"/>
    <w:rsid w:val="00C17B3A"/>
    <w:rsid w:val="00C17B5F"/>
    <w:rsid w:val="00C17B6A"/>
    <w:rsid w:val="00C17D4D"/>
    <w:rsid w:val="00C17E88"/>
    <w:rsid w:val="00C2013A"/>
    <w:rsid w:val="00C202E5"/>
    <w:rsid w:val="00C20363"/>
    <w:rsid w:val="00C205BE"/>
    <w:rsid w:val="00C206CD"/>
    <w:rsid w:val="00C20800"/>
    <w:rsid w:val="00C20BEF"/>
    <w:rsid w:val="00C2103B"/>
    <w:rsid w:val="00C21615"/>
    <w:rsid w:val="00C216E3"/>
    <w:rsid w:val="00C217EB"/>
    <w:rsid w:val="00C2184D"/>
    <w:rsid w:val="00C2187F"/>
    <w:rsid w:val="00C2189F"/>
    <w:rsid w:val="00C218A4"/>
    <w:rsid w:val="00C21A6A"/>
    <w:rsid w:val="00C21B53"/>
    <w:rsid w:val="00C21CCD"/>
    <w:rsid w:val="00C21DB0"/>
    <w:rsid w:val="00C21E55"/>
    <w:rsid w:val="00C21E85"/>
    <w:rsid w:val="00C21EB8"/>
    <w:rsid w:val="00C21F50"/>
    <w:rsid w:val="00C21F9F"/>
    <w:rsid w:val="00C22149"/>
    <w:rsid w:val="00C22230"/>
    <w:rsid w:val="00C22251"/>
    <w:rsid w:val="00C222B0"/>
    <w:rsid w:val="00C228F3"/>
    <w:rsid w:val="00C22923"/>
    <w:rsid w:val="00C2295D"/>
    <w:rsid w:val="00C22ADC"/>
    <w:rsid w:val="00C22C51"/>
    <w:rsid w:val="00C23525"/>
    <w:rsid w:val="00C23529"/>
    <w:rsid w:val="00C237D0"/>
    <w:rsid w:val="00C23898"/>
    <w:rsid w:val="00C23B88"/>
    <w:rsid w:val="00C23D81"/>
    <w:rsid w:val="00C240DE"/>
    <w:rsid w:val="00C240FB"/>
    <w:rsid w:val="00C2434A"/>
    <w:rsid w:val="00C2435F"/>
    <w:rsid w:val="00C243EF"/>
    <w:rsid w:val="00C244D8"/>
    <w:rsid w:val="00C246F3"/>
    <w:rsid w:val="00C2480C"/>
    <w:rsid w:val="00C2485A"/>
    <w:rsid w:val="00C248FE"/>
    <w:rsid w:val="00C2493C"/>
    <w:rsid w:val="00C2496E"/>
    <w:rsid w:val="00C24C15"/>
    <w:rsid w:val="00C24CF1"/>
    <w:rsid w:val="00C24DAE"/>
    <w:rsid w:val="00C24E15"/>
    <w:rsid w:val="00C25128"/>
    <w:rsid w:val="00C25310"/>
    <w:rsid w:val="00C253A0"/>
    <w:rsid w:val="00C25493"/>
    <w:rsid w:val="00C2552D"/>
    <w:rsid w:val="00C2563E"/>
    <w:rsid w:val="00C256BC"/>
    <w:rsid w:val="00C256D7"/>
    <w:rsid w:val="00C25C26"/>
    <w:rsid w:val="00C25D92"/>
    <w:rsid w:val="00C25EED"/>
    <w:rsid w:val="00C2601C"/>
    <w:rsid w:val="00C26095"/>
    <w:rsid w:val="00C26143"/>
    <w:rsid w:val="00C26270"/>
    <w:rsid w:val="00C26485"/>
    <w:rsid w:val="00C26707"/>
    <w:rsid w:val="00C26717"/>
    <w:rsid w:val="00C2675A"/>
    <w:rsid w:val="00C26979"/>
    <w:rsid w:val="00C26B70"/>
    <w:rsid w:val="00C26BFF"/>
    <w:rsid w:val="00C26D54"/>
    <w:rsid w:val="00C26E12"/>
    <w:rsid w:val="00C27190"/>
    <w:rsid w:val="00C2720E"/>
    <w:rsid w:val="00C27302"/>
    <w:rsid w:val="00C27522"/>
    <w:rsid w:val="00C276A2"/>
    <w:rsid w:val="00C27807"/>
    <w:rsid w:val="00C27822"/>
    <w:rsid w:val="00C278D5"/>
    <w:rsid w:val="00C278E1"/>
    <w:rsid w:val="00C27A9E"/>
    <w:rsid w:val="00C27C71"/>
    <w:rsid w:val="00C27E06"/>
    <w:rsid w:val="00C27F1C"/>
    <w:rsid w:val="00C3020A"/>
    <w:rsid w:val="00C30415"/>
    <w:rsid w:val="00C3041C"/>
    <w:rsid w:val="00C3059D"/>
    <w:rsid w:val="00C30614"/>
    <w:rsid w:val="00C3069A"/>
    <w:rsid w:val="00C306CC"/>
    <w:rsid w:val="00C30861"/>
    <w:rsid w:val="00C30976"/>
    <w:rsid w:val="00C30B96"/>
    <w:rsid w:val="00C30BB3"/>
    <w:rsid w:val="00C30D2E"/>
    <w:rsid w:val="00C318F1"/>
    <w:rsid w:val="00C319CA"/>
    <w:rsid w:val="00C31FE8"/>
    <w:rsid w:val="00C328CF"/>
    <w:rsid w:val="00C32BEB"/>
    <w:rsid w:val="00C32C65"/>
    <w:rsid w:val="00C32CA1"/>
    <w:rsid w:val="00C32E33"/>
    <w:rsid w:val="00C3304B"/>
    <w:rsid w:val="00C3377B"/>
    <w:rsid w:val="00C337A4"/>
    <w:rsid w:val="00C3381D"/>
    <w:rsid w:val="00C3392E"/>
    <w:rsid w:val="00C339BB"/>
    <w:rsid w:val="00C33A01"/>
    <w:rsid w:val="00C33B52"/>
    <w:rsid w:val="00C33C62"/>
    <w:rsid w:val="00C33EDA"/>
    <w:rsid w:val="00C3413D"/>
    <w:rsid w:val="00C341B8"/>
    <w:rsid w:val="00C3421D"/>
    <w:rsid w:val="00C34696"/>
    <w:rsid w:val="00C347B4"/>
    <w:rsid w:val="00C34CCC"/>
    <w:rsid w:val="00C34E25"/>
    <w:rsid w:val="00C34E50"/>
    <w:rsid w:val="00C34E97"/>
    <w:rsid w:val="00C34F14"/>
    <w:rsid w:val="00C358FE"/>
    <w:rsid w:val="00C359E1"/>
    <w:rsid w:val="00C35AA3"/>
    <w:rsid w:val="00C35CDA"/>
    <w:rsid w:val="00C35D30"/>
    <w:rsid w:val="00C35E73"/>
    <w:rsid w:val="00C35F1C"/>
    <w:rsid w:val="00C35F66"/>
    <w:rsid w:val="00C3629E"/>
    <w:rsid w:val="00C36533"/>
    <w:rsid w:val="00C3668A"/>
    <w:rsid w:val="00C36761"/>
    <w:rsid w:val="00C367D4"/>
    <w:rsid w:val="00C36A4C"/>
    <w:rsid w:val="00C36D34"/>
    <w:rsid w:val="00C36DF8"/>
    <w:rsid w:val="00C36F8D"/>
    <w:rsid w:val="00C371FE"/>
    <w:rsid w:val="00C372B2"/>
    <w:rsid w:val="00C3748C"/>
    <w:rsid w:val="00C37643"/>
    <w:rsid w:val="00C3782C"/>
    <w:rsid w:val="00C379DE"/>
    <w:rsid w:val="00C37F50"/>
    <w:rsid w:val="00C4028F"/>
    <w:rsid w:val="00C40786"/>
    <w:rsid w:val="00C40A34"/>
    <w:rsid w:val="00C40C27"/>
    <w:rsid w:val="00C40CD5"/>
    <w:rsid w:val="00C40D48"/>
    <w:rsid w:val="00C40E8F"/>
    <w:rsid w:val="00C411FB"/>
    <w:rsid w:val="00C4125B"/>
    <w:rsid w:val="00C417C9"/>
    <w:rsid w:val="00C41959"/>
    <w:rsid w:val="00C41C7F"/>
    <w:rsid w:val="00C41CF1"/>
    <w:rsid w:val="00C41DC6"/>
    <w:rsid w:val="00C41FA0"/>
    <w:rsid w:val="00C4237B"/>
    <w:rsid w:val="00C425C9"/>
    <w:rsid w:val="00C42823"/>
    <w:rsid w:val="00C4282B"/>
    <w:rsid w:val="00C429B1"/>
    <w:rsid w:val="00C42A87"/>
    <w:rsid w:val="00C42F3A"/>
    <w:rsid w:val="00C42F88"/>
    <w:rsid w:val="00C43067"/>
    <w:rsid w:val="00C434F1"/>
    <w:rsid w:val="00C43934"/>
    <w:rsid w:val="00C43986"/>
    <w:rsid w:val="00C43B55"/>
    <w:rsid w:val="00C43E1E"/>
    <w:rsid w:val="00C44012"/>
    <w:rsid w:val="00C44168"/>
    <w:rsid w:val="00C44995"/>
    <w:rsid w:val="00C44997"/>
    <w:rsid w:val="00C44A2A"/>
    <w:rsid w:val="00C44F0A"/>
    <w:rsid w:val="00C44F77"/>
    <w:rsid w:val="00C45026"/>
    <w:rsid w:val="00C452E6"/>
    <w:rsid w:val="00C4532B"/>
    <w:rsid w:val="00C45442"/>
    <w:rsid w:val="00C45633"/>
    <w:rsid w:val="00C4570E"/>
    <w:rsid w:val="00C458C6"/>
    <w:rsid w:val="00C45A4E"/>
    <w:rsid w:val="00C45AE1"/>
    <w:rsid w:val="00C45E20"/>
    <w:rsid w:val="00C45E29"/>
    <w:rsid w:val="00C46001"/>
    <w:rsid w:val="00C462AC"/>
    <w:rsid w:val="00C46470"/>
    <w:rsid w:val="00C465E7"/>
    <w:rsid w:val="00C466B9"/>
    <w:rsid w:val="00C4695A"/>
    <w:rsid w:val="00C469E4"/>
    <w:rsid w:val="00C46D5C"/>
    <w:rsid w:val="00C46F18"/>
    <w:rsid w:val="00C46F95"/>
    <w:rsid w:val="00C46FD9"/>
    <w:rsid w:val="00C470E3"/>
    <w:rsid w:val="00C47348"/>
    <w:rsid w:val="00C47498"/>
    <w:rsid w:val="00C475BE"/>
    <w:rsid w:val="00C47D13"/>
    <w:rsid w:val="00C47D7A"/>
    <w:rsid w:val="00C50045"/>
    <w:rsid w:val="00C502A0"/>
    <w:rsid w:val="00C502C2"/>
    <w:rsid w:val="00C50326"/>
    <w:rsid w:val="00C505AD"/>
    <w:rsid w:val="00C507A0"/>
    <w:rsid w:val="00C5080C"/>
    <w:rsid w:val="00C5093F"/>
    <w:rsid w:val="00C50D69"/>
    <w:rsid w:val="00C50DB4"/>
    <w:rsid w:val="00C51089"/>
    <w:rsid w:val="00C5122A"/>
    <w:rsid w:val="00C512EC"/>
    <w:rsid w:val="00C513D3"/>
    <w:rsid w:val="00C51957"/>
    <w:rsid w:val="00C51A92"/>
    <w:rsid w:val="00C51AA1"/>
    <w:rsid w:val="00C51C79"/>
    <w:rsid w:val="00C51D01"/>
    <w:rsid w:val="00C51EE4"/>
    <w:rsid w:val="00C51EFF"/>
    <w:rsid w:val="00C520B0"/>
    <w:rsid w:val="00C5211B"/>
    <w:rsid w:val="00C52282"/>
    <w:rsid w:val="00C5241E"/>
    <w:rsid w:val="00C526F2"/>
    <w:rsid w:val="00C52783"/>
    <w:rsid w:val="00C52892"/>
    <w:rsid w:val="00C529B0"/>
    <w:rsid w:val="00C52A70"/>
    <w:rsid w:val="00C52C9C"/>
    <w:rsid w:val="00C52FC6"/>
    <w:rsid w:val="00C53627"/>
    <w:rsid w:val="00C53993"/>
    <w:rsid w:val="00C53B44"/>
    <w:rsid w:val="00C53C0A"/>
    <w:rsid w:val="00C53C69"/>
    <w:rsid w:val="00C53D22"/>
    <w:rsid w:val="00C540AF"/>
    <w:rsid w:val="00C54462"/>
    <w:rsid w:val="00C546DF"/>
    <w:rsid w:val="00C548AE"/>
    <w:rsid w:val="00C54B61"/>
    <w:rsid w:val="00C54EA2"/>
    <w:rsid w:val="00C54F00"/>
    <w:rsid w:val="00C54F6C"/>
    <w:rsid w:val="00C551FF"/>
    <w:rsid w:val="00C55318"/>
    <w:rsid w:val="00C55334"/>
    <w:rsid w:val="00C5534D"/>
    <w:rsid w:val="00C555ED"/>
    <w:rsid w:val="00C556BD"/>
    <w:rsid w:val="00C55744"/>
    <w:rsid w:val="00C559CA"/>
    <w:rsid w:val="00C559F2"/>
    <w:rsid w:val="00C55ADA"/>
    <w:rsid w:val="00C55C80"/>
    <w:rsid w:val="00C55CB5"/>
    <w:rsid w:val="00C55E0B"/>
    <w:rsid w:val="00C5629E"/>
    <w:rsid w:val="00C564EA"/>
    <w:rsid w:val="00C56504"/>
    <w:rsid w:val="00C5656A"/>
    <w:rsid w:val="00C5670F"/>
    <w:rsid w:val="00C568C4"/>
    <w:rsid w:val="00C56941"/>
    <w:rsid w:val="00C56BEC"/>
    <w:rsid w:val="00C56CCD"/>
    <w:rsid w:val="00C56D7D"/>
    <w:rsid w:val="00C56F33"/>
    <w:rsid w:val="00C5707F"/>
    <w:rsid w:val="00C57234"/>
    <w:rsid w:val="00C573E4"/>
    <w:rsid w:val="00C575BA"/>
    <w:rsid w:val="00C5776F"/>
    <w:rsid w:val="00C578C0"/>
    <w:rsid w:val="00C57978"/>
    <w:rsid w:val="00C57BC7"/>
    <w:rsid w:val="00C57C66"/>
    <w:rsid w:val="00C57DD1"/>
    <w:rsid w:val="00C57E89"/>
    <w:rsid w:val="00C57F09"/>
    <w:rsid w:val="00C57FB2"/>
    <w:rsid w:val="00C57FF5"/>
    <w:rsid w:val="00C601A7"/>
    <w:rsid w:val="00C6029F"/>
    <w:rsid w:val="00C603EF"/>
    <w:rsid w:val="00C6056A"/>
    <w:rsid w:val="00C605BB"/>
    <w:rsid w:val="00C60AEE"/>
    <w:rsid w:val="00C60B27"/>
    <w:rsid w:val="00C60C2B"/>
    <w:rsid w:val="00C60C45"/>
    <w:rsid w:val="00C60CE6"/>
    <w:rsid w:val="00C60D97"/>
    <w:rsid w:val="00C60F4C"/>
    <w:rsid w:val="00C60FCF"/>
    <w:rsid w:val="00C6119C"/>
    <w:rsid w:val="00C612AB"/>
    <w:rsid w:val="00C61AD3"/>
    <w:rsid w:val="00C61DB2"/>
    <w:rsid w:val="00C61F46"/>
    <w:rsid w:val="00C61F68"/>
    <w:rsid w:val="00C61F7D"/>
    <w:rsid w:val="00C61F9F"/>
    <w:rsid w:val="00C61FA8"/>
    <w:rsid w:val="00C6235F"/>
    <w:rsid w:val="00C62546"/>
    <w:rsid w:val="00C6255C"/>
    <w:rsid w:val="00C625B7"/>
    <w:rsid w:val="00C627B9"/>
    <w:rsid w:val="00C62830"/>
    <w:rsid w:val="00C62937"/>
    <w:rsid w:val="00C629E6"/>
    <w:rsid w:val="00C62CE9"/>
    <w:rsid w:val="00C62FE9"/>
    <w:rsid w:val="00C632B8"/>
    <w:rsid w:val="00C632F2"/>
    <w:rsid w:val="00C638F1"/>
    <w:rsid w:val="00C63B4E"/>
    <w:rsid w:val="00C63C77"/>
    <w:rsid w:val="00C63C88"/>
    <w:rsid w:val="00C63E18"/>
    <w:rsid w:val="00C63E2D"/>
    <w:rsid w:val="00C63EF8"/>
    <w:rsid w:val="00C63F73"/>
    <w:rsid w:val="00C64457"/>
    <w:rsid w:val="00C6467D"/>
    <w:rsid w:val="00C64726"/>
    <w:rsid w:val="00C64A73"/>
    <w:rsid w:val="00C64B57"/>
    <w:rsid w:val="00C64E47"/>
    <w:rsid w:val="00C64EDF"/>
    <w:rsid w:val="00C651C8"/>
    <w:rsid w:val="00C65243"/>
    <w:rsid w:val="00C65394"/>
    <w:rsid w:val="00C654A9"/>
    <w:rsid w:val="00C654E3"/>
    <w:rsid w:val="00C65579"/>
    <w:rsid w:val="00C65647"/>
    <w:rsid w:val="00C658A0"/>
    <w:rsid w:val="00C658E0"/>
    <w:rsid w:val="00C65A1B"/>
    <w:rsid w:val="00C65AA1"/>
    <w:rsid w:val="00C65BF6"/>
    <w:rsid w:val="00C65D6F"/>
    <w:rsid w:val="00C65DCF"/>
    <w:rsid w:val="00C661C5"/>
    <w:rsid w:val="00C66295"/>
    <w:rsid w:val="00C66460"/>
    <w:rsid w:val="00C664D8"/>
    <w:rsid w:val="00C666EE"/>
    <w:rsid w:val="00C66789"/>
    <w:rsid w:val="00C667B8"/>
    <w:rsid w:val="00C6696B"/>
    <w:rsid w:val="00C66E0B"/>
    <w:rsid w:val="00C66E42"/>
    <w:rsid w:val="00C66EF2"/>
    <w:rsid w:val="00C67013"/>
    <w:rsid w:val="00C67313"/>
    <w:rsid w:val="00C67571"/>
    <w:rsid w:val="00C67658"/>
    <w:rsid w:val="00C6766C"/>
    <w:rsid w:val="00C67DD2"/>
    <w:rsid w:val="00C70662"/>
    <w:rsid w:val="00C707F4"/>
    <w:rsid w:val="00C708AD"/>
    <w:rsid w:val="00C70B5C"/>
    <w:rsid w:val="00C70CB9"/>
    <w:rsid w:val="00C70D1D"/>
    <w:rsid w:val="00C70E33"/>
    <w:rsid w:val="00C70FEC"/>
    <w:rsid w:val="00C710A9"/>
    <w:rsid w:val="00C711C0"/>
    <w:rsid w:val="00C71541"/>
    <w:rsid w:val="00C71670"/>
    <w:rsid w:val="00C716FB"/>
    <w:rsid w:val="00C717AE"/>
    <w:rsid w:val="00C71862"/>
    <w:rsid w:val="00C7196F"/>
    <w:rsid w:val="00C71A51"/>
    <w:rsid w:val="00C71B5E"/>
    <w:rsid w:val="00C71FD6"/>
    <w:rsid w:val="00C71FEC"/>
    <w:rsid w:val="00C72029"/>
    <w:rsid w:val="00C7214A"/>
    <w:rsid w:val="00C7245A"/>
    <w:rsid w:val="00C725F4"/>
    <w:rsid w:val="00C72909"/>
    <w:rsid w:val="00C72D7C"/>
    <w:rsid w:val="00C730D8"/>
    <w:rsid w:val="00C73147"/>
    <w:rsid w:val="00C7336F"/>
    <w:rsid w:val="00C73372"/>
    <w:rsid w:val="00C733DF"/>
    <w:rsid w:val="00C737EB"/>
    <w:rsid w:val="00C73840"/>
    <w:rsid w:val="00C738F1"/>
    <w:rsid w:val="00C738F2"/>
    <w:rsid w:val="00C73A37"/>
    <w:rsid w:val="00C73C69"/>
    <w:rsid w:val="00C74127"/>
    <w:rsid w:val="00C74148"/>
    <w:rsid w:val="00C74287"/>
    <w:rsid w:val="00C7451A"/>
    <w:rsid w:val="00C7471D"/>
    <w:rsid w:val="00C74939"/>
    <w:rsid w:val="00C74A86"/>
    <w:rsid w:val="00C74AFF"/>
    <w:rsid w:val="00C74CCF"/>
    <w:rsid w:val="00C74D7C"/>
    <w:rsid w:val="00C74EA9"/>
    <w:rsid w:val="00C74EB8"/>
    <w:rsid w:val="00C74EE8"/>
    <w:rsid w:val="00C74F56"/>
    <w:rsid w:val="00C74FD2"/>
    <w:rsid w:val="00C751F7"/>
    <w:rsid w:val="00C755D9"/>
    <w:rsid w:val="00C757B1"/>
    <w:rsid w:val="00C75931"/>
    <w:rsid w:val="00C75C2B"/>
    <w:rsid w:val="00C75C52"/>
    <w:rsid w:val="00C75ECF"/>
    <w:rsid w:val="00C75FC0"/>
    <w:rsid w:val="00C75FEE"/>
    <w:rsid w:val="00C7600D"/>
    <w:rsid w:val="00C76121"/>
    <w:rsid w:val="00C76240"/>
    <w:rsid w:val="00C763C2"/>
    <w:rsid w:val="00C76552"/>
    <w:rsid w:val="00C765E5"/>
    <w:rsid w:val="00C76625"/>
    <w:rsid w:val="00C766E5"/>
    <w:rsid w:val="00C7675D"/>
    <w:rsid w:val="00C76A81"/>
    <w:rsid w:val="00C76D74"/>
    <w:rsid w:val="00C76E68"/>
    <w:rsid w:val="00C76FD9"/>
    <w:rsid w:val="00C770D7"/>
    <w:rsid w:val="00C77126"/>
    <w:rsid w:val="00C77333"/>
    <w:rsid w:val="00C776AE"/>
    <w:rsid w:val="00C77803"/>
    <w:rsid w:val="00C77A76"/>
    <w:rsid w:val="00C77AFD"/>
    <w:rsid w:val="00C77B9E"/>
    <w:rsid w:val="00C77C84"/>
    <w:rsid w:val="00C77CA6"/>
    <w:rsid w:val="00C77E4B"/>
    <w:rsid w:val="00C801D0"/>
    <w:rsid w:val="00C80401"/>
    <w:rsid w:val="00C804D6"/>
    <w:rsid w:val="00C80592"/>
    <w:rsid w:val="00C807C0"/>
    <w:rsid w:val="00C8096B"/>
    <w:rsid w:val="00C80B50"/>
    <w:rsid w:val="00C80C71"/>
    <w:rsid w:val="00C80CE9"/>
    <w:rsid w:val="00C80D65"/>
    <w:rsid w:val="00C80DAE"/>
    <w:rsid w:val="00C8123D"/>
    <w:rsid w:val="00C81307"/>
    <w:rsid w:val="00C8149B"/>
    <w:rsid w:val="00C815A8"/>
    <w:rsid w:val="00C81740"/>
    <w:rsid w:val="00C81753"/>
    <w:rsid w:val="00C819D6"/>
    <w:rsid w:val="00C81CD6"/>
    <w:rsid w:val="00C82143"/>
    <w:rsid w:val="00C82156"/>
    <w:rsid w:val="00C821B6"/>
    <w:rsid w:val="00C821F4"/>
    <w:rsid w:val="00C822FD"/>
    <w:rsid w:val="00C82455"/>
    <w:rsid w:val="00C82552"/>
    <w:rsid w:val="00C826F6"/>
    <w:rsid w:val="00C8289C"/>
    <w:rsid w:val="00C8291B"/>
    <w:rsid w:val="00C82A34"/>
    <w:rsid w:val="00C82EAE"/>
    <w:rsid w:val="00C82F0A"/>
    <w:rsid w:val="00C82F17"/>
    <w:rsid w:val="00C832DE"/>
    <w:rsid w:val="00C833CB"/>
    <w:rsid w:val="00C83536"/>
    <w:rsid w:val="00C8374A"/>
    <w:rsid w:val="00C8374C"/>
    <w:rsid w:val="00C83801"/>
    <w:rsid w:val="00C83920"/>
    <w:rsid w:val="00C83A6D"/>
    <w:rsid w:val="00C83B5B"/>
    <w:rsid w:val="00C83C7D"/>
    <w:rsid w:val="00C841EF"/>
    <w:rsid w:val="00C8438A"/>
    <w:rsid w:val="00C84522"/>
    <w:rsid w:val="00C84D25"/>
    <w:rsid w:val="00C84D80"/>
    <w:rsid w:val="00C84DDE"/>
    <w:rsid w:val="00C85051"/>
    <w:rsid w:val="00C85657"/>
    <w:rsid w:val="00C85769"/>
    <w:rsid w:val="00C85861"/>
    <w:rsid w:val="00C85ABD"/>
    <w:rsid w:val="00C85B90"/>
    <w:rsid w:val="00C85F47"/>
    <w:rsid w:val="00C85F68"/>
    <w:rsid w:val="00C85FA8"/>
    <w:rsid w:val="00C86048"/>
    <w:rsid w:val="00C86162"/>
    <w:rsid w:val="00C86211"/>
    <w:rsid w:val="00C863E3"/>
    <w:rsid w:val="00C8644F"/>
    <w:rsid w:val="00C86454"/>
    <w:rsid w:val="00C866E6"/>
    <w:rsid w:val="00C86702"/>
    <w:rsid w:val="00C86813"/>
    <w:rsid w:val="00C86A00"/>
    <w:rsid w:val="00C86A29"/>
    <w:rsid w:val="00C86B37"/>
    <w:rsid w:val="00C86B5D"/>
    <w:rsid w:val="00C86E8C"/>
    <w:rsid w:val="00C86F31"/>
    <w:rsid w:val="00C870EA"/>
    <w:rsid w:val="00C8760F"/>
    <w:rsid w:val="00C87A7B"/>
    <w:rsid w:val="00C87B21"/>
    <w:rsid w:val="00C87B34"/>
    <w:rsid w:val="00C87BDB"/>
    <w:rsid w:val="00C87D06"/>
    <w:rsid w:val="00C87DB9"/>
    <w:rsid w:val="00C87F43"/>
    <w:rsid w:val="00C87F6C"/>
    <w:rsid w:val="00C9003E"/>
    <w:rsid w:val="00C903CB"/>
    <w:rsid w:val="00C903DE"/>
    <w:rsid w:val="00C904A0"/>
    <w:rsid w:val="00C905C7"/>
    <w:rsid w:val="00C9080F"/>
    <w:rsid w:val="00C90B8E"/>
    <w:rsid w:val="00C90C0C"/>
    <w:rsid w:val="00C90E26"/>
    <w:rsid w:val="00C90F6C"/>
    <w:rsid w:val="00C91036"/>
    <w:rsid w:val="00C9133E"/>
    <w:rsid w:val="00C916D9"/>
    <w:rsid w:val="00C917C6"/>
    <w:rsid w:val="00C91861"/>
    <w:rsid w:val="00C919A5"/>
    <w:rsid w:val="00C91DFA"/>
    <w:rsid w:val="00C92570"/>
    <w:rsid w:val="00C925C9"/>
    <w:rsid w:val="00C9271E"/>
    <w:rsid w:val="00C92CDF"/>
    <w:rsid w:val="00C92D96"/>
    <w:rsid w:val="00C92DF5"/>
    <w:rsid w:val="00C92E30"/>
    <w:rsid w:val="00C93079"/>
    <w:rsid w:val="00C9309C"/>
    <w:rsid w:val="00C93213"/>
    <w:rsid w:val="00C936DA"/>
    <w:rsid w:val="00C93887"/>
    <w:rsid w:val="00C939DA"/>
    <w:rsid w:val="00C93A19"/>
    <w:rsid w:val="00C93CF2"/>
    <w:rsid w:val="00C93D05"/>
    <w:rsid w:val="00C93E79"/>
    <w:rsid w:val="00C940B1"/>
    <w:rsid w:val="00C94223"/>
    <w:rsid w:val="00C94654"/>
    <w:rsid w:val="00C94803"/>
    <w:rsid w:val="00C948B4"/>
    <w:rsid w:val="00C94940"/>
    <w:rsid w:val="00C94A1F"/>
    <w:rsid w:val="00C94C41"/>
    <w:rsid w:val="00C94E16"/>
    <w:rsid w:val="00C94F33"/>
    <w:rsid w:val="00C951EF"/>
    <w:rsid w:val="00C95335"/>
    <w:rsid w:val="00C957AB"/>
    <w:rsid w:val="00C95A6A"/>
    <w:rsid w:val="00C95AAE"/>
    <w:rsid w:val="00C95B2D"/>
    <w:rsid w:val="00C96196"/>
    <w:rsid w:val="00C961E3"/>
    <w:rsid w:val="00C962FD"/>
    <w:rsid w:val="00C9633E"/>
    <w:rsid w:val="00C96340"/>
    <w:rsid w:val="00C965A2"/>
    <w:rsid w:val="00C9674F"/>
    <w:rsid w:val="00C96AAA"/>
    <w:rsid w:val="00C96B64"/>
    <w:rsid w:val="00C96E2E"/>
    <w:rsid w:val="00C96F5D"/>
    <w:rsid w:val="00C97370"/>
    <w:rsid w:val="00C97420"/>
    <w:rsid w:val="00C97664"/>
    <w:rsid w:val="00C976D8"/>
    <w:rsid w:val="00C979B7"/>
    <w:rsid w:val="00C97AF3"/>
    <w:rsid w:val="00C97CCE"/>
    <w:rsid w:val="00C97E0F"/>
    <w:rsid w:val="00CA00A6"/>
    <w:rsid w:val="00CA05C6"/>
    <w:rsid w:val="00CA0668"/>
    <w:rsid w:val="00CA095C"/>
    <w:rsid w:val="00CA096E"/>
    <w:rsid w:val="00CA0C76"/>
    <w:rsid w:val="00CA0EA2"/>
    <w:rsid w:val="00CA0FF7"/>
    <w:rsid w:val="00CA1135"/>
    <w:rsid w:val="00CA1721"/>
    <w:rsid w:val="00CA1781"/>
    <w:rsid w:val="00CA17D9"/>
    <w:rsid w:val="00CA1B61"/>
    <w:rsid w:val="00CA1D90"/>
    <w:rsid w:val="00CA1D9C"/>
    <w:rsid w:val="00CA1F9D"/>
    <w:rsid w:val="00CA257D"/>
    <w:rsid w:val="00CA272D"/>
    <w:rsid w:val="00CA27B5"/>
    <w:rsid w:val="00CA27D0"/>
    <w:rsid w:val="00CA2BD1"/>
    <w:rsid w:val="00CA2CF9"/>
    <w:rsid w:val="00CA2D13"/>
    <w:rsid w:val="00CA32D8"/>
    <w:rsid w:val="00CA3451"/>
    <w:rsid w:val="00CA3478"/>
    <w:rsid w:val="00CA349B"/>
    <w:rsid w:val="00CA35C8"/>
    <w:rsid w:val="00CA369C"/>
    <w:rsid w:val="00CA36AB"/>
    <w:rsid w:val="00CA3712"/>
    <w:rsid w:val="00CA37F1"/>
    <w:rsid w:val="00CA3AC7"/>
    <w:rsid w:val="00CA3B44"/>
    <w:rsid w:val="00CA3D22"/>
    <w:rsid w:val="00CA3D47"/>
    <w:rsid w:val="00CA3D9D"/>
    <w:rsid w:val="00CA3DF2"/>
    <w:rsid w:val="00CA45DA"/>
    <w:rsid w:val="00CA491C"/>
    <w:rsid w:val="00CA49AE"/>
    <w:rsid w:val="00CA4B68"/>
    <w:rsid w:val="00CA4BDB"/>
    <w:rsid w:val="00CA4EB1"/>
    <w:rsid w:val="00CA4FC4"/>
    <w:rsid w:val="00CA4FD9"/>
    <w:rsid w:val="00CA50B4"/>
    <w:rsid w:val="00CA525C"/>
    <w:rsid w:val="00CA5317"/>
    <w:rsid w:val="00CA543B"/>
    <w:rsid w:val="00CA556C"/>
    <w:rsid w:val="00CA5586"/>
    <w:rsid w:val="00CA5917"/>
    <w:rsid w:val="00CA599B"/>
    <w:rsid w:val="00CA5AC1"/>
    <w:rsid w:val="00CA5AE4"/>
    <w:rsid w:val="00CA5B7B"/>
    <w:rsid w:val="00CA5D2D"/>
    <w:rsid w:val="00CA5D89"/>
    <w:rsid w:val="00CA5EB7"/>
    <w:rsid w:val="00CA5FBD"/>
    <w:rsid w:val="00CA61AD"/>
    <w:rsid w:val="00CA6710"/>
    <w:rsid w:val="00CA688B"/>
    <w:rsid w:val="00CA6994"/>
    <w:rsid w:val="00CA6B58"/>
    <w:rsid w:val="00CA6CCB"/>
    <w:rsid w:val="00CA6D6F"/>
    <w:rsid w:val="00CA727F"/>
    <w:rsid w:val="00CA72B0"/>
    <w:rsid w:val="00CA7921"/>
    <w:rsid w:val="00CA7950"/>
    <w:rsid w:val="00CA796F"/>
    <w:rsid w:val="00CA7A8F"/>
    <w:rsid w:val="00CA7C23"/>
    <w:rsid w:val="00CA7CAF"/>
    <w:rsid w:val="00CA7E2E"/>
    <w:rsid w:val="00CA7FE3"/>
    <w:rsid w:val="00CB002E"/>
    <w:rsid w:val="00CB018A"/>
    <w:rsid w:val="00CB0256"/>
    <w:rsid w:val="00CB0412"/>
    <w:rsid w:val="00CB0501"/>
    <w:rsid w:val="00CB073A"/>
    <w:rsid w:val="00CB07CC"/>
    <w:rsid w:val="00CB0998"/>
    <w:rsid w:val="00CB0AD6"/>
    <w:rsid w:val="00CB0CA4"/>
    <w:rsid w:val="00CB0DEC"/>
    <w:rsid w:val="00CB0E44"/>
    <w:rsid w:val="00CB1351"/>
    <w:rsid w:val="00CB137F"/>
    <w:rsid w:val="00CB165B"/>
    <w:rsid w:val="00CB1783"/>
    <w:rsid w:val="00CB1973"/>
    <w:rsid w:val="00CB1B75"/>
    <w:rsid w:val="00CB1E0F"/>
    <w:rsid w:val="00CB1E34"/>
    <w:rsid w:val="00CB1F6E"/>
    <w:rsid w:val="00CB256A"/>
    <w:rsid w:val="00CB25A9"/>
    <w:rsid w:val="00CB2734"/>
    <w:rsid w:val="00CB2755"/>
    <w:rsid w:val="00CB2823"/>
    <w:rsid w:val="00CB2901"/>
    <w:rsid w:val="00CB2902"/>
    <w:rsid w:val="00CB2970"/>
    <w:rsid w:val="00CB2A75"/>
    <w:rsid w:val="00CB2B22"/>
    <w:rsid w:val="00CB2B2F"/>
    <w:rsid w:val="00CB2B53"/>
    <w:rsid w:val="00CB2D12"/>
    <w:rsid w:val="00CB2D9B"/>
    <w:rsid w:val="00CB2ECF"/>
    <w:rsid w:val="00CB2FF3"/>
    <w:rsid w:val="00CB2FF6"/>
    <w:rsid w:val="00CB341F"/>
    <w:rsid w:val="00CB3456"/>
    <w:rsid w:val="00CB37D8"/>
    <w:rsid w:val="00CB39D2"/>
    <w:rsid w:val="00CB3BCB"/>
    <w:rsid w:val="00CB3C78"/>
    <w:rsid w:val="00CB3FDC"/>
    <w:rsid w:val="00CB4031"/>
    <w:rsid w:val="00CB42CF"/>
    <w:rsid w:val="00CB435F"/>
    <w:rsid w:val="00CB43B5"/>
    <w:rsid w:val="00CB4575"/>
    <w:rsid w:val="00CB46D6"/>
    <w:rsid w:val="00CB480B"/>
    <w:rsid w:val="00CB4BAB"/>
    <w:rsid w:val="00CB4C12"/>
    <w:rsid w:val="00CB4DAF"/>
    <w:rsid w:val="00CB4E85"/>
    <w:rsid w:val="00CB5028"/>
    <w:rsid w:val="00CB503B"/>
    <w:rsid w:val="00CB50CF"/>
    <w:rsid w:val="00CB51A4"/>
    <w:rsid w:val="00CB536C"/>
    <w:rsid w:val="00CB545F"/>
    <w:rsid w:val="00CB5730"/>
    <w:rsid w:val="00CB57E6"/>
    <w:rsid w:val="00CB5AA7"/>
    <w:rsid w:val="00CB5ADF"/>
    <w:rsid w:val="00CB5B0A"/>
    <w:rsid w:val="00CB5D42"/>
    <w:rsid w:val="00CB5F3A"/>
    <w:rsid w:val="00CB5F47"/>
    <w:rsid w:val="00CB600E"/>
    <w:rsid w:val="00CB613F"/>
    <w:rsid w:val="00CB6184"/>
    <w:rsid w:val="00CB6345"/>
    <w:rsid w:val="00CB67F0"/>
    <w:rsid w:val="00CB68EF"/>
    <w:rsid w:val="00CB6925"/>
    <w:rsid w:val="00CB6ADA"/>
    <w:rsid w:val="00CB6BF2"/>
    <w:rsid w:val="00CB6C7C"/>
    <w:rsid w:val="00CB6CC2"/>
    <w:rsid w:val="00CB700E"/>
    <w:rsid w:val="00CB7094"/>
    <w:rsid w:val="00CB7455"/>
    <w:rsid w:val="00CB7748"/>
    <w:rsid w:val="00CB77C8"/>
    <w:rsid w:val="00CB7844"/>
    <w:rsid w:val="00CB7E6D"/>
    <w:rsid w:val="00CB7F71"/>
    <w:rsid w:val="00CC0022"/>
    <w:rsid w:val="00CC0364"/>
    <w:rsid w:val="00CC083C"/>
    <w:rsid w:val="00CC0A8A"/>
    <w:rsid w:val="00CC0C6E"/>
    <w:rsid w:val="00CC0DB9"/>
    <w:rsid w:val="00CC0E3C"/>
    <w:rsid w:val="00CC0E50"/>
    <w:rsid w:val="00CC0F64"/>
    <w:rsid w:val="00CC101A"/>
    <w:rsid w:val="00CC1348"/>
    <w:rsid w:val="00CC1444"/>
    <w:rsid w:val="00CC1581"/>
    <w:rsid w:val="00CC1670"/>
    <w:rsid w:val="00CC17AD"/>
    <w:rsid w:val="00CC17CC"/>
    <w:rsid w:val="00CC190C"/>
    <w:rsid w:val="00CC1CAB"/>
    <w:rsid w:val="00CC1D19"/>
    <w:rsid w:val="00CC2124"/>
    <w:rsid w:val="00CC21E6"/>
    <w:rsid w:val="00CC245B"/>
    <w:rsid w:val="00CC25EF"/>
    <w:rsid w:val="00CC284B"/>
    <w:rsid w:val="00CC28FC"/>
    <w:rsid w:val="00CC2A9E"/>
    <w:rsid w:val="00CC2E08"/>
    <w:rsid w:val="00CC2F57"/>
    <w:rsid w:val="00CC30F8"/>
    <w:rsid w:val="00CC3165"/>
    <w:rsid w:val="00CC3711"/>
    <w:rsid w:val="00CC37B5"/>
    <w:rsid w:val="00CC41A1"/>
    <w:rsid w:val="00CC4301"/>
    <w:rsid w:val="00CC433B"/>
    <w:rsid w:val="00CC4486"/>
    <w:rsid w:val="00CC48CD"/>
    <w:rsid w:val="00CC49DC"/>
    <w:rsid w:val="00CC4C6D"/>
    <w:rsid w:val="00CC5063"/>
    <w:rsid w:val="00CC5086"/>
    <w:rsid w:val="00CC526F"/>
    <w:rsid w:val="00CC547D"/>
    <w:rsid w:val="00CC5595"/>
    <w:rsid w:val="00CC561B"/>
    <w:rsid w:val="00CC5749"/>
    <w:rsid w:val="00CC57DE"/>
    <w:rsid w:val="00CC5A43"/>
    <w:rsid w:val="00CC5C13"/>
    <w:rsid w:val="00CC5C50"/>
    <w:rsid w:val="00CC5D2C"/>
    <w:rsid w:val="00CC5DDE"/>
    <w:rsid w:val="00CC5E12"/>
    <w:rsid w:val="00CC5E9C"/>
    <w:rsid w:val="00CC5F8E"/>
    <w:rsid w:val="00CC5FB1"/>
    <w:rsid w:val="00CC613C"/>
    <w:rsid w:val="00CC61FF"/>
    <w:rsid w:val="00CC647A"/>
    <w:rsid w:val="00CC64AE"/>
    <w:rsid w:val="00CC69CB"/>
    <w:rsid w:val="00CC6BA1"/>
    <w:rsid w:val="00CC6E51"/>
    <w:rsid w:val="00CC70F1"/>
    <w:rsid w:val="00CC7114"/>
    <w:rsid w:val="00CC71D3"/>
    <w:rsid w:val="00CC729C"/>
    <w:rsid w:val="00CC74DA"/>
    <w:rsid w:val="00CC774E"/>
    <w:rsid w:val="00CC7782"/>
    <w:rsid w:val="00CC796C"/>
    <w:rsid w:val="00CC7AC5"/>
    <w:rsid w:val="00CC7CD2"/>
    <w:rsid w:val="00CD008E"/>
    <w:rsid w:val="00CD0351"/>
    <w:rsid w:val="00CD04F6"/>
    <w:rsid w:val="00CD06EE"/>
    <w:rsid w:val="00CD0DB7"/>
    <w:rsid w:val="00CD136C"/>
    <w:rsid w:val="00CD1479"/>
    <w:rsid w:val="00CD15B9"/>
    <w:rsid w:val="00CD1602"/>
    <w:rsid w:val="00CD16D5"/>
    <w:rsid w:val="00CD1754"/>
    <w:rsid w:val="00CD18EF"/>
    <w:rsid w:val="00CD1955"/>
    <w:rsid w:val="00CD1A20"/>
    <w:rsid w:val="00CD1AE4"/>
    <w:rsid w:val="00CD1C7A"/>
    <w:rsid w:val="00CD1C82"/>
    <w:rsid w:val="00CD1FBF"/>
    <w:rsid w:val="00CD254A"/>
    <w:rsid w:val="00CD2B17"/>
    <w:rsid w:val="00CD2B2B"/>
    <w:rsid w:val="00CD2BF8"/>
    <w:rsid w:val="00CD32F1"/>
    <w:rsid w:val="00CD352C"/>
    <w:rsid w:val="00CD377B"/>
    <w:rsid w:val="00CD39ED"/>
    <w:rsid w:val="00CD3A19"/>
    <w:rsid w:val="00CD3C85"/>
    <w:rsid w:val="00CD3C9C"/>
    <w:rsid w:val="00CD3D4B"/>
    <w:rsid w:val="00CD3E19"/>
    <w:rsid w:val="00CD403B"/>
    <w:rsid w:val="00CD4104"/>
    <w:rsid w:val="00CD4136"/>
    <w:rsid w:val="00CD4212"/>
    <w:rsid w:val="00CD4304"/>
    <w:rsid w:val="00CD43F7"/>
    <w:rsid w:val="00CD446D"/>
    <w:rsid w:val="00CD44F2"/>
    <w:rsid w:val="00CD45E1"/>
    <w:rsid w:val="00CD4709"/>
    <w:rsid w:val="00CD4817"/>
    <w:rsid w:val="00CD4832"/>
    <w:rsid w:val="00CD4BAC"/>
    <w:rsid w:val="00CD4D02"/>
    <w:rsid w:val="00CD4E00"/>
    <w:rsid w:val="00CD4F48"/>
    <w:rsid w:val="00CD4FE6"/>
    <w:rsid w:val="00CD5037"/>
    <w:rsid w:val="00CD5041"/>
    <w:rsid w:val="00CD50FD"/>
    <w:rsid w:val="00CD5534"/>
    <w:rsid w:val="00CD5852"/>
    <w:rsid w:val="00CD586A"/>
    <w:rsid w:val="00CD5881"/>
    <w:rsid w:val="00CD5B69"/>
    <w:rsid w:val="00CD5B7E"/>
    <w:rsid w:val="00CD5CF9"/>
    <w:rsid w:val="00CD5D84"/>
    <w:rsid w:val="00CD5DEC"/>
    <w:rsid w:val="00CD5EFD"/>
    <w:rsid w:val="00CD5F5E"/>
    <w:rsid w:val="00CD614F"/>
    <w:rsid w:val="00CD62C0"/>
    <w:rsid w:val="00CD645F"/>
    <w:rsid w:val="00CD65D5"/>
    <w:rsid w:val="00CD6652"/>
    <w:rsid w:val="00CD66B3"/>
    <w:rsid w:val="00CD6A87"/>
    <w:rsid w:val="00CD6B93"/>
    <w:rsid w:val="00CD6FE6"/>
    <w:rsid w:val="00CD7123"/>
    <w:rsid w:val="00CD728C"/>
    <w:rsid w:val="00CD72E5"/>
    <w:rsid w:val="00CD7619"/>
    <w:rsid w:val="00CD79A4"/>
    <w:rsid w:val="00CD7BFD"/>
    <w:rsid w:val="00CD7C02"/>
    <w:rsid w:val="00CD7CCC"/>
    <w:rsid w:val="00CD7ECD"/>
    <w:rsid w:val="00CD7F06"/>
    <w:rsid w:val="00CE02CD"/>
    <w:rsid w:val="00CE0339"/>
    <w:rsid w:val="00CE063C"/>
    <w:rsid w:val="00CE075A"/>
    <w:rsid w:val="00CE0884"/>
    <w:rsid w:val="00CE0A65"/>
    <w:rsid w:val="00CE0AE6"/>
    <w:rsid w:val="00CE0BCB"/>
    <w:rsid w:val="00CE0D3E"/>
    <w:rsid w:val="00CE1115"/>
    <w:rsid w:val="00CE119E"/>
    <w:rsid w:val="00CE11EC"/>
    <w:rsid w:val="00CE1309"/>
    <w:rsid w:val="00CE146D"/>
    <w:rsid w:val="00CE1544"/>
    <w:rsid w:val="00CE1988"/>
    <w:rsid w:val="00CE1A13"/>
    <w:rsid w:val="00CE1A4E"/>
    <w:rsid w:val="00CE1B28"/>
    <w:rsid w:val="00CE1C64"/>
    <w:rsid w:val="00CE1DB8"/>
    <w:rsid w:val="00CE1EE3"/>
    <w:rsid w:val="00CE20D1"/>
    <w:rsid w:val="00CE2155"/>
    <w:rsid w:val="00CE226D"/>
    <w:rsid w:val="00CE2386"/>
    <w:rsid w:val="00CE23C5"/>
    <w:rsid w:val="00CE2674"/>
    <w:rsid w:val="00CE289F"/>
    <w:rsid w:val="00CE2AC6"/>
    <w:rsid w:val="00CE2B14"/>
    <w:rsid w:val="00CE2BDD"/>
    <w:rsid w:val="00CE2C2F"/>
    <w:rsid w:val="00CE2CBB"/>
    <w:rsid w:val="00CE2DA3"/>
    <w:rsid w:val="00CE3196"/>
    <w:rsid w:val="00CE3198"/>
    <w:rsid w:val="00CE3267"/>
    <w:rsid w:val="00CE32B6"/>
    <w:rsid w:val="00CE32F4"/>
    <w:rsid w:val="00CE34CE"/>
    <w:rsid w:val="00CE36FE"/>
    <w:rsid w:val="00CE3ACD"/>
    <w:rsid w:val="00CE3AD1"/>
    <w:rsid w:val="00CE3C02"/>
    <w:rsid w:val="00CE3CAD"/>
    <w:rsid w:val="00CE3CBD"/>
    <w:rsid w:val="00CE3D5F"/>
    <w:rsid w:val="00CE3D9A"/>
    <w:rsid w:val="00CE3F72"/>
    <w:rsid w:val="00CE42E1"/>
    <w:rsid w:val="00CE47EB"/>
    <w:rsid w:val="00CE4B8D"/>
    <w:rsid w:val="00CE4DFE"/>
    <w:rsid w:val="00CE4EB8"/>
    <w:rsid w:val="00CE4EBE"/>
    <w:rsid w:val="00CE4FAF"/>
    <w:rsid w:val="00CE5241"/>
    <w:rsid w:val="00CE5365"/>
    <w:rsid w:val="00CE545F"/>
    <w:rsid w:val="00CE546C"/>
    <w:rsid w:val="00CE55FA"/>
    <w:rsid w:val="00CE569B"/>
    <w:rsid w:val="00CE5B32"/>
    <w:rsid w:val="00CE63A8"/>
    <w:rsid w:val="00CE64BB"/>
    <w:rsid w:val="00CE652C"/>
    <w:rsid w:val="00CE6761"/>
    <w:rsid w:val="00CE67C5"/>
    <w:rsid w:val="00CE67D3"/>
    <w:rsid w:val="00CE6828"/>
    <w:rsid w:val="00CE6869"/>
    <w:rsid w:val="00CE699F"/>
    <w:rsid w:val="00CE6A6D"/>
    <w:rsid w:val="00CE6C61"/>
    <w:rsid w:val="00CE6CAF"/>
    <w:rsid w:val="00CE70A6"/>
    <w:rsid w:val="00CE71CA"/>
    <w:rsid w:val="00CE73A3"/>
    <w:rsid w:val="00CE73D5"/>
    <w:rsid w:val="00CE751A"/>
    <w:rsid w:val="00CE7533"/>
    <w:rsid w:val="00CE755D"/>
    <w:rsid w:val="00CE7B63"/>
    <w:rsid w:val="00CE7B97"/>
    <w:rsid w:val="00CE7C81"/>
    <w:rsid w:val="00CE7CAC"/>
    <w:rsid w:val="00CE7D90"/>
    <w:rsid w:val="00CF022C"/>
    <w:rsid w:val="00CF0241"/>
    <w:rsid w:val="00CF037F"/>
    <w:rsid w:val="00CF03D1"/>
    <w:rsid w:val="00CF0476"/>
    <w:rsid w:val="00CF05CE"/>
    <w:rsid w:val="00CF066F"/>
    <w:rsid w:val="00CF06EA"/>
    <w:rsid w:val="00CF0AED"/>
    <w:rsid w:val="00CF0BF2"/>
    <w:rsid w:val="00CF0C2B"/>
    <w:rsid w:val="00CF0CAF"/>
    <w:rsid w:val="00CF0E28"/>
    <w:rsid w:val="00CF0EEB"/>
    <w:rsid w:val="00CF0F19"/>
    <w:rsid w:val="00CF10AE"/>
    <w:rsid w:val="00CF11BB"/>
    <w:rsid w:val="00CF171E"/>
    <w:rsid w:val="00CF186C"/>
    <w:rsid w:val="00CF19D1"/>
    <w:rsid w:val="00CF19FE"/>
    <w:rsid w:val="00CF1A00"/>
    <w:rsid w:val="00CF1C30"/>
    <w:rsid w:val="00CF1E8E"/>
    <w:rsid w:val="00CF1EC5"/>
    <w:rsid w:val="00CF1F1D"/>
    <w:rsid w:val="00CF1F7C"/>
    <w:rsid w:val="00CF2303"/>
    <w:rsid w:val="00CF253A"/>
    <w:rsid w:val="00CF259E"/>
    <w:rsid w:val="00CF2725"/>
    <w:rsid w:val="00CF2913"/>
    <w:rsid w:val="00CF2AA1"/>
    <w:rsid w:val="00CF2AB0"/>
    <w:rsid w:val="00CF2E31"/>
    <w:rsid w:val="00CF3063"/>
    <w:rsid w:val="00CF3244"/>
    <w:rsid w:val="00CF3622"/>
    <w:rsid w:val="00CF3761"/>
    <w:rsid w:val="00CF376E"/>
    <w:rsid w:val="00CF37B6"/>
    <w:rsid w:val="00CF38D9"/>
    <w:rsid w:val="00CF392B"/>
    <w:rsid w:val="00CF39BB"/>
    <w:rsid w:val="00CF3A0A"/>
    <w:rsid w:val="00CF3ADC"/>
    <w:rsid w:val="00CF3B18"/>
    <w:rsid w:val="00CF3B7D"/>
    <w:rsid w:val="00CF3D8B"/>
    <w:rsid w:val="00CF4114"/>
    <w:rsid w:val="00CF41C9"/>
    <w:rsid w:val="00CF4250"/>
    <w:rsid w:val="00CF432C"/>
    <w:rsid w:val="00CF46A7"/>
    <w:rsid w:val="00CF49DD"/>
    <w:rsid w:val="00CF4A93"/>
    <w:rsid w:val="00CF4BA6"/>
    <w:rsid w:val="00CF4C50"/>
    <w:rsid w:val="00CF4CAB"/>
    <w:rsid w:val="00CF4EE1"/>
    <w:rsid w:val="00CF4F07"/>
    <w:rsid w:val="00CF50A4"/>
    <w:rsid w:val="00CF50E3"/>
    <w:rsid w:val="00CF5146"/>
    <w:rsid w:val="00CF525F"/>
    <w:rsid w:val="00CF52EC"/>
    <w:rsid w:val="00CF5308"/>
    <w:rsid w:val="00CF542B"/>
    <w:rsid w:val="00CF56AC"/>
    <w:rsid w:val="00CF5906"/>
    <w:rsid w:val="00CF59D3"/>
    <w:rsid w:val="00CF5B2F"/>
    <w:rsid w:val="00CF5BBE"/>
    <w:rsid w:val="00CF5DB0"/>
    <w:rsid w:val="00CF5EA4"/>
    <w:rsid w:val="00CF632E"/>
    <w:rsid w:val="00CF63BB"/>
    <w:rsid w:val="00CF6BEF"/>
    <w:rsid w:val="00CF6C9C"/>
    <w:rsid w:val="00CF6CB3"/>
    <w:rsid w:val="00CF70D7"/>
    <w:rsid w:val="00CF7113"/>
    <w:rsid w:val="00CF719A"/>
    <w:rsid w:val="00CF733B"/>
    <w:rsid w:val="00CF779A"/>
    <w:rsid w:val="00CF77A8"/>
    <w:rsid w:val="00CF7862"/>
    <w:rsid w:val="00CF787C"/>
    <w:rsid w:val="00CF788C"/>
    <w:rsid w:val="00CF78F9"/>
    <w:rsid w:val="00CF7B94"/>
    <w:rsid w:val="00CF7BC5"/>
    <w:rsid w:val="00CF7BEA"/>
    <w:rsid w:val="00CF7C89"/>
    <w:rsid w:val="00CF7CE2"/>
    <w:rsid w:val="00CF7D18"/>
    <w:rsid w:val="00CF7DB2"/>
    <w:rsid w:val="00CF7E80"/>
    <w:rsid w:val="00CF7F06"/>
    <w:rsid w:val="00D00020"/>
    <w:rsid w:val="00D00054"/>
    <w:rsid w:val="00D00112"/>
    <w:rsid w:val="00D00213"/>
    <w:rsid w:val="00D008E7"/>
    <w:rsid w:val="00D00932"/>
    <w:rsid w:val="00D00997"/>
    <w:rsid w:val="00D00C3E"/>
    <w:rsid w:val="00D00C6C"/>
    <w:rsid w:val="00D00D22"/>
    <w:rsid w:val="00D00DC8"/>
    <w:rsid w:val="00D010FB"/>
    <w:rsid w:val="00D0127B"/>
    <w:rsid w:val="00D01A06"/>
    <w:rsid w:val="00D01B18"/>
    <w:rsid w:val="00D01D4B"/>
    <w:rsid w:val="00D023A8"/>
    <w:rsid w:val="00D02484"/>
    <w:rsid w:val="00D025D2"/>
    <w:rsid w:val="00D0261F"/>
    <w:rsid w:val="00D0266A"/>
    <w:rsid w:val="00D027DA"/>
    <w:rsid w:val="00D0295F"/>
    <w:rsid w:val="00D02B58"/>
    <w:rsid w:val="00D02C38"/>
    <w:rsid w:val="00D02C84"/>
    <w:rsid w:val="00D02E03"/>
    <w:rsid w:val="00D03009"/>
    <w:rsid w:val="00D03151"/>
    <w:rsid w:val="00D031F7"/>
    <w:rsid w:val="00D03276"/>
    <w:rsid w:val="00D032EE"/>
    <w:rsid w:val="00D03604"/>
    <w:rsid w:val="00D036F2"/>
    <w:rsid w:val="00D0386C"/>
    <w:rsid w:val="00D038D3"/>
    <w:rsid w:val="00D03958"/>
    <w:rsid w:val="00D03D50"/>
    <w:rsid w:val="00D03D59"/>
    <w:rsid w:val="00D03F8B"/>
    <w:rsid w:val="00D04788"/>
    <w:rsid w:val="00D0481E"/>
    <w:rsid w:val="00D04901"/>
    <w:rsid w:val="00D04BE1"/>
    <w:rsid w:val="00D04C25"/>
    <w:rsid w:val="00D04E20"/>
    <w:rsid w:val="00D05029"/>
    <w:rsid w:val="00D051F2"/>
    <w:rsid w:val="00D052A0"/>
    <w:rsid w:val="00D053C4"/>
    <w:rsid w:val="00D05750"/>
    <w:rsid w:val="00D058F0"/>
    <w:rsid w:val="00D05948"/>
    <w:rsid w:val="00D05AA2"/>
    <w:rsid w:val="00D05D03"/>
    <w:rsid w:val="00D05E11"/>
    <w:rsid w:val="00D0636B"/>
    <w:rsid w:val="00D065AB"/>
    <w:rsid w:val="00D06672"/>
    <w:rsid w:val="00D06684"/>
    <w:rsid w:val="00D06914"/>
    <w:rsid w:val="00D06948"/>
    <w:rsid w:val="00D06B2A"/>
    <w:rsid w:val="00D06C4B"/>
    <w:rsid w:val="00D06EF3"/>
    <w:rsid w:val="00D07050"/>
    <w:rsid w:val="00D0712B"/>
    <w:rsid w:val="00D071AF"/>
    <w:rsid w:val="00D0724B"/>
    <w:rsid w:val="00D07252"/>
    <w:rsid w:val="00D07446"/>
    <w:rsid w:val="00D0771F"/>
    <w:rsid w:val="00D07909"/>
    <w:rsid w:val="00D07979"/>
    <w:rsid w:val="00D07991"/>
    <w:rsid w:val="00D07B29"/>
    <w:rsid w:val="00D07E83"/>
    <w:rsid w:val="00D07F98"/>
    <w:rsid w:val="00D10090"/>
    <w:rsid w:val="00D100F2"/>
    <w:rsid w:val="00D10228"/>
    <w:rsid w:val="00D10629"/>
    <w:rsid w:val="00D106AA"/>
    <w:rsid w:val="00D10820"/>
    <w:rsid w:val="00D1082A"/>
    <w:rsid w:val="00D10934"/>
    <w:rsid w:val="00D10951"/>
    <w:rsid w:val="00D1097C"/>
    <w:rsid w:val="00D10B0B"/>
    <w:rsid w:val="00D10B2C"/>
    <w:rsid w:val="00D10C8A"/>
    <w:rsid w:val="00D10E66"/>
    <w:rsid w:val="00D10ED8"/>
    <w:rsid w:val="00D11081"/>
    <w:rsid w:val="00D111EC"/>
    <w:rsid w:val="00D11266"/>
    <w:rsid w:val="00D11755"/>
    <w:rsid w:val="00D118AF"/>
    <w:rsid w:val="00D1191E"/>
    <w:rsid w:val="00D11F8D"/>
    <w:rsid w:val="00D1205C"/>
    <w:rsid w:val="00D122B2"/>
    <w:rsid w:val="00D123F3"/>
    <w:rsid w:val="00D12892"/>
    <w:rsid w:val="00D12B3F"/>
    <w:rsid w:val="00D12E89"/>
    <w:rsid w:val="00D12F2B"/>
    <w:rsid w:val="00D12FDE"/>
    <w:rsid w:val="00D13039"/>
    <w:rsid w:val="00D13211"/>
    <w:rsid w:val="00D132A0"/>
    <w:rsid w:val="00D13425"/>
    <w:rsid w:val="00D134CF"/>
    <w:rsid w:val="00D134F7"/>
    <w:rsid w:val="00D135E8"/>
    <w:rsid w:val="00D1364E"/>
    <w:rsid w:val="00D1375E"/>
    <w:rsid w:val="00D137D2"/>
    <w:rsid w:val="00D1382A"/>
    <w:rsid w:val="00D1383C"/>
    <w:rsid w:val="00D13895"/>
    <w:rsid w:val="00D139A2"/>
    <w:rsid w:val="00D140D8"/>
    <w:rsid w:val="00D1413F"/>
    <w:rsid w:val="00D14286"/>
    <w:rsid w:val="00D1450D"/>
    <w:rsid w:val="00D14747"/>
    <w:rsid w:val="00D147E8"/>
    <w:rsid w:val="00D147FB"/>
    <w:rsid w:val="00D14CCB"/>
    <w:rsid w:val="00D15060"/>
    <w:rsid w:val="00D15268"/>
    <w:rsid w:val="00D152BE"/>
    <w:rsid w:val="00D15526"/>
    <w:rsid w:val="00D15870"/>
    <w:rsid w:val="00D158B8"/>
    <w:rsid w:val="00D158BA"/>
    <w:rsid w:val="00D15B15"/>
    <w:rsid w:val="00D15B4A"/>
    <w:rsid w:val="00D160B5"/>
    <w:rsid w:val="00D16289"/>
    <w:rsid w:val="00D16883"/>
    <w:rsid w:val="00D16998"/>
    <w:rsid w:val="00D16ABF"/>
    <w:rsid w:val="00D16D67"/>
    <w:rsid w:val="00D16E0E"/>
    <w:rsid w:val="00D16EA2"/>
    <w:rsid w:val="00D16F5F"/>
    <w:rsid w:val="00D17185"/>
    <w:rsid w:val="00D17397"/>
    <w:rsid w:val="00D1757A"/>
    <w:rsid w:val="00D1787F"/>
    <w:rsid w:val="00D1793B"/>
    <w:rsid w:val="00D179C2"/>
    <w:rsid w:val="00D17A00"/>
    <w:rsid w:val="00D17ACC"/>
    <w:rsid w:val="00D17B03"/>
    <w:rsid w:val="00D17CBA"/>
    <w:rsid w:val="00D17D25"/>
    <w:rsid w:val="00D17D6D"/>
    <w:rsid w:val="00D17F05"/>
    <w:rsid w:val="00D200A8"/>
    <w:rsid w:val="00D201E1"/>
    <w:rsid w:val="00D2022F"/>
    <w:rsid w:val="00D203C5"/>
    <w:rsid w:val="00D20782"/>
    <w:rsid w:val="00D20824"/>
    <w:rsid w:val="00D20ABB"/>
    <w:rsid w:val="00D20B5C"/>
    <w:rsid w:val="00D20C21"/>
    <w:rsid w:val="00D20D5E"/>
    <w:rsid w:val="00D20E03"/>
    <w:rsid w:val="00D20E61"/>
    <w:rsid w:val="00D211DA"/>
    <w:rsid w:val="00D2156C"/>
    <w:rsid w:val="00D21671"/>
    <w:rsid w:val="00D216C4"/>
    <w:rsid w:val="00D216F5"/>
    <w:rsid w:val="00D21862"/>
    <w:rsid w:val="00D21956"/>
    <w:rsid w:val="00D21985"/>
    <w:rsid w:val="00D21C19"/>
    <w:rsid w:val="00D21CB8"/>
    <w:rsid w:val="00D22095"/>
    <w:rsid w:val="00D22162"/>
    <w:rsid w:val="00D225B7"/>
    <w:rsid w:val="00D225CB"/>
    <w:rsid w:val="00D227EC"/>
    <w:rsid w:val="00D22E28"/>
    <w:rsid w:val="00D22E3E"/>
    <w:rsid w:val="00D22ED2"/>
    <w:rsid w:val="00D22FF3"/>
    <w:rsid w:val="00D23030"/>
    <w:rsid w:val="00D231DA"/>
    <w:rsid w:val="00D232A7"/>
    <w:rsid w:val="00D2364A"/>
    <w:rsid w:val="00D23652"/>
    <w:rsid w:val="00D2374D"/>
    <w:rsid w:val="00D2384F"/>
    <w:rsid w:val="00D23A7A"/>
    <w:rsid w:val="00D23C5A"/>
    <w:rsid w:val="00D23D70"/>
    <w:rsid w:val="00D23D7A"/>
    <w:rsid w:val="00D23F3B"/>
    <w:rsid w:val="00D240D5"/>
    <w:rsid w:val="00D241D1"/>
    <w:rsid w:val="00D2438F"/>
    <w:rsid w:val="00D244F1"/>
    <w:rsid w:val="00D24598"/>
    <w:rsid w:val="00D245CC"/>
    <w:rsid w:val="00D2462D"/>
    <w:rsid w:val="00D24784"/>
    <w:rsid w:val="00D24C97"/>
    <w:rsid w:val="00D24DFD"/>
    <w:rsid w:val="00D24E9C"/>
    <w:rsid w:val="00D25107"/>
    <w:rsid w:val="00D2530D"/>
    <w:rsid w:val="00D25475"/>
    <w:rsid w:val="00D2557B"/>
    <w:rsid w:val="00D255FF"/>
    <w:rsid w:val="00D25792"/>
    <w:rsid w:val="00D25B96"/>
    <w:rsid w:val="00D25BCF"/>
    <w:rsid w:val="00D25C88"/>
    <w:rsid w:val="00D25F39"/>
    <w:rsid w:val="00D2601D"/>
    <w:rsid w:val="00D260AD"/>
    <w:rsid w:val="00D260F7"/>
    <w:rsid w:val="00D2620D"/>
    <w:rsid w:val="00D26307"/>
    <w:rsid w:val="00D26424"/>
    <w:rsid w:val="00D2646A"/>
    <w:rsid w:val="00D2650F"/>
    <w:rsid w:val="00D2662F"/>
    <w:rsid w:val="00D2666E"/>
    <w:rsid w:val="00D266C4"/>
    <w:rsid w:val="00D2689C"/>
    <w:rsid w:val="00D269A6"/>
    <w:rsid w:val="00D26CC3"/>
    <w:rsid w:val="00D26F44"/>
    <w:rsid w:val="00D271E7"/>
    <w:rsid w:val="00D275B1"/>
    <w:rsid w:val="00D27750"/>
    <w:rsid w:val="00D27A1D"/>
    <w:rsid w:val="00D27DAB"/>
    <w:rsid w:val="00D3001B"/>
    <w:rsid w:val="00D303BF"/>
    <w:rsid w:val="00D3040A"/>
    <w:rsid w:val="00D304CD"/>
    <w:rsid w:val="00D304D5"/>
    <w:rsid w:val="00D30530"/>
    <w:rsid w:val="00D308AA"/>
    <w:rsid w:val="00D309D1"/>
    <w:rsid w:val="00D30A8C"/>
    <w:rsid w:val="00D30A9A"/>
    <w:rsid w:val="00D30B0F"/>
    <w:rsid w:val="00D30E4A"/>
    <w:rsid w:val="00D30F79"/>
    <w:rsid w:val="00D31048"/>
    <w:rsid w:val="00D310FE"/>
    <w:rsid w:val="00D3121B"/>
    <w:rsid w:val="00D312A6"/>
    <w:rsid w:val="00D3130C"/>
    <w:rsid w:val="00D313AE"/>
    <w:rsid w:val="00D314E6"/>
    <w:rsid w:val="00D31580"/>
    <w:rsid w:val="00D32380"/>
    <w:rsid w:val="00D32410"/>
    <w:rsid w:val="00D325C1"/>
    <w:rsid w:val="00D325EA"/>
    <w:rsid w:val="00D32618"/>
    <w:rsid w:val="00D3264C"/>
    <w:rsid w:val="00D329BF"/>
    <w:rsid w:val="00D32C50"/>
    <w:rsid w:val="00D32D37"/>
    <w:rsid w:val="00D32EDE"/>
    <w:rsid w:val="00D32FC8"/>
    <w:rsid w:val="00D32FDF"/>
    <w:rsid w:val="00D33098"/>
    <w:rsid w:val="00D330F8"/>
    <w:rsid w:val="00D331B8"/>
    <w:rsid w:val="00D332BC"/>
    <w:rsid w:val="00D333CB"/>
    <w:rsid w:val="00D337D2"/>
    <w:rsid w:val="00D33806"/>
    <w:rsid w:val="00D33840"/>
    <w:rsid w:val="00D33850"/>
    <w:rsid w:val="00D338D4"/>
    <w:rsid w:val="00D33BA4"/>
    <w:rsid w:val="00D33BCF"/>
    <w:rsid w:val="00D33D74"/>
    <w:rsid w:val="00D33FCC"/>
    <w:rsid w:val="00D34356"/>
    <w:rsid w:val="00D344E3"/>
    <w:rsid w:val="00D34656"/>
    <w:rsid w:val="00D34702"/>
    <w:rsid w:val="00D3476E"/>
    <w:rsid w:val="00D347AA"/>
    <w:rsid w:val="00D34C6E"/>
    <w:rsid w:val="00D34CE6"/>
    <w:rsid w:val="00D34D18"/>
    <w:rsid w:val="00D34D9E"/>
    <w:rsid w:val="00D34F51"/>
    <w:rsid w:val="00D350D5"/>
    <w:rsid w:val="00D350FB"/>
    <w:rsid w:val="00D351B0"/>
    <w:rsid w:val="00D35545"/>
    <w:rsid w:val="00D3569C"/>
    <w:rsid w:val="00D35791"/>
    <w:rsid w:val="00D35BC0"/>
    <w:rsid w:val="00D35BD2"/>
    <w:rsid w:val="00D35EDD"/>
    <w:rsid w:val="00D364BD"/>
    <w:rsid w:val="00D36875"/>
    <w:rsid w:val="00D368F2"/>
    <w:rsid w:val="00D368F7"/>
    <w:rsid w:val="00D372E2"/>
    <w:rsid w:val="00D3733A"/>
    <w:rsid w:val="00D3743C"/>
    <w:rsid w:val="00D37487"/>
    <w:rsid w:val="00D37518"/>
    <w:rsid w:val="00D37943"/>
    <w:rsid w:val="00D379ED"/>
    <w:rsid w:val="00D37A26"/>
    <w:rsid w:val="00D37A2C"/>
    <w:rsid w:val="00D37A3E"/>
    <w:rsid w:val="00D37AC2"/>
    <w:rsid w:val="00D37B94"/>
    <w:rsid w:val="00D37CB7"/>
    <w:rsid w:val="00D37CD3"/>
    <w:rsid w:val="00D37EA3"/>
    <w:rsid w:val="00D37EF3"/>
    <w:rsid w:val="00D40227"/>
    <w:rsid w:val="00D4023E"/>
    <w:rsid w:val="00D4045B"/>
    <w:rsid w:val="00D4048F"/>
    <w:rsid w:val="00D406E3"/>
    <w:rsid w:val="00D406F6"/>
    <w:rsid w:val="00D40789"/>
    <w:rsid w:val="00D409C2"/>
    <w:rsid w:val="00D40AA9"/>
    <w:rsid w:val="00D41311"/>
    <w:rsid w:val="00D4143D"/>
    <w:rsid w:val="00D41519"/>
    <w:rsid w:val="00D416C2"/>
    <w:rsid w:val="00D4196C"/>
    <w:rsid w:val="00D419FA"/>
    <w:rsid w:val="00D41A9F"/>
    <w:rsid w:val="00D41B95"/>
    <w:rsid w:val="00D41C61"/>
    <w:rsid w:val="00D41C8B"/>
    <w:rsid w:val="00D41DCC"/>
    <w:rsid w:val="00D41F36"/>
    <w:rsid w:val="00D420F4"/>
    <w:rsid w:val="00D421F8"/>
    <w:rsid w:val="00D4239E"/>
    <w:rsid w:val="00D425A7"/>
    <w:rsid w:val="00D42944"/>
    <w:rsid w:val="00D4297D"/>
    <w:rsid w:val="00D429D4"/>
    <w:rsid w:val="00D42A47"/>
    <w:rsid w:val="00D42A8A"/>
    <w:rsid w:val="00D42C73"/>
    <w:rsid w:val="00D42D58"/>
    <w:rsid w:val="00D42F09"/>
    <w:rsid w:val="00D43011"/>
    <w:rsid w:val="00D43066"/>
    <w:rsid w:val="00D43175"/>
    <w:rsid w:val="00D43342"/>
    <w:rsid w:val="00D433FF"/>
    <w:rsid w:val="00D43465"/>
    <w:rsid w:val="00D4361D"/>
    <w:rsid w:val="00D4366B"/>
    <w:rsid w:val="00D439C5"/>
    <w:rsid w:val="00D43A52"/>
    <w:rsid w:val="00D43ABD"/>
    <w:rsid w:val="00D43E15"/>
    <w:rsid w:val="00D44132"/>
    <w:rsid w:val="00D44153"/>
    <w:rsid w:val="00D441C9"/>
    <w:rsid w:val="00D441CC"/>
    <w:rsid w:val="00D4433C"/>
    <w:rsid w:val="00D443BD"/>
    <w:rsid w:val="00D4454F"/>
    <w:rsid w:val="00D446CB"/>
    <w:rsid w:val="00D4486F"/>
    <w:rsid w:val="00D44B41"/>
    <w:rsid w:val="00D44C71"/>
    <w:rsid w:val="00D44D12"/>
    <w:rsid w:val="00D44D29"/>
    <w:rsid w:val="00D44D5F"/>
    <w:rsid w:val="00D44F7A"/>
    <w:rsid w:val="00D45210"/>
    <w:rsid w:val="00D45261"/>
    <w:rsid w:val="00D452F3"/>
    <w:rsid w:val="00D4532C"/>
    <w:rsid w:val="00D4536F"/>
    <w:rsid w:val="00D455A5"/>
    <w:rsid w:val="00D455AD"/>
    <w:rsid w:val="00D45729"/>
    <w:rsid w:val="00D45740"/>
    <w:rsid w:val="00D45A57"/>
    <w:rsid w:val="00D45ADB"/>
    <w:rsid w:val="00D45B96"/>
    <w:rsid w:val="00D45BCD"/>
    <w:rsid w:val="00D45BEE"/>
    <w:rsid w:val="00D45C58"/>
    <w:rsid w:val="00D45C6C"/>
    <w:rsid w:val="00D45DA0"/>
    <w:rsid w:val="00D45E72"/>
    <w:rsid w:val="00D45F1F"/>
    <w:rsid w:val="00D462B6"/>
    <w:rsid w:val="00D4640A"/>
    <w:rsid w:val="00D465A3"/>
    <w:rsid w:val="00D465CE"/>
    <w:rsid w:val="00D4673F"/>
    <w:rsid w:val="00D46756"/>
    <w:rsid w:val="00D469E5"/>
    <w:rsid w:val="00D46B78"/>
    <w:rsid w:val="00D46B8C"/>
    <w:rsid w:val="00D46F7B"/>
    <w:rsid w:val="00D47188"/>
    <w:rsid w:val="00D474DA"/>
    <w:rsid w:val="00D4770A"/>
    <w:rsid w:val="00D477A1"/>
    <w:rsid w:val="00D479E6"/>
    <w:rsid w:val="00D47ABD"/>
    <w:rsid w:val="00D47CB7"/>
    <w:rsid w:val="00D47D71"/>
    <w:rsid w:val="00D47EE5"/>
    <w:rsid w:val="00D5001D"/>
    <w:rsid w:val="00D5006D"/>
    <w:rsid w:val="00D5008A"/>
    <w:rsid w:val="00D500B5"/>
    <w:rsid w:val="00D502CB"/>
    <w:rsid w:val="00D50312"/>
    <w:rsid w:val="00D50393"/>
    <w:rsid w:val="00D504D6"/>
    <w:rsid w:val="00D509B8"/>
    <w:rsid w:val="00D50B0B"/>
    <w:rsid w:val="00D50DD6"/>
    <w:rsid w:val="00D50F11"/>
    <w:rsid w:val="00D510CC"/>
    <w:rsid w:val="00D512CD"/>
    <w:rsid w:val="00D5160B"/>
    <w:rsid w:val="00D519FF"/>
    <w:rsid w:val="00D51AA3"/>
    <w:rsid w:val="00D51CC3"/>
    <w:rsid w:val="00D51EAF"/>
    <w:rsid w:val="00D51F0D"/>
    <w:rsid w:val="00D51FCD"/>
    <w:rsid w:val="00D522E6"/>
    <w:rsid w:val="00D525B1"/>
    <w:rsid w:val="00D52637"/>
    <w:rsid w:val="00D526F4"/>
    <w:rsid w:val="00D52722"/>
    <w:rsid w:val="00D52736"/>
    <w:rsid w:val="00D52940"/>
    <w:rsid w:val="00D52A40"/>
    <w:rsid w:val="00D52A44"/>
    <w:rsid w:val="00D52C53"/>
    <w:rsid w:val="00D52DE3"/>
    <w:rsid w:val="00D52F7F"/>
    <w:rsid w:val="00D530F3"/>
    <w:rsid w:val="00D531A8"/>
    <w:rsid w:val="00D5338C"/>
    <w:rsid w:val="00D5343C"/>
    <w:rsid w:val="00D536AC"/>
    <w:rsid w:val="00D538BD"/>
    <w:rsid w:val="00D53921"/>
    <w:rsid w:val="00D5399A"/>
    <w:rsid w:val="00D53AC9"/>
    <w:rsid w:val="00D53BA7"/>
    <w:rsid w:val="00D53C4E"/>
    <w:rsid w:val="00D53C9E"/>
    <w:rsid w:val="00D53E43"/>
    <w:rsid w:val="00D544AD"/>
    <w:rsid w:val="00D545F7"/>
    <w:rsid w:val="00D5467A"/>
    <w:rsid w:val="00D547C1"/>
    <w:rsid w:val="00D54AE0"/>
    <w:rsid w:val="00D54E63"/>
    <w:rsid w:val="00D54F46"/>
    <w:rsid w:val="00D5501D"/>
    <w:rsid w:val="00D55034"/>
    <w:rsid w:val="00D55086"/>
    <w:rsid w:val="00D552D7"/>
    <w:rsid w:val="00D553F3"/>
    <w:rsid w:val="00D5594C"/>
    <w:rsid w:val="00D55A21"/>
    <w:rsid w:val="00D55B36"/>
    <w:rsid w:val="00D55E31"/>
    <w:rsid w:val="00D55E91"/>
    <w:rsid w:val="00D55F2B"/>
    <w:rsid w:val="00D56011"/>
    <w:rsid w:val="00D56512"/>
    <w:rsid w:val="00D565FE"/>
    <w:rsid w:val="00D56A49"/>
    <w:rsid w:val="00D56C17"/>
    <w:rsid w:val="00D56D6B"/>
    <w:rsid w:val="00D56E50"/>
    <w:rsid w:val="00D57351"/>
    <w:rsid w:val="00D573C2"/>
    <w:rsid w:val="00D573C9"/>
    <w:rsid w:val="00D574DF"/>
    <w:rsid w:val="00D57634"/>
    <w:rsid w:val="00D57680"/>
    <w:rsid w:val="00D577E6"/>
    <w:rsid w:val="00D57930"/>
    <w:rsid w:val="00D57A37"/>
    <w:rsid w:val="00D57F21"/>
    <w:rsid w:val="00D604ED"/>
    <w:rsid w:val="00D60B4D"/>
    <w:rsid w:val="00D60C6F"/>
    <w:rsid w:val="00D60CDB"/>
    <w:rsid w:val="00D60E07"/>
    <w:rsid w:val="00D61127"/>
    <w:rsid w:val="00D61611"/>
    <w:rsid w:val="00D6165D"/>
    <w:rsid w:val="00D616BA"/>
    <w:rsid w:val="00D61706"/>
    <w:rsid w:val="00D61AE2"/>
    <w:rsid w:val="00D61F06"/>
    <w:rsid w:val="00D6244D"/>
    <w:rsid w:val="00D6267C"/>
    <w:rsid w:val="00D62AFE"/>
    <w:rsid w:val="00D62CF1"/>
    <w:rsid w:val="00D62DB9"/>
    <w:rsid w:val="00D63114"/>
    <w:rsid w:val="00D63141"/>
    <w:rsid w:val="00D63189"/>
    <w:rsid w:val="00D63A4F"/>
    <w:rsid w:val="00D63A5B"/>
    <w:rsid w:val="00D63D56"/>
    <w:rsid w:val="00D63EA8"/>
    <w:rsid w:val="00D63FA0"/>
    <w:rsid w:val="00D64201"/>
    <w:rsid w:val="00D642E1"/>
    <w:rsid w:val="00D6437C"/>
    <w:rsid w:val="00D64442"/>
    <w:rsid w:val="00D6449A"/>
    <w:rsid w:val="00D644C2"/>
    <w:rsid w:val="00D6477B"/>
    <w:rsid w:val="00D648BC"/>
    <w:rsid w:val="00D64AE9"/>
    <w:rsid w:val="00D64CA7"/>
    <w:rsid w:val="00D64F1B"/>
    <w:rsid w:val="00D65680"/>
    <w:rsid w:val="00D656C7"/>
    <w:rsid w:val="00D65718"/>
    <w:rsid w:val="00D65776"/>
    <w:rsid w:val="00D657D2"/>
    <w:rsid w:val="00D658E7"/>
    <w:rsid w:val="00D6598B"/>
    <w:rsid w:val="00D659A1"/>
    <w:rsid w:val="00D65A6A"/>
    <w:rsid w:val="00D65ACB"/>
    <w:rsid w:val="00D65C6C"/>
    <w:rsid w:val="00D65CDE"/>
    <w:rsid w:val="00D65FD0"/>
    <w:rsid w:val="00D66029"/>
    <w:rsid w:val="00D661A6"/>
    <w:rsid w:val="00D664C1"/>
    <w:rsid w:val="00D66BCB"/>
    <w:rsid w:val="00D66E7E"/>
    <w:rsid w:val="00D66EB9"/>
    <w:rsid w:val="00D66F6B"/>
    <w:rsid w:val="00D66FEE"/>
    <w:rsid w:val="00D67190"/>
    <w:rsid w:val="00D67206"/>
    <w:rsid w:val="00D67284"/>
    <w:rsid w:val="00D672EA"/>
    <w:rsid w:val="00D673BC"/>
    <w:rsid w:val="00D674C7"/>
    <w:rsid w:val="00D67620"/>
    <w:rsid w:val="00D676E2"/>
    <w:rsid w:val="00D67790"/>
    <w:rsid w:val="00D677DE"/>
    <w:rsid w:val="00D67A81"/>
    <w:rsid w:val="00D67AA7"/>
    <w:rsid w:val="00D67EBA"/>
    <w:rsid w:val="00D702E9"/>
    <w:rsid w:val="00D70547"/>
    <w:rsid w:val="00D70759"/>
    <w:rsid w:val="00D70872"/>
    <w:rsid w:val="00D70AE7"/>
    <w:rsid w:val="00D70BAB"/>
    <w:rsid w:val="00D70EB0"/>
    <w:rsid w:val="00D71412"/>
    <w:rsid w:val="00D7159C"/>
    <w:rsid w:val="00D71666"/>
    <w:rsid w:val="00D71733"/>
    <w:rsid w:val="00D71894"/>
    <w:rsid w:val="00D71A43"/>
    <w:rsid w:val="00D71C5F"/>
    <w:rsid w:val="00D71D81"/>
    <w:rsid w:val="00D71F13"/>
    <w:rsid w:val="00D72100"/>
    <w:rsid w:val="00D722B6"/>
    <w:rsid w:val="00D7274F"/>
    <w:rsid w:val="00D729A5"/>
    <w:rsid w:val="00D72A06"/>
    <w:rsid w:val="00D72CDF"/>
    <w:rsid w:val="00D73251"/>
    <w:rsid w:val="00D736E1"/>
    <w:rsid w:val="00D7370A"/>
    <w:rsid w:val="00D73A60"/>
    <w:rsid w:val="00D73A7F"/>
    <w:rsid w:val="00D73B9F"/>
    <w:rsid w:val="00D73BEA"/>
    <w:rsid w:val="00D73D98"/>
    <w:rsid w:val="00D73E5A"/>
    <w:rsid w:val="00D73ED7"/>
    <w:rsid w:val="00D73F0A"/>
    <w:rsid w:val="00D74140"/>
    <w:rsid w:val="00D74144"/>
    <w:rsid w:val="00D74258"/>
    <w:rsid w:val="00D74469"/>
    <w:rsid w:val="00D745E6"/>
    <w:rsid w:val="00D7472C"/>
    <w:rsid w:val="00D74922"/>
    <w:rsid w:val="00D74BD7"/>
    <w:rsid w:val="00D74C35"/>
    <w:rsid w:val="00D74CCF"/>
    <w:rsid w:val="00D74DE7"/>
    <w:rsid w:val="00D74F16"/>
    <w:rsid w:val="00D75166"/>
    <w:rsid w:val="00D75385"/>
    <w:rsid w:val="00D754B0"/>
    <w:rsid w:val="00D7554C"/>
    <w:rsid w:val="00D75666"/>
    <w:rsid w:val="00D75782"/>
    <w:rsid w:val="00D75789"/>
    <w:rsid w:val="00D7593D"/>
    <w:rsid w:val="00D75951"/>
    <w:rsid w:val="00D75E15"/>
    <w:rsid w:val="00D762B4"/>
    <w:rsid w:val="00D76473"/>
    <w:rsid w:val="00D765A0"/>
    <w:rsid w:val="00D7681D"/>
    <w:rsid w:val="00D76A61"/>
    <w:rsid w:val="00D76BBD"/>
    <w:rsid w:val="00D76DD2"/>
    <w:rsid w:val="00D76F46"/>
    <w:rsid w:val="00D774E0"/>
    <w:rsid w:val="00D77A0D"/>
    <w:rsid w:val="00D77AAF"/>
    <w:rsid w:val="00D77B67"/>
    <w:rsid w:val="00D77C11"/>
    <w:rsid w:val="00D77E23"/>
    <w:rsid w:val="00D77FAC"/>
    <w:rsid w:val="00D80251"/>
    <w:rsid w:val="00D802C4"/>
    <w:rsid w:val="00D80408"/>
    <w:rsid w:val="00D8044A"/>
    <w:rsid w:val="00D80476"/>
    <w:rsid w:val="00D80525"/>
    <w:rsid w:val="00D80572"/>
    <w:rsid w:val="00D80615"/>
    <w:rsid w:val="00D80A0C"/>
    <w:rsid w:val="00D80B54"/>
    <w:rsid w:val="00D80B9B"/>
    <w:rsid w:val="00D80BB0"/>
    <w:rsid w:val="00D80E73"/>
    <w:rsid w:val="00D8129C"/>
    <w:rsid w:val="00D812D4"/>
    <w:rsid w:val="00D812FB"/>
    <w:rsid w:val="00D8145E"/>
    <w:rsid w:val="00D81550"/>
    <w:rsid w:val="00D81587"/>
    <w:rsid w:val="00D81608"/>
    <w:rsid w:val="00D817D0"/>
    <w:rsid w:val="00D81CA3"/>
    <w:rsid w:val="00D81D54"/>
    <w:rsid w:val="00D81E42"/>
    <w:rsid w:val="00D81EB0"/>
    <w:rsid w:val="00D81FE2"/>
    <w:rsid w:val="00D82428"/>
    <w:rsid w:val="00D824EA"/>
    <w:rsid w:val="00D825BA"/>
    <w:rsid w:val="00D828AE"/>
    <w:rsid w:val="00D828F4"/>
    <w:rsid w:val="00D8293E"/>
    <w:rsid w:val="00D82963"/>
    <w:rsid w:val="00D82BEB"/>
    <w:rsid w:val="00D82C24"/>
    <w:rsid w:val="00D82F28"/>
    <w:rsid w:val="00D82FD3"/>
    <w:rsid w:val="00D82FFC"/>
    <w:rsid w:val="00D834CC"/>
    <w:rsid w:val="00D837AC"/>
    <w:rsid w:val="00D839CB"/>
    <w:rsid w:val="00D83A15"/>
    <w:rsid w:val="00D83A3E"/>
    <w:rsid w:val="00D83A97"/>
    <w:rsid w:val="00D83B1B"/>
    <w:rsid w:val="00D83B8E"/>
    <w:rsid w:val="00D83C33"/>
    <w:rsid w:val="00D83D50"/>
    <w:rsid w:val="00D83DDA"/>
    <w:rsid w:val="00D83E1F"/>
    <w:rsid w:val="00D840DC"/>
    <w:rsid w:val="00D84379"/>
    <w:rsid w:val="00D84458"/>
    <w:rsid w:val="00D84523"/>
    <w:rsid w:val="00D846BC"/>
    <w:rsid w:val="00D8496B"/>
    <w:rsid w:val="00D84A4B"/>
    <w:rsid w:val="00D84B62"/>
    <w:rsid w:val="00D84E5B"/>
    <w:rsid w:val="00D84E7C"/>
    <w:rsid w:val="00D84F4D"/>
    <w:rsid w:val="00D8530B"/>
    <w:rsid w:val="00D85382"/>
    <w:rsid w:val="00D85423"/>
    <w:rsid w:val="00D85616"/>
    <w:rsid w:val="00D856AF"/>
    <w:rsid w:val="00D85798"/>
    <w:rsid w:val="00D85BBC"/>
    <w:rsid w:val="00D85E4A"/>
    <w:rsid w:val="00D86085"/>
    <w:rsid w:val="00D86192"/>
    <w:rsid w:val="00D863B9"/>
    <w:rsid w:val="00D86854"/>
    <w:rsid w:val="00D86ACA"/>
    <w:rsid w:val="00D86B52"/>
    <w:rsid w:val="00D86D00"/>
    <w:rsid w:val="00D86DBA"/>
    <w:rsid w:val="00D86E46"/>
    <w:rsid w:val="00D870F2"/>
    <w:rsid w:val="00D87147"/>
    <w:rsid w:val="00D873A7"/>
    <w:rsid w:val="00D874FE"/>
    <w:rsid w:val="00D878FE"/>
    <w:rsid w:val="00D87926"/>
    <w:rsid w:val="00D87966"/>
    <w:rsid w:val="00D87990"/>
    <w:rsid w:val="00D87CED"/>
    <w:rsid w:val="00D87D60"/>
    <w:rsid w:val="00D90416"/>
    <w:rsid w:val="00D90749"/>
    <w:rsid w:val="00D90834"/>
    <w:rsid w:val="00D90921"/>
    <w:rsid w:val="00D90B42"/>
    <w:rsid w:val="00D90E14"/>
    <w:rsid w:val="00D9102E"/>
    <w:rsid w:val="00D91336"/>
    <w:rsid w:val="00D91387"/>
    <w:rsid w:val="00D913E9"/>
    <w:rsid w:val="00D9145B"/>
    <w:rsid w:val="00D9148A"/>
    <w:rsid w:val="00D91590"/>
    <w:rsid w:val="00D9177E"/>
    <w:rsid w:val="00D91899"/>
    <w:rsid w:val="00D91959"/>
    <w:rsid w:val="00D9204A"/>
    <w:rsid w:val="00D920C5"/>
    <w:rsid w:val="00D923F5"/>
    <w:rsid w:val="00D92505"/>
    <w:rsid w:val="00D925AC"/>
    <w:rsid w:val="00D9271E"/>
    <w:rsid w:val="00D9273E"/>
    <w:rsid w:val="00D92E3B"/>
    <w:rsid w:val="00D92FC8"/>
    <w:rsid w:val="00D93246"/>
    <w:rsid w:val="00D93268"/>
    <w:rsid w:val="00D933B7"/>
    <w:rsid w:val="00D9345B"/>
    <w:rsid w:val="00D935AA"/>
    <w:rsid w:val="00D93608"/>
    <w:rsid w:val="00D936FD"/>
    <w:rsid w:val="00D9395B"/>
    <w:rsid w:val="00D93A67"/>
    <w:rsid w:val="00D93BB1"/>
    <w:rsid w:val="00D93BF0"/>
    <w:rsid w:val="00D93D4A"/>
    <w:rsid w:val="00D93DD4"/>
    <w:rsid w:val="00D93EEF"/>
    <w:rsid w:val="00D93F66"/>
    <w:rsid w:val="00D940D9"/>
    <w:rsid w:val="00D9441A"/>
    <w:rsid w:val="00D945C6"/>
    <w:rsid w:val="00D94686"/>
    <w:rsid w:val="00D94688"/>
    <w:rsid w:val="00D94835"/>
    <w:rsid w:val="00D948A9"/>
    <w:rsid w:val="00D94C60"/>
    <w:rsid w:val="00D95167"/>
    <w:rsid w:val="00D95495"/>
    <w:rsid w:val="00D957A6"/>
    <w:rsid w:val="00D957F3"/>
    <w:rsid w:val="00D959EC"/>
    <w:rsid w:val="00D95B5B"/>
    <w:rsid w:val="00D95CF6"/>
    <w:rsid w:val="00D961DC"/>
    <w:rsid w:val="00D9633B"/>
    <w:rsid w:val="00D9667B"/>
    <w:rsid w:val="00D9675B"/>
    <w:rsid w:val="00D969B9"/>
    <w:rsid w:val="00D96AAD"/>
    <w:rsid w:val="00D96C84"/>
    <w:rsid w:val="00D96E4A"/>
    <w:rsid w:val="00D9700F"/>
    <w:rsid w:val="00D971A8"/>
    <w:rsid w:val="00D972BD"/>
    <w:rsid w:val="00D972F0"/>
    <w:rsid w:val="00D97387"/>
    <w:rsid w:val="00D97388"/>
    <w:rsid w:val="00D976E0"/>
    <w:rsid w:val="00D97A44"/>
    <w:rsid w:val="00D97D42"/>
    <w:rsid w:val="00D97DEA"/>
    <w:rsid w:val="00D97DF8"/>
    <w:rsid w:val="00D97DFA"/>
    <w:rsid w:val="00D97E01"/>
    <w:rsid w:val="00DA0309"/>
    <w:rsid w:val="00DA03E2"/>
    <w:rsid w:val="00DA03FD"/>
    <w:rsid w:val="00DA069C"/>
    <w:rsid w:val="00DA06F8"/>
    <w:rsid w:val="00DA07C6"/>
    <w:rsid w:val="00DA090B"/>
    <w:rsid w:val="00DA09BA"/>
    <w:rsid w:val="00DA0C24"/>
    <w:rsid w:val="00DA0C70"/>
    <w:rsid w:val="00DA0E30"/>
    <w:rsid w:val="00DA12AA"/>
    <w:rsid w:val="00DA136B"/>
    <w:rsid w:val="00DA15F3"/>
    <w:rsid w:val="00DA196A"/>
    <w:rsid w:val="00DA1E21"/>
    <w:rsid w:val="00DA205A"/>
    <w:rsid w:val="00DA2379"/>
    <w:rsid w:val="00DA245A"/>
    <w:rsid w:val="00DA26F0"/>
    <w:rsid w:val="00DA280D"/>
    <w:rsid w:val="00DA29B6"/>
    <w:rsid w:val="00DA2A01"/>
    <w:rsid w:val="00DA2BA4"/>
    <w:rsid w:val="00DA2CAD"/>
    <w:rsid w:val="00DA2D69"/>
    <w:rsid w:val="00DA312D"/>
    <w:rsid w:val="00DA3241"/>
    <w:rsid w:val="00DA3339"/>
    <w:rsid w:val="00DA339A"/>
    <w:rsid w:val="00DA35B7"/>
    <w:rsid w:val="00DA360D"/>
    <w:rsid w:val="00DA36EE"/>
    <w:rsid w:val="00DA3723"/>
    <w:rsid w:val="00DA3939"/>
    <w:rsid w:val="00DA3CE5"/>
    <w:rsid w:val="00DA40A3"/>
    <w:rsid w:val="00DA41B3"/>
    <w:rsid w:val="00DA4761"/>
    <w:rsid w:val="00DA47F1"/>
    <w:rsid w:val="00DA4922"/>
    <w:rsid w:val="00DA4A51"/>
    <w:rsid w:val="00DA4A94"/>
    <w:rsid w:val="00DA4B12"/>
    <w:rsid w:val="00DA5256"/>
    <w:rsid w:val="00DA53A3"/>
    <w:rsid w:val="00DA557E"/>
    <w:rsid w:val="00DA561E"/>
    <w:rsid w:val="00DA5686"/>
    <w:rsid w:val="00DA5691"/>
    <w:rsid w:val="00DA5730"/>
    <w:rsid w:val="00DA57F1"/>
    <w:rsid w:val="00DA5830"/>
    <w:rsid w:val="00DA592C"/>
    <w:rsid w:val="00DA5A00"/>
    <w:rsid w:val="00DA5B17"/>
    <w:rsid w:val="00DA5B78"/>
    <w:rsid w:val="00DA5CB9"/>
    <w:rsid w:val="00DA5D45"/>
    <w:rsid w:val="00DA5E58"/>
    <w:rsid w:val="00DA5E65"/>
    <w:rsid w:val="00DA5F47"/>
    <w:rsid w:val="00DA6145"/>
    <w:rsid w:val="00DA619A"/>
    <w:rsid w:val="00DA61E7"/>
    <w:rsid w:val="00DA6258"/>
    <w:rsid w:val="00DA62B9"/>
    <w:rsid w:val="00DA6335"/>
    <w:rsid w:val="00DA65B1"/>
    <w:rsid w:val="00DA661C"/>
    <w:rsid w:val="00DA66B0"/>
    <w:rsid w:val="00DA6837"/>
    <w:rsid w:val="00DA6931"/>
    <w:rsid w:val="00DA6A9C"/>
    <w:rsid w:val="00DA6B99"/>
    <w:rsid w:val="00DA6DE3"/>
    <w:rsid w:val="00DA708E"/>
    <w:rsid w:val="00DA73A0"/>
    <w:rsid w:val="00DA7436"/>
    <w:rsid w:val="00DA75D1"/>
    <w:rsid w:val="00DA7CC8"/>
    <w:rsid w:val="00DA7E5C"/>
    <w:rsid w:val="00DA7F0A"/>
    <w:rsid w:val="00DA7F23"/>
    <w:rsid w:val="00DB033E"/>
    <w:rsid w:val="00DB04DA"/>
    <w:rsid w:val="00DB07B6"/>
    <w:rsid w:val="00DB0A56"/>
    <w:rsid w:val="00DB0A66"/>
    <w:rsid w:val="00DB0ED1"/>
    <w:rsid w:val="00DB0EF5"/>
    <w:rsid w:val="00DB1035"/>
    <w:rsid w:val="00DB139D"/>
    <w:rsid w:val="00DB13FD"/>
    <w:rsid w:val="00DB149C"/>
    <w:rsid w:val="00DB1530"/>
    <w:rsid w:val="00DB1941"/>
    <w:rsid w:val="00DB1A04"/>
    <w:rsid w:val="00DB1A6B"/>
    <w:rsid w:val="00DB1BB0"/>
    <w:rsid w:val="00DB1F00"/>
    <w:rsid w:val="00DB21B7"/>
    <w:rsid w:val="00DB21E3"/>
    <w:rsid w:val="00DB23D0"/>
    <w:rsid w:val="00DB24B8"/>
    <w:rsid w:val="00DB24CA"/>
    <w:rsid w:val="00DB2644"/>
    <w:rsid w:val="00DB277F"/>
    <w:rsid w:val="00DB279B"/>
    <w:rsid w:val="00DB28CC"/>
    <w:rsid w:val="00DB29D8"/>
    <w:rsid w:val="00DB2A35"/>
    <w:rsid w:val="00DB2AED"/>
    <w:rsid w:val="00DB2C23"/>
    <w:rsid w:val="00DB2C48"/>
    <w:rsid w:val="00DB2D04"/>
    <w:rsid w:val="00DB2D14"/>
    <w:rsid w:val="00DB2F43"/>
    <w:rsid w:val="00DB30E5"/>
    <w:rsid w:val="00DB3216"/>
    <w:rsid w:val="00DB32DF"/>
    <w:rsid w:val="00DB3479"/>
    <w:rsid w:val="00DB347A"/>
    <w:rsid w:val="00DB34D7"/>
    <w:rsid w:val="00DB3AD4"/>
    <w:rsid w:val="00DB3AFD"/>
    <w:rsid w:val="00DB3D1D"/>
    <w:rsid w:val="00DB40AC"/>
    <w:rsid w:val="00DB40BD"/>
    <w:rsid w:val="00DB429B"/>
    <w:rsid w:val="00DB4562"/>
    <w:rsid w:val="00DB48C3"/>
    <w:rsid w:val="00DB4BA4"/>
    <w:rsid w:val="00DB4C77"/>
    <w:rsid w:val="00DB4E92"/>
    <w:rsid w:val="00DB5117"/>
    <w:rsid w:val="00DB5207"/>
    <w:rsid w:val="00DB5321"/>
    <w:rsid w:val="00DB5577"/>
    <w:rsid w:val="00DB56DA"/>
    <w:rsid w:val="00DB5885"/>
    <w:rsid w:val="00DB5901"/>
    <w:rsid w:val="00DB5C52"/>
    <w:rsid w:val="00DB5E42"/>
    <w:rsid w:val="00DB5E4B"/>
    <w:rsid w:val="00DB5EBA"/>
    <w:rsid w:val="00DB62BA"/>
    <w:rsid w:val="00DB62EB"/>
    <w:rsid w:val="00DB668F"/>
    <w:rsid w:val="00DB67CB"/>
    <w:rsid w:val="00DB684F"/>
    <w:rsid w:val="00DB68BD"/>
    <w:rsid w:val="00DB6B20"/>
    <w:rsid w:val="00DB6BA6"/>
    <w:rsid w:val="00DB6DBD"/>
    <w:rsid w:val="00DB6DEF"/>
    <w:rsid w:val="00DB74B6"/>
    <w:rsid w:val="00DB7562"/>
    <w:rsid w:val="00DB787C"/>
    <w:rsid w:val="00DB7AB9"/>
    <w:rsid w:val="00DB7CDD"/>
    <w:rsid w:val="00DB7D94"/>
    <w:rsid w:val="00DB7DC1"/>
    <w:rsid w:val="00DB7DD1"/>
    <w:rsid w:val="00DB7DD7"/>
    <w:rsid w:val="00DB7E48"/>
    <w:rsid w:val="00DB7EB0"/>
    <w:rsid w:val="00DC028D"/>
    <w:rsid w:val="00DC02E5"/>
    <w:rsid w:val="00DC04F7"/>
    <w:rsid w:val="00DC0610"/>
    <w:rsid w:val="00DC062B"/>
    <w:rsid w:val="00DC06A4"/>
    <w:rsid w:val="00DC0837"/>
    <w:rsid w:val="00DC0D51"/>
    <w:rsid w:val="00DC0F8A"/>
    <w:rsid w:val="00DC11A1"/>
    <w:rsid w:val="00DC12C1"/>
    <w:rsid w:val="00DC12E3"/>
    <w:rsid w:val="00DC137F"/>
    <w:rsid w:val="00DC139A"/>
    <w:rsid w:val="00DC174E"/>
    <w:rsid w:val="00DC1825"/>
    <w:rsid w:val="00DC19BD"/>
    <w:rsid w:val="00DC19C5"/>
    <w:rsid w:val="00DC1B08"/>
    <w:rsid w:val="00DC20E3"/>
    <w:rsid w:val="00DC211C"/>
    <w:rsid w:val="00DC2157"/>
    <w:rsid w:val="00DC2195"/>
    <w:rsid w:val="00DC22A1"/>
    <w:rsid w:val="00DC23A0"/>
    <w:rsid w:val="00DC25D8"/>
    <w:rsid w:val="00DC2625"/>
    <w:rsid w:val="00DC2A80"/>
    <w:rsid w:val="00DC2B47"/>
    <w:rsid w:val="00DC2C4B"/>
    <w:rsid w:val="00DC2CAC"/>
    <w:rsid w:val="00DC2E1B"/>
    <w:rsid w:val="00DC2FF0"/>
    <w:rsid w:val="00DC3074"/>
    <w:rsid w:val="00DC31B8"/>
    <w:rsid w:val="00DC3250"/>
    <w:rsid w:val="00DC344A"/>
    <w:rsid w:val="00DC35F9"/>
    <w:rsid w:val="00DC38AA"/>
    <w:rsid w:val="00DC396D"/>
    <w:rsid w:val="00DC3A79"/>
    <w:rsid w:val="00DC3B93"/>
    <w:rsid w:val="00DC3D38"/>
    <w:rsid w:val="00DC3E87"/>
    <w:rsid w:val="00DC3FAD"/>
    <w:rsid w:val="00DC4160"/>
    <w:rsid w:val="00DC421D"/>
    <w:rsid w:val="00DC426B"/>
    <w:rsid w:val="00DC42A8"/>
    <w:rsid w:val="00DC4B6F"/>
    <w:rsid w:val="00DC4E4B"/>
    <w:rsid w:val="00DC4FEB"/>
    <w:rsid w:val="00DC5090"/>
    <w:rsid w:val="00DC52CE"/>
    <w:rsid w:val="00DC5670"/>
    <w:rsid w:val="00DC567D"/>
    <w:rsid w:val="00DC5695"/>
    <w:rsid w:val="00DC5735"/>
    <w:rsid w:val="00DC5931"/>
    <w:rsid w:val="00DC59F6"/>
    <w:rsid w:val="00DC5B46"/>
    <w:rsid w:val="00DC5C47"/>
    <w:rsid w:val="00DC5ED9"/>
    <w:rsid w:val="00DC6197"/>
    <w:rsid w:val="00DC6516"/>
    <w:rsid w:val="00DC6773"/>
    <w:rsid w:val="00DC677C"/>
    <w:rsid w:val="00DC68A3"/>
    <w:rsid w:val="00DC69A2"/>
    <w:rsid w:val="00DC6B99"/>
    <w:rsid w:val="00DC6BDE"/>
    <w:rsid w:val="00DC6CED"/>
    <w:rsid w:val="00DC6D02"/>
    <w:rsid w:val="00DC6F5C"/>
    <w:rsid w:val="00DC702C"/>
    <w:rsid w:val="00DC703D"/>
    <w:rsid w:val="00DC7186"/>
    <w:rsid w:val="00DC71EA"/>
    <w:rsid w:val="00DC71EC"/>
    <w:rsid w:val="00DC75A1"/>
    <w:rsid w:val="00DC7B8F"/>
    <w:rsid w:val="00DC7E32"/>
    <w:rsid w:val="00DD0130"/>
    <w:rsid w:val="00DD020B"/>
    <w:rsid w:val="00DD046E"/>
    <w:rsid w:val="00DD048C"/>
    <w:rsid w:val="00DD0658"/>
    <w:rsid w:val="00DD0742"/>
    <w:rsid w:val="00DD07AB"/>
    <w:rsid w:val="00DD0CAB"/>
    <w:rsid w:val="00DD0DAD"/>
    <w:rsid w:val="00DD0DFC"/>
    <w:rsid w:val="00DD0E11"/>
    <w:rsid w:val="00DD1099"/>
    <w:rsid w:val="00DD135F"/>
    <w:rsid w:val="00DD1497"/>
    <w:rsid w:val="00DD1846"/>
    <w:rsid w:val="00DD1BCE"/>
    <w:rsid w:val="00DD1C73"/>
    <w:rsid w:val="00DD1D8A"/>
    <w:rsid w:val="00DD1E40"/>
    <w:rsid w:val="00DD2085"/>
    <w:rsid w:val="00DD2089"/>
    <w:rsid w:val="00DD2200"/>
    <w:rsid w:val="00DD2226"/>
    <w:rsid w:val="00DD22D7"/>
    <w:rsid w:val="00DD25C3"/>
    <w:rsid w:val="00DD2619"/>
    <w:rsid w:val="00DD2F52"/>
    <w:rsid w:val="00DD2FF3"/>
    <w:rsid w:val="00DD3421"/>
    <w:rsid w:val="00DD34B3"/>
    <w:rsid w:val="00DD34F5"/>
    <w:rsid w:val="00DD37B0"/>
    <w:rsid w:val="00DD3A42"/>
    <w:rsid w:val="00DD3A55"/>
    <w:rsid w:val="00DD3B8B"/>
    <w:rsid w:val="00DD3CFB"/>
    <w:rsid w:val="00DD43A4"/>
    <w:rsid w:val="00DD488D"/>
    <w:rsid w:val="00DD4939"/>
    <w:rsid w:val="00DD4A77"/>
    <w:rsid w:val="00DD4DA9"/>
    <w:rsid w:val="00DD4EFE"/>
    <w:rsid w:val="00DD4F4D"/>
    <w:rsid w:val="00DD4F8B"/>
    <w:rsid w:val="00DD5005"/>
    <w:rsid w:val="00DD501C"/>
    <w:rsid w:val="00DD50F1"/>
    <w:rsid w:val="00DD5341"/>
    <w:rsid w:val="00DD5484"/>
    <w:rsid w:val="00DD594B"/>
    <w:rsid w:val="00DD5B1B"/>
    <w:rsid w:val="00DD5D17"/>
    <w:rsid w:val="00DD5FDF"/>
    <w:rsid w:val="00DD60A6"/>
    <w:rsid w:val="00DD610C"/>
    <w:rsid w:val="00DD61BD"/>
    <w:rsid w:val="00DD63AB"/>
    <w:rsid w:val="00DD661D"/>
    <w:rsid w:val="00DD67C8"/>
    <w:rsid w:val="00DD67E4"/>
    <w:rsid w:val="00DD68CB"/>
    <w:rsid w:val="00DD69BF"/>
    <w:rsid w:val="00DD69C1"/>
    <w:rsid w:val="00DD6AAB"/>
    <w:rsid w:val="00DD6B79"/>
    <w:rsid w:val="00DD6E5B"/>
    <w:rsid w:val="00DD6EC2"/>
    <w:rsid w:val="00DD7415"/>
    <w:rsid w:val="00DD744D"/>
    <w:rsid w:val="00DD74BF"/>
    <w:rsid w:val="00DD74C6"/>
    <w:rsid w:val="00DD7549"/>
    <w:rsid w:val="00DD75D1"/>
    <w:rsid w:val="00DD760A"/>
    <w:rsid w:val="00DD78FD"/>
    <w:rsid w:val="00DD7911"/>
    <w:rsid w:val="00DD7982"/>
    <w:rsid w:val="00DD7B49"/>
    <w:rsid w:val="00DD7D02"/>
    <w:rsid w:val="00DD7D2F"/>
    <w:rsid w:val="00DD7DB7"/>
    <w:rsid w:val="00DD7DEA"/>
    <w:rsid w:val="00DD7E1E"/>
    <w:rsid w:val="00DD7FDA"/>
    <w:rsid w:val="00DE00C7"/>
    <w:rsid w:val="00DE01FE"/>
    <w:rsid w:val="00DE0315"/>
    <w:rsid w:val="00DE06FF"/>
    <w:rsid w:val="00DE0ACA"/>
    <w:rsid w:val="00DE0B56"/>
    <w:rsid w:val="00DE0CD6"/>
    <w:rsid w:val="00DE0F7F"/>
    <w:rsid w:val="00DE179C"/>
    <w:rsid w:val="00DE17F3"/>
    <w:rsid w:val="00DE19F6"/>
    <w:rsid w:val="00DE1B27"/>
    <w:rsid w:val="00DE1C68"/>
    <w:rsid w:val="00DE1FC9"/>
    <w:rsid w:val="00DE202B"/>
    <w:rsid w:val="00DE20F7"/>
    <w:rsid w:val="00DE210F"/>
    <w:rsid w:val="00DE21E3"/>
    <w:rsid w:val="00DE21EA"/>
    <w:rsid w:val="00DE230C"/>
    <w:rsid w:val="00DE23F9"/>
    <w:rsid w:val="00DE244C"/>
    <w:rsid w:val="00DE250C"/>
    <w:rsid w:val="00DE2539"/>
    <w:rsid w:val="00DE2800"/>
    <w:rsid w:val="00DE28E2"/>
    <w:rsid w:val="00DE29BC"/>
    <w:rsid w:val="00DE2A8F"/>
    <w:rsid w:val="00DE2C43"/>
    <w:rsid w:val="00DE3026"/>
    <w:rsid w:val="00DE333D"/>
    <w:rsid w:val="00DE3409"/>
    <w:rsid w:val="00DE3563"/>
    <w:rsid w:val="00DE380E"/>
    <w:rsid w:val="00DE3853"/>
    <w:rsid w:val="00DE389C"/>
    <w:rsid w:val="00DE3D9C"/>
    <w:rsid w:val="00DE3DBD"/>
    <w:rsid w:val="00DE3F02"/>
    <w:rsid w:val="00DE3F64"/>
    <w:rsid w:val="00DE3FAF"/>
    <w:rsid w:val="00DE3FD5"/>
    <w:rsid w:val="00DE45B0"/>
    <w:rsid w:val="00DE45CC"/>
    <w:rsid w:val="00DE46B4"/>
    <w:rsid w:val="00DE48C2"/>
    <w:rsid w:val="00DE4A8C"/>
    <w:rsid w:val="00DE4B94"/>
    <w:rsid w:val="00DE4BBA"/>
    <w:rsid w:val="00DE4BD2"/>
    <w:rsid w:val="00DE4DB2"/>
    <w:rsid w:val="00DE503C"/>
    <w:rsid w:val="00DE5070"/>
    <w:rsid w:val="00DE5120"/>
    <w:rsid w:val="00DE514F"/>
    <w:rsid w:val="00DE51A5"/>
    <w:rsid w:val="00DE54A4"/>
    <w:rsid w:val="00DE5704"/>
    <w:rsid w:val="00DE58C6"/>
    <w:rsid w:val="00DE5C47"/>
    <w:rsid w:val="00DE5D05"/>
    <w:rsid w:val="00DE5DEB"/>
    <w:rsid w:val="00DE5EAB"/>
    <w:rsid w:val="00DE5F33"/>
    <w:rsid w:val="00DE5FFF"/>
    <w:rsid w:val="00DE6121"/>
    <w:rsid w:val="00DE643E"/>
    <w:rsid w:val="00DE651B"/>
    <w:rsid w:val="00DE69FC"/>
    <w:rsid w:val="00DE6BFE"/>
    <w:rsid w:val="00DE6C46"/>
    <w:rsid w:val="00DE6DE7"/>
    <w:rsid w:val="00DE70A7"/>
    <w:rsid w:val="00DE733C"/>
    <w:rsid w:val="00DE7517"/>
    <w:rsid w:val="00DE7724"/>
    <w:rsid w:val="00DE77F8"/>
    <w:rsid w:val="00DE78FC"/>
    <w:rsid w:val="00DE79AC"/>
    <w:rsid w:val="00DE7A08"/>
    <w:rsid w:val="00DE7E01"/>
    <w:rsid w:val="00DE7F7F"/>
    <w:rsid w:val="00DF0165"/>
    <w:rsid w:val="00DF0287"/>
    <w:rsid w:val="00DF0303"/>
    <w:rsid w:val="00DF0306"/>
    <w:rsid w:val="00DF038E"/>
    <w:rsid w:val="00DF0396"/>
    <w:rsid w:val="00DF041A"/>
    <w:rsid w:val="00DF04D2"/>
    <w:rsid w:val="00DF0512"/>
    <w:rsid w:val="00DF0567"/>
    <w:rsid w:val="00DF0749"/>
    <w:rsid w:val="00DF08AE"/>
    <w:rsid w:val="00DF0BF5"/>
    <w:rsid w:val="00DF0CDB"/>
    <w:rsid w:val="00DF0D8D"/>
    <w:rsid w:val="00DF0FC7"/>
    <w:rsid w:val="00DF105E"/>
    <w:rsid w:val="00DF1519"/>
    <w:rsid w:val="00DF154C"/>
    <w:rsid w:val="00DF15A0"/>
    <w:rsid w:val="00DF1716"/>
    <w:rsid w:val="00DF17C7"/>
    <w:rsid w:val="00DF1804"/>
    <w:rsid w:val="00DF180E"/>
    <w:rsid w:val="00DF19BD"/>
    <w:rsid w:val="00DF19E3"/>
    <w:rsid w:val="00DF1AB2"/>
    <w:rsid w:val="00DF1ACD"/>
    <w:rsid w:val="00DF1AE3"/>
    <w:rsid w:val="00DF1B97"/>
    <w:rsid w:val="00DF1D0A"/>
    <w:rsid w:val="00DF1D26"/>
    <w:rsid w:val="00DF1D2D"/>
    <w:rsid w:val="00DF1E70"/>
    <w:rsid w:val="00DF1F0B"/>
    <w:rsid w:val="00DF2043"/>
    <w:rsid w:val="00DF20EB"/>
    <w:rsid w:val="00DF2201"/>
    <w:rsid w:val="00DF24F4"/>
    <w:rsid w:val="00DF2566"/>
    <w:rsid w:val="00DF27BF"/>
    <w:rsid w:val="00DF2951"/>
    <w:rsid w:val="00DF2962"/>
    <w:rsid w:val="00DF2ACD"/>
    <w:rsid w:val="00DF2C4C"/>
    <w:rsid w:val="00DF2D70"/>
    <w:rsid w:val="00DF2DCD"/>
    <w:rsid w:val="00DF2E84"/>
    <w:rsid w:val="00DF2EF6"/>
    <w:rsid w:val="00DF2F05"/>
    <w:rsid w:val="00DF31D3"/>
    <w:rsid w:val="00DF35E6"/>
    <w:rsid w:val="00DF3845"/>
    <w:rsid w:val="00DF3965"/>
    <w:rsid w:val="00DF3997"/>
    <w:rsid w:val="00DF3C60"/>
    <w:rsid w:val="00DF3D96"/>
    <w:rsid w:val="00DF3DDC"/>
    <w:rsid w:val="00DF3EB2"/>
    <w:rsid w:val="00DF400B"/>
    <w:rsid w:val="00DF41C1"/>
    <w:rsid w:val="00DF4595"/>
    <w:rsid w:val="00DF47BF"/>
    <w:rsid w:val="00DF48A0"/>
    <w:rsid w:val="00DF48EC"/>
    <w:rsid w:val="00DF4E95"/>
    <w:rsid w:val="00DF4FDD"/>
    <w:rsid w:val="00DF5036"/>
    <w:rsid w:val="00DF50FB"/>
    <w:rsid w:val="00DF5138"/>
    <w:rsid w:val="00DF5580"/>
    <w:rsid w:val="00DF5872"/>
    <w:rsid w:val="00DF59C6"/>
    <w:rsid w:val="00DF5A60"/>
    <w:rsid w:val="00DF5B39"/>
    <w:rsid w:val="00DF5C4F"/>
    <w:rsid w:val="00DF624A"/>
    <w:rsid w:val="00DF6309"/>
    <w:rsid w:val="00DF6549"/>
    <w:rsid w:val="00DF659A"/>
    <w:rsid w:val="00DF6719"/>
    <w:rsid w:val="00DF6D60"/>
    <w:rsid w:val="00DF6E07"/>
    <w:rsid w:val="00DF6E66"/>
    <w:rsid w:val="00DF7348"/>
    <w:rsid w:val="00DF74C8"/>
    <w:rsid w:val="00DF766D"/>
    <w:rsid w:val="00DF7839"/>
    <w:rsid w:val="00DF787C"/>
    <w:rsid w:val="00DF7982"/>
    <w:rsid w:val="00DF7EC1"/>
    <w:rsid w:val="00E00267"/>
    <w:rsid w:val="00E007A2"/>
    <w:rsid w:val="00E0086C"/>
    <w:rsid w:val="00E008DC"/>
    <w:rsid w:val="00E009AA"/>
    <w:rsid w:val="00E00A3E"/>
    <w:rsid w:val="00E00A69"/>
    <w:rsid w:val="00E011B1"/>
    <w:rsid w:val="00E0120F"/>
    <w:rsid w:val="00E0129A"/>
    <w:rsid w:val="00E01336"/>
    <w:rsid w:val="00E01747"/>
    <w:rsid w:val="00E0176A"/>
    <w:rsid w:val="00E01811"/>
    <w:rsid w:val="00E01890"/>
    <w:rsid w:val="00E019BA"/>
    <w:rsid w:val="00E01E9B"/>
    <w:rsid w:val="00E01F1C"/>
    <w:rsid w:val="00E02050"/>
    <w:rsid w:val="00E0214F"/>
    <w:rsid w:val="00E0230E"/>
    <w:rsid w:val="00E02675"/>
    <w:rsid w:val="00E026D9"/>
    <w:rsid w:val="00E026EA"/>
    <w:rsid w:val="00E027A3"/>
    <w:rsid w:val="00E028D0"/>
    <w:rsid w:val="00E029B3"/>
    <w:rsid w:val="00E02E61"/>
    <w:rsid w:val="00E02E99"/>
    <w:rsid w:val="00E02EFF"/>
    <w:rsid w:val="00E0316F"/>
    <w:rsid w:val="00E03260"/>
    <w:rsid w:val="00E036A3"/>
    <w:rsid w:val="00E03712"/>
    <w:rsid w:val="00E03757"/>
    <w:rsid w:val="00E03AEC"/>
    <w:rsid w:val="00E03B6A"/>
    <w:rsid w:val="00E03C43"/>
    <w:rsid w:val="00E03D91"/>
    <w:rsid w:val="00E03E0F"/>
    <w:rsid w:val="00E03FBC"/>
    <w:rsid w:val="00E040A1"/>
    <w:rsid w:val="00E041F5"/>
    <w:rsid w:val="00E04233"/>
    <w:rsid w:val="00E0426B"/>
    <w:rsid w:val="00E043E2"/>
    <w:rsid w:val="00E0454B"/>
    <w:rsid w:val="00E0482F"/>
    <w:rsid w:val="00E0485E"/>
    <w:rsid w:val="00E04A8C"/>
    <w:rsid w:val="00E04AE8"/>
    <w:rsid w:val="00E04B82"/>
    <w:rsid w:val="00E04DC8"/>
    <w:rsid w:val="00E04F10"/>
    <w:rsid w:val="00E051DE"/>
    <w:rsid w:val="00E0523E"/>
    <w:rsid w:val="00E05592"/>
    <w:rsid w:val="00E05617"/>
    <w:rsid w:val="00E0565E"/>
    <w:rsid w:val="00E05707"/>
    <w:rsid w:val="00E05950"/>
    <w:rsid w:val="00E05967"/>
    <w:rsid w:val="00E05A85"/>
    <w:rsid w:val="00E05DD7"/>
    <w:rsid w:val="00E05F65"/>
    <w:rsid w:val="00E0623E"/>
    <w:rsid w:val="00E062A2"/>
    <w:rsid w:val="00E063AC"/>
    <w:rsid w:val="00E06791"/>
    <w:rsid w:val="00E067A1"/>
    <w:rsid w:val="00E0689B"/>
    <w:rsid w:val="00E0694B"/>
    <w:rsid w:val="00E06ABF"/>
    <w:rsid w:val="00E06B56"/>
    <w:rsid w:val="00E06B69"/>
    <w:rsid w:val="00E06EE2"/>
    <w:rsid w:val="00E06F08"/>
    <w:rsid w:val="00E06F87"/>
    <w:rsid w:val="00E07073"/>
    <w:rsid w:val="00E070EE"/>
    <w:rsid w:val="00E07214"/>
    <w:rsid w:val="00E0734E"/>
    <w:rsid w:val="00E07526"/>
    <w:rsid w:val="00E076BA"/>
    <w:rsid w:val="00E07708"/>
    <w:rsid w:val="00E077AE"/>
    <w:rsid w:val="00E07A48"/>
    <w:rsid w:val="00E07A7A"/>
    <w:rsid w:val="00E07E0F"/>
    <w:rsid w:val="00E07E61"/>
    <w:rsid w:val="00E07F80"/>
    <w:rsid w:val="00E10030"/>
    <w:rsid w:val="00E1008B"/>
    <w:rsid w:val="00E101FF"/>
    <w:rsid w:val="00E1050D"/>
    <w:rsid w:val="00E10CA8"/>
    <w:rsid w:val="00E10CC4"/>
    <w:rsid w:val="00E10D97"/>
    <w:rsid w:val="00E10F3F"/>
    <w:rsid w:val="00E10FDE"/>
    <w:rsid w:val="00E110CC"/>
    <w:rsid w:val="00E111F8"/>
    <w:rsid w:val="00E1162C"/>
    <w:rsid w:val="00E116E5"/>
    <w:rsid w:val="00E11718"/>
    <w:rsid w:val="00E11823"/>
    <w:rsid w:val="00E11950"/>
    <w:rsid w:val="00E11A4E"/>
    <w:rsid w:val="00E11A78"/>
    <w:rsid w:val="00E11AD3"/>
    <w:rsid w:val="00E11B13"/>
    <w:rsid w:val="00E11C51"/>
    <w:rsid w:val="00E11C8B"/>
    <w:rsid w:val="00E11DA7"/>
    <w:rsid w:val="00E11EF7"/>
    <w:rsid w:val="00E11FF1"/>
    <w:rsid w:val="00E1208B"/>
    <w:rsid w:val="00E1253E"/>
    <w:rsid w:val="00E12593"/>
    <w:rsid w:val="00E12657"/>
    <w:rsid w:val="00E12662"/>
    <w:rsid w:val="00E1281B"/>
    <w:rsid w:val="00E1290C"/>
    <w:rsid w:val="00E129FA"/>
    <w:rsid w:val="00E12C14"/>
    <w:rsid w:val="00E12E31"/>
    <w:rsid w:val="00E132D1"/>
    <w:rsid w:val="00E13364"/>
    <w:rsid w:val="00E13452"/>
    <w:rsid w:val="00E1348A"/>
    <w:rsid w:val="00E134A4"/>
    <w:rsid w:val="00E1373B"/>
    <w:rsid w:val="00E13748"/>
    <w:rsid w:val="00E138B1"/>
    <w:rsid w:val="00E13903"/>
    <w:rsid w:val="00E13A92"/>
    <w:rsid w:val="00E13C32"/>
    <w:rsid w:val="00E13D76"/>
    <w:rsid w:val="00E13E81"/>
    <w:rsid w:val="00E13F75"/>
    <w:rsid w:val="00E14039"/>
    <w:rsid w:val="00E1410D"/>
    <w:rsid w:val="00E14422"/>
    <w:rsid w:val="00E14611"/>
    <w:rsid w:val="00E14813"/>
    <w:rsid w:val="00E1482E"/>
    <w:rsid w:val="00E14E90"/>
    <w:rsid w:val="00E14F53"/>
    <w:rsid w:val="00E15076"/>
    <w:rsid w:val="00E15078"/>
    <w:rsid w:val="00E1511A"/>
    <w:rsid w:val="00E153E8"/>
    <w:rsid w:val="00E1546E"/>
    <w:rsid w:val="00E156B7"/>
    <w:rsid w:val="00E156D0"/>
    <w:rsid w:val="00E1589C"/>
    <w:rsid w:val="00E15A03"/>
    <w:rsid w:val="00E15B3D"/>
    <w:rsid w:val="00E15B54"/>
    <w:rsid w:val="00E15CCB"/>
    <w:rsid w:val="00E160BC"/>
    <w:rsid w:val="00E160E6"/>
    <w:rsid w:val="00E16128"/>
    <w:rsid w:val="00E161B7"/>
    <w:rsid w:val="00E161C6"/>
    <w:rsid w:val="00E1620A"/>
    <w:rsid w:val="00E16294"/>
    <w:rsid w:val="00E1634A"/>
    <w:rsid w:val="00E16449"/>
    <w:rsid w:val="00E16593"/>
    <w:rsid w:val="00E1667E"/>
    <w:rsid w:val="00E1675F"/>
    <w:rsid w:val="00E1677E"/>
    <w:rsid w:val="00E16B25"/>
    <w:rsid w:val="00E16B90"/>
    <w:rsid w:val="00E16C7B"/>
    <w:rsid w:val="00E16C86"/>
    <w:rsid w:val="00E16E68"/>
    <w:rsid w:val="00E16F6B"/>
    <w:rsid w:val="00E1717B"/>
    <w:rsid w:val="00E171F3"/>
    <w:rsid w:val="00E17557"/>
    <w:rsid w:val="00E1760C"/>
    <w:rsid w:val="00E1765E"/>
    <w:rsid w:val="00E17ADB"/>
    <w:rsid w:val="00E17B80"/>
    <w:rsid w:val="00E200E3"/>
    <w:rsid w:val="00E2045D"/>
    <w:rsid w:val="00E2063D"/>
    <w:rsid w:val="00E20985"/>
    <w:rsid w:val="00E20C2B"/>
    <w:rsid w:val="00E20D2E"/>
    <w:rsid w:val="00E210DB"/>
    <w:rsid w:val="00E211CC"/>
    <w:rsid w:val="00E2131C"/>
    <w:rsid w:val="00E21368"/>
    <w:rsid w:val="00E21604"/>
    <w:rsid w:val="00E216DE"/>
    <w:rsid w:val="00E21884"/>
    <w:rsid w:val="00E219A8"/>
    <w:rsid w:val="00E21A64"/>
    <w:rsid w:val="00E21C42"/>
    <w:rsid w:val="00E21D4F"/>
    <w:rsid w:val="00E21DC4"/>
    <w:rsid w:val="00E21E9E"/>
    <w:rsid w:val="00E2201B"/>
    <w:rsid w:val="00E22151"/>
    <w:rsid w:val="00E22290"/>
    <w:rsid w:val="00E22574"/>
    <w:rsid w:val="00E22917"/>
    <w:rsid w:val="00E22DBE"/>
    <w:rsid w:val="00E22F3A"/>
    <w:rsid w:val="00E22FC1"/>
    <w:rsid w:val="00E23092"/>
    <w:rsid w:val="00E2312F"/>
    <w:rsid w:val="00E2320A"/>
    <w:rsid w:val="00E232B9"/>
    <w:rsid w:val="00E2336C"/>
    <w:rsid w:val="00E23381"/>
    <w:rsid w:val="00E233D7"/>
    <w:rsid w:val="00E235D3"/>
    <w:rsid w:val="00E23624"/>
    <w:rsid w:val="00E23741"/>
    <w:rsid w:val="00E23A07"/>
    <w:rsid w:val="00E23CE9"/>
    <w:rsid w:val="00E24061"/>
    <w:rsid w:val="00E24355"/>
    <w:rsid w:val="00E2436A"/>
    <w:rsid w:val="00E2445D"/>
    <w:rsid w:val="00E2446F"/>
    <w:rsid w:val="00E244C3"/>
    <w:rsid w:val="00E249D1"/>
    <w:rsid w:val="00E24BB9"/>
    <w:rsid w:val="00E24CF7"/>
    <w:rsid w:val="00E24DD8"/>
    <w:rsid w:val="00E24F6E"/>
    <w:rsid w:val="00E25179"/>
    <w:rsid w:val="00E251E6"/>
    <w:rsid w:val="00E252C8"/>
    <w:rsid w:val="00E253A3"/>
    <w:rsid w:val="00E255A1"/>
    <w:rsid w:val="00E257AB"/>
    <w:rsid w:val="00E25922"/>
    <w:rsid w:val="00E25EDF"/>
    <w:rsid w:val="00E25EEF"/>
    <w:rsid w:val="00E25F9F"/>
    <w:rsid w:val="00E2629D"/>
    <w:rsid w:val="00E262F4"/>
    <w:rsid w:val="00E26371"/>
    <w:rsid w:val="00E26449"/>
    <w:rsid w:val="00E26792"/>
    <w:rsid w:val="00E26860"/>
    <w:rsid w:val="00E268E0"/>
    <w:rsid w:val="00E26AE5"/>
    <w:rsid w:val="00E26B67"/>
    <w:rsid w:val="00E26C93"/>
    <w:rsid w:val="00E26F35"/>
    <w:rsid w:val="00E26F96"/>
    <w:rsid w:val="00E2701D"/>
    <w:rsid w:val="00E270A2"/>
    <w:rsid w:val="00E27118"/>
    <w:rsid w:val="00E2731E"/>
    <w:rsid w:val="00E27574"/>
    <w:rsid w:val="00E275C4"/>
    <w:rsid w:val="00E27758"/>
    <w:rsid w:val="00E2796B"/>
    <w:rsid w:val="00E27ADA"/>
    <w:rsid w:val="00E27BDE"/>
    <w:rsid w:val="00E27C96"/>
    <w:rsid w:val="00E27EF5"/>
    <w:rsid w:val="00E3004C"/>
    <w:rsid w:val="00E30163"/>
    <w:rsid w:val="00E302AF"/>
    <w:rsid w:val="00E30AC6"/>
    <w:rsid w:val="00E30BD9"/>
    <w:rsid w:val="00E30C18"/>
    <w:rsid w:val="00E30C45"/>
    <w:rsid w:val="00E310FC"/>
    <w:rsid w:val="00E31531"/>
    <w:rsid w:val="00E3153D"/>
    <w:rsid w:val="00E319EE"/>
    <w:rsid w:val="00E31A45"/>
    <w:rsid w:val="00E31A4E"/>
    <w:rsid w:val="00E31B4B"/>
    <w:rsid w:val="00E32007"/>
    <w:rsid w:val="00E32909"/>
    <w:rsid w:val="00E32C49"/>
    <w:rsid w:val="00E32C6C"/>
    <w:rsid w:val="00E330C4"/>
    <w:rsid w:val="00E33106"/>
    <w:rsid w:val="00E3310B"/>
    <w:rsid w:val="00E3324E"/>
    <w:rsid w:val="00E33BA6"/>
    <w:rsid w:val="00E33D1A"/>
    <w:rsid w:val="00E33DC3"/>
    <w:rsid w:val="00E341B3"/>
    <w:rsid w:val="00E3466D"/>
    <w:rsid w:val="00E34693"/>
    <w:rsid w:val="00E346C8"/>
    <w:rsid w:val="00E346DB"/>
    <w:rsid w:val="00E34914"/>
    <w:rsid w:val="00E349DA"/>
    <w:rsid w:val="00E349E0"/>
    <w:rsid w:val="00E34B22"/>
    <w:rsid w:val="00E34B2C"/>
    <w:rsid w:val="00E34B87"/>
    <w:rsid w:val="00E34D66"/>
    <w:rsid w:val="00E34E89"/>
    <w:rsid w:val="00E35299"/>
    <w:rsid w:val="00E3532F"/>
    <w:rsid w:val="00E354AE"/>
    <w:rsid w:val="00E35893"/>
    <w:rsid w:val="00E35AD6"/>
    <w:rsid w:val="00E35AEC"/>
    <w:rsid w:val="00E35C22"/>
    <w:rsid w:val="00E35C6A"/>
    <w:rsid w:val="00E35D2A"/>
    <w:rsid w:val="00E35FE2"/>
    <w:rsid w:val="00E35FE8"/>
    <w:rsid w:val="00E36093"/>
    <w:rsid w:val="00E3626C"/>
    <w:rsid w:val="00E3627D"/>
    <w:rsid w:val="00E36348"/>
    <w:rsid w:val="00E36680"/>
    <w:rsid w:val="00E36994"/>
    <w:rsid w:val="00E36A87"/>
    <w:rsid w:val="00E36AF7"/>
    <w:rsid w:val="00E36C16"/>
    <w:rsid w:val="00E36C59"/>
    <w:rsid w:val="00E36C72"/>
    <w:rsid w:val="00E36D21"/>
    <w:rsid w:val="00E36E36"/>
    <w:rsid w:val="00E36F5C"/>
    <w:rsid w:val="00E37042"/>
    <w:rsid w:val="00E370C0"/>
    <w:rsid w:val="00E372DA"/>
    <w:rsid w:val="00E373EF"/>
    <w:rsid w:val="00E375AF"/>
    <w:rsid w:val="00E37709"/>
    <w:rsid w:val="00E37D29"/>
    <w:rsid w:val="00E37F12"/>
    <w:rsid w:val="00E400EF"/>
    <w:rsid w:val="00E4011B"/>
    <w:rsid w:val="00E40282"/>
    <w:rsid w:val="00E402F1"/>
    <w:rsid w:val="00E40559"/>
    <w:rsid w:val="00E405A0"/>
    <w:rsid w:val="00E406A2"/>
    <w:rsid w:val="00E40B2F"/>
    <w:rsid w:val="00E40DD0"/>
    <w:rsid w:val="00E40EA0"/>
    <w:rsid w:val="00E4117F"/>
    <w:rsid w:val="00E413F6"/>
    <w:rsid w:val="00E417F1"/>
    <w:rsid w:val="00E418CB"/>
    <w:rsid w:val="00E41AB1"/>
    <w:rsid w:val="00E41BC8"/>
    <w:rsid w:val="00E41C61"/>
    <w:rsid w:val="00E41CE7"/>
    <w:rsid w:val="00E41DEF"/>
    <w:rsid w:val="00E41E4F"/>
    <w:rsid w:val="00E41FAE"/>
    <w:rsid w:val="00E42064"/>
    <w:rsid w:val="00E42241"/>
    <w:rsid w:val="00E422FB"/>
    <w:rsid w:val="00E42433"/>
    <w:rsid w:val="00E424B2"/>
    <w:rsid w:val="00E424EA"/>
    <w:rsid w:val="00E428EE"/>
    <w:rsid w:val="00E42A5A"/>
    <w:rsid w:val="00E42F76"/>
    <w:rsid w:val="00E42FC7"/>
    <w:rsid w:val="00E4306E"/>
    <w:rsid w:val="00E4324C"/>
    <w:rsid w:val="00E43271"/>
    <w:rsid w:val="00E433C7"/>
    <w:rsid w:val="00E434FB"/>
    <w:rsid w:val="00E437E0"/>
    <w:rsid w:val="00E43BC7"/>
    <w:rsid w:val="00E43F56"/>
    <w:rsid w:val="00E440FC"/>
    <w:rsid w:val="00E4415F"/>
    <w:rsid w:val="00E441A4"/>
    <w:rsid w:val="00E4423D"/>
    <w:rsid w:val="00E442C8"/>
    <w:rsid w:val="00E44386"/>
    <w:rsid w:val="00E44452"/>
    <w:rsid w:val="00E44544"/>
    <w:rsid w:val="00E44555"/>
    <w:rsid w:val="00E44562"/>
    <w:rsid w:val="00E44578"/>
    <w:rsid w:val="00E4463B"/>
    <w:rsid w:val="00E44AA0"/>
    <w:rsid w:val="00E44B24"/>
    <w:rsid w:val="00E44C48"/>
    <w:rsid w:val="00E44C7C"/>
    <w:rsid w:val="00E44DF5"/>
    <w:rsid w:val="00E44EB4"/>
    <w:rsid w:val="00E44FBF"/>
    <w:rsid w:val="00E45084"/>
    <w:rsid w:val="00E45314"/>
    <w:rsid w:val="00E45393"/>
    <w:rsid w:val="00E45400"/>
    <w:rsid w:val="00E45432"/>
    <w:rsid w:val="00E45766"/>
    <w:rsid w:val="00E458E8"/>
    <w:rsid w:val="00E45D07"/>
    <w:rsid w:val="00E45DB0"/>
    <w:rsid w:val="00E46101"/>
    <w:rsid w:val="00E4648A"/>
    <w:rsid w:val="00E46AE3"/>
    <w:rsid w:val="00E46F22"/>
    <w:rsid w:val="00E47145"/>
    <w:rsid w:val="00E471E6"/>
    <w:rsid w:val="00E472AD"/>
    <w:rsid w:val="00E474D4"/>
    <w:rsid w:val="00E477BA"/>
    <w:rsid w:val="00E47819"/>
    <w:rsid w:val="00E47867"/>
    <w:rsid w:val="00E47941"/>
    <w:rsid w:val="00E47995"/>
    <w:rsid w:val="00E47A5C"/>
    <w:rsid w:val="00E47E5A"/>
    <w:rsid w:val="00E47FF2"/>
    <w:rsid w:val="00E50163"/>
    <w:rsid w:val="00E50355"/>
    <w:rsid w:val="00E5037B"/>
    <w:rsid w:val="00E5047E"/>
    <w:rsid w:val="00E50C99"/>
    <w:rsid w:val="00E50E02"/>
    <w:rsid w:val="00E5103E"/>
    <w:rsid w:val="00E5115E"/>
    <w:rsid w:val="00E51443"/>
    <w:rsid w:val="00E51487"/>
    <w:rsid w:val="00E51585"/>
    <w:rsid w:val="00E51928"/>
    <w:rsid w:val="00E51950"/>
    <w:rsid w:val="00E519A8"/>
    <w:rsid w:val="00E51B8E"/>
    <w:rsid w:val="00E51BFB"/>
    <w:rsid w:val="00E51DBD"/>
    <w:rsid w:val="00E51E9C"/>
    <w:rsid w:val="00E51F25"/>
    <w:rsid w:val="00E52134"/>
    <w:rsid w:val="00E523FE"/>
    <w:rsid w:val="00E52443"/>
    <w:rsid w:val="00E5256F"/>
    <w:rsid w:val="00E526BE"/>
    <w:rsid w:val="00E5296B"/>
    <w:rsid w:val="00E529AD"/>
    <w:rsid w:val="00E52B34"/>
    <w:rsid w:val="00E52BF7"/>
    <w:rsid w:val="00E52C10"/>
    <w:rsid w:val="00E52F45"/>
    <w:rsid w:val="00E52FB5"/>
    <w:rsid w:val="00E530EC"/>
    <w:rsid w:val="00E532C1"/>
    <w:rsid w:val="00E534EF"/>
    <w:rsid w:val="00E536BB"/>
    <w:rsid w:val="00E5375A"/>
    <w:rsid w:val="00E53DC0"/>
    <w:rsid w:val="00E53E09"/>
    <w:rsid w:val="00E53E24"/>
    <w:rsid w:val="00E53FED"/>
    <w:rsid w:val="00E54371"/>
    <w:rsid w:val="00E54426"/>
    <w:rsid w:val="00E54538"/>
    <w:rsid w:val="00E5461C"/>
    <w:rsid w:val="00E54668"/>
    <w:rsid w:val="00E54865"/>
    <w:rsid w:val="00E54A19"/>
    <w:rsid w:val="00E54AEA"/>
    <w:rsid w:val="00E54C0E"/>
    <w:rsid w:val="00E55568"/>
    <w:rsid w:val="00E55A43"/>
    <w:rsid w:val="00E55B25"/>
    <w:rsid w:val="00E55BED"/>
    <w:rsid w:val="00E55C16"/>
    <w:rsid w:val="00E55C5F"/>
    <w:rsid w:val="00E55ED2"/>
    <w:rsid w:val="00E56605"/>
    <w:rsid w:val="00E566CC"/>
    <w:rsid w:val="00E56970"/>
    <w:rsid w:val="00E56ACE"/>
    <w:rsid w:val="00E56DA3"/>
    <w:rsid w:val="00E56E40"/>
    <w:rsid w:val="00E56F1E"/>
    <w:rsid w:val="00E56F37"/>
    <w:rsid w:val="00E57026"/>
    <w:rsid w:val="00E57131"/>
    <w:rsid w:val="00E57501"/>
    <w:rsid w:val="00E57552"/>
    <w:rsid w:val="00E575AC"/>
    <w:rsid w:val="00E576A3"/>
    <w:rsid w:val="00E578D1"/>
    <w:rsid w:val="00E579DE"/>
    <w:rsid w:val="00E57C48"/>
    <w:rsid w:val="00E57C8B"/>
    <w:rsid w:val="00E57C90"/>
    <w:rsid w:val="00E57DF1"/>
    <w:rsid w:val="00E57E3A"/>
    <w:rsid w:val="00E60252"/>
    <w:rsid w:val="00E602DF"/>
    <w:rsid w:val="00E60499"/>
    <w:rsid w:val="00E605A8"/>
    <w:rsid w:val="00E605D7"/>
    <w:rsid w:val="00E6067E"/>
    <w:rsid w:val="00E606C1"/>
    <w:rsid w:val="00E6083B"/>
    <w:rsid w:val="00E6090A"/>
    <w:rsid w:val="00E60BDA"/>
    <w:rsid w:val="00E60C1C"/>
    <w:rsid w:val="00E60D81"/>
    <w:rsid w:val="00E60E9F"/>
    <w:rsid w:val="00E61007"/>
    <w:rsid w:val="00E6116F"/>
    <w:rsid w:val="00E611A6"/>
    <w:rsid w:val="00E61245"/>
    <w:rsid w:val="00E616C7"/>
    <w:rsid w:val="00E6179A"/>
    <w:rsid w:val="00E6182F"/>
    <w:rsid w:val="00E61903"/>
    <w:rsid w:val="00E61974"/>
    <w:rsid w:val="00E61ACC"/>
    <w:rsid w:val="00E61B88"/>
    <w:rsid w:val="00E61BCC"/>
    <w:rsid w:val="00E61E3F"/>
    <w:rsid w:val="00E61E74"/>
    <w:rsid w:val="00E61ED2"/>
    <w:rsid w:val="00E62081"/>
    <w:rsid w:val="00E620CC"/>
    <w:rsid w:val="00E620F8"/>
    <w:rsid w:val="00E6227E"/>
    <w:rsid w:val="00E622C7"/>
    <w:rsid w:val="00E623D5"/>
    <w:rsid w:val="00E62411"/>
    <w:rsid w:val="00E6280F"/>
    <w:rsid w:val="00E6292A"/>
    <w:rsid w:val="00E62AB5"/>
    <w:rsid w:val="00E62BD5"/>
    <w:rsid w:val="00E62DB1"/>
    <w:rsid w:val="00E62FB0"/>
    <w:rsid w:val="00E63004"/>
    <w:rsid w:val="00E6307B"/>
    <w:rsid w:val="00E6310D"/>
    <w:rsid w:val="00E63157"/>
    <w:rsid w:val="00E632B8"/>
    <w:rsid w:val="00E63540"/>
    <w:rsid w:val="00E636B0"/>
    <w:rsid w:val="00E63735"/>
    <w:rsid w:val="00E63C29"/>
    <w:rsid w:val="00E63C54"/>
    <w:rsid w:val="00E63F78"/>
    <w:rsid w:val="00E640A3"/>
    <w:rsid w:val="00E64216"/>
    <w:rsid w:val="00E64278"/>
    <w:rsid w:val="00E64357"/>
    <w:rsid w:val="00E6444F"/>
    <w:rsid w:val="00E644C9"/>
    <w:rsid w:val="00E646B6"/>
    <w:rsid w:val="00E64867"/>
    <w:rsid w:val="00E64A95"/>
    <w:rsid w:val="00E64C3B"/>
    <w:rsid w:val="00E64F96"/>
    <w:rsid w:val="00E6518A"/>
    <w:rsid w:val="00E65271"/>
    <w:rsid w:val="00E65BAA"/>
    <w:rsid w:val="00E65CBB"/>
    <w:rsid w:val="00E65E20"/>
    <w:rsid w:val="00E65F1B"/>
    <w:rsid w:val="00E65F44"/>
    <w:rsid w:val="00E66179"/>
    <w:rsid w:val="00E6617C"/>
    <w:rsid w:val="00E66212"/>
    <w:rsid w:val="00E66386"/>
    <w:rsid w:val="00E6673F"/>
    <w:rsid w:val="00E6682A"/>
    <w:rsid w:val="00E668E4"/>
    <w:rsid w:val="00E66B11"/>
    <w:rsid w:val="00E66B91"/>
    <w:rsid w:val="00E66CC3"/>
    <w:rsid w:val="00E670B4"/>
    <w:rsid w:val="00E67999"/>
    <w:rsid w:val="00E67BBB"/>
    <w:rsid w:val="00E67C82"/>
    <w:rsid w:val="00E7027D"/>
    <w:rsid w:val="00E7029E"/>
    <w:rsid w:val="00E702C0"/>
    <w:rsid w:val="00E70342"/>
    <w:rsid w:val="00E704E2"/>
    <w:rsid w:val="00E704EB"/>
    <w:rsid w:val="00E7064B"/>
    <w:rsid w:val="00E706AB"/>
    <w:rsid w:val="00E70A95"/>
    <w:rsid w:val="00E70CA8"/>
    <w:rsid w:val="00E70F6D"/>
    <w:rsid w:val="00E70F7B"/>
    <w:rsid w:val="00E710E9"/>
    <w:rsid w:val="00E7120D"/>
    <w:rsid w:val="00E71504"/>
    <w:rsid w:val="00E7190A"/>
    <w:rsid w:val="00E719DB"/>
    <w:rsid w:val="00E71B36"/>
    <w:rsid w:val="00E71C8D"/>
    <w:rsid w:val="00E71D01"/>
    <w:rsid w:val="00E72171"/>
    <w:rsid w:val="00E721A0"/>
    <w:rsid w:val="00E721BA"/>
    <w:rsid w:val="00E7237A"/>
    <w:rsid w:val="00E724D1"/>
    <w:rsid w:val="00E7257F"/>
    <w:rsid w:val="00E72603"/>
    <w:rsid w:val="00E72637"/>
    <w:rsid w:val="00E727F2"/>
    <w:rsid w:val="00E7284F"/>
    <w:rsid w:val="00E728D3"/>
    <w:rsid w:val="00E72939"/>
    <w:rsid w:val="00E72CD1"/>
    <w:rsid w:val="00E72DD7"/>
    <w:rsid w:val="00E7309C"/>
    <w:rsid w:val="00E73243"/>
    <w:rsid w:val="00E73267"/>
    <w:rsid w:val="00E7364F"/>
    <w:rsid w:val="00E7391D"/>
    <w:rsid w:val="00E73A52"/>
    <w:rsid w:val="00E73C6A"/>
    <w:rsid w:val="00E73DA6"/>
    <w:rsid w:val="00E73FF1"/>
    <w:rsid w:val="00E74054"/>
    <w:rsid w:val="00E7411A"/>
    <w:rsid w:val="00E7447F"/>
    <w:rsid w:val="00E74527"/>
    <w:rsid w:val="00E74616"/>
    <w:rsid w:val="00E7464B"/>
    <w:rsid w:val="00E74AE1"/>
    <w:rsid w:val="00E74DEA"/>
    <w:rsid w:val="00E75355"/>
    <w:rsid w:val="00E75395"/>
    <w:rsid w:val="00E75436"/>
    <w:rsid w:val="00E755B7"/>
    <w:rsid w:val="00E75670"/>
    <w:rsid w:val="00E756B1"/>
    <w:rsid w:val="00E75723"/>
    <w:rsid w:val="00E75797"/>
    <w:rsid w:val="00E7589E"/>
    <w:rsid w:val="00E7590D"/>
    <w:rsid w:val="00E75C5B"/>
    <w:rsid w:val="00E75C93"/>
    <w:rsid w:val="00E75E39"/>
    <w:rsid w:val="00E75E94"/>
    <w:rsid w:val="00E75F20"/>
    <w:rsid w:val="00E760DC"/>
    <w:rsid w:val="00E76401"/>
    <w:rsid w:val="00E7687D"/>
    <w:rsid w:val="00E76925"/>
    <w:rsid w:val="00E76A94"/>
    <w:rsid w:val="00E76AAF"/>
    <w:rsid w:val="00E771D1"/>
    <w:rsid w:val="00E7721F"/>
    <w:rsid w:val="00E77416"/>
    <w:rsid w:val="00E77799"/>
    <w:rsid w:val="00E77CF9"/>
    <w:rsid w:val="00E77FB6"/>
    <w:rsid w:val="00E80032"/>
    <w:rsid w:val="00E8029F"/>
    <w:rsid w:val="00E8062F"/>
    <w:rsid w:val="00E809A3"/>
    <w:rsid w:val="00E80B57"/>
    <w:rsid w:val="00E80C70"/>
    <w:rsid w:val="00E80E01"/>
    <w:rsid w:val="00E80EA5"/>
    <w:rsid w:val="00E81069"/>
    <w:rsid w:val="00E813A7"/>
    <w:rsid w:val="00E814FD"/>
    <w:rsid w:val="00E816A4"/>
    <w:rsid w:val="00E8193F"/>
    <w:rsid w:val="00E81963"/>
    <w:rsid w:val="00E819D8"/>
    <w:rsid w:val="00E81AE8"/>
    <w:rsid w:val="00E81CB3"/>
    <w:rsid w:val="00E81DFF"/>
    <w:rsid w:val="00E81EB6"/>
    <w:rsid w:val="00E81EE9"/>
    <w:rsid w:val="00E82112"/>
    <w:rsid w:val="00E82229"/>
    <w:rsid w:val="00E82869"/>
    <w:rsid w:val="00E828FA"/>
    <w:rsid w:val="00E82975"/>
    <w:rsid w:val="00E829A0"/>
    <w:rsid w:val="00E82A21"/>
    <w:rsid w:val="00E82CE5"/>
    <w:rsid w:val="00E82DA8"/>
    <w:rsid w:val="00E82DCA"/>
    <w:rsid w:val="00E82F36"/>
    <w:rsid w:val="00E82F4A"/>
    <w:rsid w:val="00E8317E"/>
    <w:rsid w:val="00E83345"/>
    <w:rsid w:val="00E8335A"/>
    <w:rsid w:val="00E833F6"/>
    <w:rsid w:val="00E8349C"/>
    <w:rsid w:val="00E8351D"/>
    <w:rsid w:val="00E8379F"/>
    <w:rsid w:val="00E837D5"/>
    <w:rsid w:val="00E83959"/>
    <w:rsid w:val="00E839C8"/>
    <w:rsid w:val="00E83D44"/>
    <w:rsid w:val="00E83E02"/>
    <w:rsid w:val="00E83E8E"/>
    <w:rsid w:val="00E83EAF"/>
    <w:rsid w:val="00E8404F"/>
    <w:rsid w:val="00E84247"/>
    <w:rsid w:val="00E84332"/>
    <w:rsid w:val="00E84456"/>
    <w:rsid w:val="00E845FD"/>
    <w:rsid w:val="00E8468B"/>
    <w:rsid w:val="00E84812"/>
    <w:rsid w:val="00E848FD"/>
    <w:rsid w:val="00E84B2E"/>
    <w:rsid w:val="00E84C58"/>
    <w:rsid w:val="00E84C99"/>
    <w:rsid w:val="00E84E1F"/>
    <w:rsid w:val="00E84E4B"/>
    <w:rsid w:val="00E84F32"/>
    <w:rsid w:val="00E8504C"/>
    <w:rsid w:val="00E850BA"/>
    <w:rsid w:val="00E851F2"/>
    <w:rsid w:val="00E8533E"/>
    <w:rsid w:val="00E8556D"/>
    <w:rsid w:val="00E8577C"/>
    <w:rsid w:val="00E85845"/>
    <w:rsid w:val="00E85B65"/>
    <w:rsid w:val="00E85F3C"/>
    <w:rsid w:val="00E8637F"/>
    <w:rsid w:val="00E863AC"/>
    <w:rsid w:val="00E863F2"/>
    <w:rsid w:val="00E8667D"/>
    <w:rsid w:val="00E86A70"/>
    <w:rsid w:val="00E86ADF"/>
    <w:rsid w:val="00E86B2F"/>
    <w:rsid w:val="00E86B77"/>
    <w:rsid w:val="00E86BA6"/>
    <w:rsid w:val="00E86C56"/>
    <w:rsid w:val="00E86F95"/>
    <w:rsid w:val="00E87020"/>
    <w:rsid w:val="00E872AD"/>
    <w:rsid w:val="00E87390"/>
    <w:rsid w:val="00E8742D"/>
    <w:rsid w:val="00E8751B"/>
    <w:rsid w:val="00E876C0"/>
    <w:rsid w:val="00E87858"/>
    <w:rsid w:val="00E87874"/>
    <w:rsid w:val="00E879A8"/>
    <w:rsid w:val="00E879DD"/>
    <w:rsid w:val="00E87ABA"/>
    <w:rsid w:val="00E87D66"/>
    <w:rsid w:val="00E87FBE"/>
    <w:rsid w:val="00E9034F"/>
    <w:rsid w:val="00E9048F"/>
    <w:rsid w:val="00E9065B"/>
    <w:rsid w:val="00E9072D"/>
    <w:rsid w:val="00E907C9"/>
    <w:rsid w:val="00E907E6"/>
    <w:rsid w:val="00E90996"/>
    <w:rsid w:val="00E90AA2"/>
    <w:rsid w:val="00E90B32"/>
    <w:rsid w:val="00E90B47"/>
    <w:rsid w:val="00E90BB8"/>
    <w:rsid w:val="00E90BBF"/>
    <w:rsid w:val="00E90CCD"/>
    <w:rsid w:val="00E90E9C"/>
    <w:rsid w:val="00E91005"/>
    <w:rsid w:val="00E915F8"/>
    <w:rsid w:val="00E9168B"/>
    <w:rsid w:val="00E91CB2"/>
    <w:rsid w:val="00E91F7B"/>
    <w:rsid w:val="00E9202C"/>
    <w:rsid w:val="00E92198"/>
    <w:rsid w:val="00E9229C"/>
    <w:rsid w:val="00E922F0"/>
    <w:rsid w:val="00E9230C"/>
    <w:rsid w:val="00E92443"/>
    <w:rsid w:val="00E92547"/>
    <w:rsid w:val="00E925B2"/>
    <w:rsid w:val="00E927AF"/>
    <w:rsid w:val="00E92948"/>
    <w:rsid w:val="00E929CE"/>
    <w:rsid w:val="00E92A68"/>
    <w:rsid w:val="00E92A77"/>
    <w:rsid w:val="00E92AAA"/>
    <w:rsid w:val="00E92AFA"/>
    <w:rsid w:val="00E92B1E"/>
    <w:rsid w:val="00E92C1C"/>
    <w:rsid w:val="00E92C76"/>
    <w:rsid w:val="00E92D56"/>
    <w:rsid w:val="00E92DE4"/>
    <w:rsid w:val="00E92E2E"/>
    <w:rsid w:val="00E92E6B"/>
    <w:rsid w:val="00E93271"/>
    <w:rsid w:val="00E93A3C"/>
    <w:rsid w:val="00E93B3E"/>
    <w:rsid w:val="00E93B6F"/>
    <w:rsid w:val="00E93C19"/>
    <w:rsid w:val="00E941C2"/>
    <w:rsid w:val="00E94302"/>
    <w:rsid w:val="00E94339"/>
    <w:rsid w:val="00E944A9"/>
    <w:rsid w:val="00E944FD"/>
    <w:rsid w:val="00E94538"/>
    <w:rsid w:val="00E9455D"/>
    <w:rsid w:val="00E94670"/>
    <w:rsid w:val="00E9476D"/>
    <w:rsid w:val="00E9484F"/>
    <w:rsid w:val="00E94A1D"/>
    <w:rsid w:val="00E94AC1"/>
    <w:rsid w:val="00E94EAE"/>
    <w:rsid w:val="00E95094"/>
    <w:rsid w:val="00E95318"/>
    <w:rsid w:val="00E954C2"/>
    <w:rsid w:val="00E9553B"/>
    <w:rsid w:val="00E9555E"/>
    <w:rsid w:val="00E955A6"/>
    <w:rsid w:val="00E955DF"/>
    <w:rsid w:val="00E955F7"/>
    <w:rsid w:val="00E95813"/>
    <w:rsid w:val="00E95C5A"/>
    <w:rsid w:val="00E95E5B"/>
    <w:rsid w:val="00E95E7C"/>
    <w:rsid w:val="00E96246"/>
    <w:rsid w:val="00E964C7"/>
    <w:rsid w:val="00E964D7"/>
    <w:rsid w:val="00E96982"/>
    <w:rsid w:val="00E96998"/>
    <w:rsid w:val="00E96D36"/>
    <w:rsid w:val="00E96D77"/>
    <w:rsid w:val="00E96DF5"/>
    <w:rsid w:val="00E96E49"/>
    <w:rsid w:val="00E96ED1"/>
    <w:rsid w:val="00E96F76"/>
    <w:rsid w:val="00E96FCA"/>
    <w:rsid w:val="00E9734A"/>
    <w:rsid w:val="00E9769A"/>
    <w:rsid w:val="00E97A7F"/>
    <w:rsid w:val="00E97AE3"/>
    <w:rsid w:val="00E97B94"/>
    <w:rsid w:val="00E97D52"/>
    <w:rsid w:val="00E97D5C"/>
    <w:rsid w:val="00E97DEA"/>
    <w:rsid w:val="00EA027D"/>
    <w:rsid w:val="00EA02A4"/>
    <w:rsid w:val="00EA03CA"/>
    <w:rsid w:val="00EA060B"/>
    <w:rsid w:val="00EA06E0"/>
    <w:rsid w:val="00EA073B"/>
    <w:rsid w:val="00EA077E"/>
    <w:rsid w:val="00EA0812"/>
    <w:rsid w:val="00EA08BF"/>
    <w:rsid w:val="00EA0CEC"/>
    <w:rsid w:val="00EA0D06"/>
    <w:rsid w:val="00EA0D9D"/>
    <w:rsid w:val="00EA0F64"/>
    <w:rsid w:val="00EA1044"/>
    <w:rsid w:val="00EA1182"/>
    <w:rsid w:val="00EA1306"/>
    <w:rsid w:val="00EA1542"/>
    <w:rsid w:val="00EA161C"/>
    <w:rsid w:val="00EA16C6"/>
    <w:rsid w:val="00EA175A"/>
    <w:rsid w:val="00EA18C0"/>
    <w:rsid w:val="00EA1920"/>
    <w:rsid w:val="00EA1DE8"/>
    <w:rsid w:val="00EA1EC6"/>
    <w:rsid w:val="00EA2078"/>
    <w:rsid w:val="00EA2147"/>
    <w:rsid w:val="00EA2242"/>
    <w:rsid w:val="00EA22D8"/>
    <w:rsid w:val="00EA2643"/>
    <w:rsid w:val="00EA269D"/>
    <w:rsid w:val="00EA2888"/>
    <w:rsid w:val="00EA288F"/>
    <w:rsid w:val="00EA2CA0"/>
    <w:rsid w:val="00EA3399"/>
    <w:rsid w:val="00EA3773"/>
    <w:rsid w:val="00EA3D4B"/>
    <w:rsid w:val="00EA3DE7"/>
    <w:rsid w:val="00EA3E0C"/>
    <w:rsid w:val="00EA3F4E"/>
    <w:rsid w:val="00EA4138"/>
    <w:rsid w:val="00EA4459"/>
    <w:rsid w:val="00EA4493"/>
    <w:rsid w:val="00EA449B"/>
    <w:rsid w:val="00EA454A"/>
    <w:rsid w:val="00EA4581"/>
    <w:rsid w:val="00EA45D0"/>
    <w:rsid w:val="00EA4624"/>
    <w:rsid w:val="00EA46DB"/>
    <w:rsid w:val="00EA4878"/>
    <w:rsid w:val="00EA498E"/>
    <w:rsid w:val="00EA4BDE"/>
    <w:rsid w:val="00EA4EEC"/>
    <w:rsid w:val="00EA50DB"/>
    <w:rsid w:val="00EA5216"/>
    <w:rsid w:val="00EA5252"/>
    <w:rsid w:val="00EA52A4"/>
    <w:rsid w:val="00EA57C3"/>
    <w:rsid w:val="00EA5A1E"/>
    <w:rsid w:val="00EA5DA0"/>
    <w:rsid w:val="00EA626C"/>
    <w:rsid w:val="00EA6305"/>
    <w:rsid w:val="00EA630B"/>
    <w:rsid w:val="00EA65E7"/>
    <w:rsid w:val="00EA6B98"/>
    <w:rsid w:val="00EA6D01"/>
    <w:rsid w:val="00EA7028"/>
    <w:rsid w:val="00EA71AC"/>
    <w:rsid w:val="00EA71EC"/>
    <w:rsid w:val="00EA72BD"/>
    <w:rsid w:val="00EA73D6"/>
    <w:rsid w:val="00EA74FC"/>
    <w:rsid w:val="00EA7533"/>
    <w:rsid w:val="00EA769D"/>
    <w:rsid w:val="00EA7841"/>
    <w:rsid w:val="00EA797E"/>
    <w:rsid w:val="00EA7A9B"/>
    <w:rsid w:val="00EA7B80"/>
    <w:rsid w:val="00EA7C62"/>
    <w:rsid w:val="00EA7DFE"/>
    <w:rsid w:val="00EB0275"/>
    <w:rsid w:val="00EB046A"/>
    <w:rsid w:val="00EB084A"/>
    <w:rsid w:val="00EB0899"/>
    <w:rsid w:val="00EB08C0"/>
    <w:rsid w:val="00EB09A3"/>
    <w:rsid w:val="00EB0BA6"/>
    <w:rsid w:val="00EB0C85"/>
    <w:rsid w:val="00EB0C9F"/>
    <w:rsid w:val="00EB0D7B"/>
    <w:rsid w:val="00EB0DAB"/>
    <w:rsid w:val="00EB0E38"/>
    <w:rsid w:val="00EB0EA5"/>
    <w:rsid w:val="00EB0F9A"/>
    <w:rsid w:val="00EB1A01"/>
    <w:rsid w:val="00EB1B36"/>
    <w:rsid w:val="00EB1CF5"/>
    <w:rsid w:val="00EB2226"/>
    <w:rsid w:val="00EB27A1"/>
    <w:rsid w:val="00EB287B"/>
    <w:rsid w:val="00EB28E4"/>
    <w:rsid w:val="00EB2926"/>
    <w:rsid w:val="00EB2951"/>
    <w:rsid w:val="00EB2ADE"/>
    <w:rsid w:val="00EB2B95"/>
    <w:rsid w:val="00EB2CF6"/>
    <w:rsid w:val="00EB2EBB"/>
    <w:rsid w:val="00EB307B"/>
    <w:rsid w:val="00EB3133"/>
    <w:rsid w:val="00EB313D"/>
    <w:rsid w:val="00EB34E7"/>
    <w:rsid w:val="00EB3524"/>
    <w:rsid w:val="00EB3573"/>
    <w:rsid w:val="00EB3584"/>
    <w:rsid w:val="00EB36A5"/>
    <w:rsid w:val="00EB3853"/>
    <w:rsid w:val="00EB394D"/>
    <w:rsid w:val="00EB3A03"/>
    <w:rsid w:val="00EB3A86"/>
    <w:rsid w:val="00EB3A88"/>
    <w:rsid w:val="00EB3B3C"/>
    <w:rsid w:val="00EB3B93"/>
    <w:rsid w:val="00EB3D19"/>
    <w:rsid w:val="00EB3DBB"/>
    <w:rsid w:val="00EB3F1D"/>
    <w:rsid w:val="00EB3F81"/>
    <w:rsid w:val="00EB401F"/>
    <w:rsid w:val="00EB412B"/>
    <w:rsid w:val="00EB434D"/>
    <w:rsid w:val="00EB43EA"/>
    <w:rsid w:val="00EB45F1"/>
    <w:rsid w:val="00EB4782"/>
    <w:rsid w:val="00EB4B81"/>
    <w:rsid w:val="00EB4FC8"/>
    <w:rsid w:val="00EB509D"/>
    <w:rsid w:val="00EB5115"/>
    <w:rsid w:val="00EB51EC"/>
    <w:rsid w:val="00EB5362"/>
    <w:rsid w:val="00EB5369"/>
    <w:rsid w:val="00EB5871"/>
    <w:rsid w:val="00EB587A"/>
    <w:rsid w:val="00EB595A"/>
    <w:rsid w:val="00EB5A0D"/>
    <w:rsid w:val="00EB5FC6"/>
    <w:rsid w:val="00EB609E"/>
    <w:rsid w:val="00EB6264"/>
    <w:rsid w:val="00EB6265"/>
    <w:rsid w:val="00EB6296"/>
    <w:rsid w:val="00EB62B7"/>
    <w:rsid w:val="00EB62DB"/>
    <w:rsid w:val="00EB659C"/>
    <w:rsid w:val="00EB66AF"/>
    <w:rsid w:val="00EB6966"/>
    <w:rsid w:val="00EB6A25"/>
    <w:rsid w:val="00EB6A81"/>
    <w:rsid w:val="00EB6A83"/>
    <w:rsid w:val="00EB6AD5"/>
    <w:rsid w:val="00EB6C77"/>
    <w:rsid w:val="00EB6EFF"/>
    <w:rsid w:val="00EB7155"/>
    <w:rsid w:val="00EB7366"/>
    <w:rsid w:val="00EB7449"/>
    <w:rsid w:val="00EB756C"/>
    <w:rsid w:val="00EB7624"/>
    <w:rsid w:val="00EB76E4"/>
    <w:rsid w:val="00EB7760"/>
    <w:rsid w:val="00EB79BF"/>
    <w:rsid w:val="00EB7A4B"/>
    <w:rsid w:val="00EB7A5A"/>
    <w:rsid w:val="00EB7AB1"/>
    <w:rsid w:val="00EB7AEE"/>
    <w:rsid w:val="00EB7AFE"/>
    <w:rsid w:val="00EB7B02"/>
    <w:rsid w:val="00EB7BA5"/>
    <w:rsid w:val="00EB7CCA"/>
    <w:rsid w:val="00EC00ED"/>
    <w:rsid w:val="00EC0160"/>
    <w:rsid w:val="00EC01C5"/>
    <w:rsid w:val="00EC02E9"/>
    <w:rsid w:val="00EC030B"/>
    <w:rsid w:val="00EC04F2"/>
    <w:rsid w:val="00EC0844"/>
    <w:rsid w:val="00EC08E2"/>
    <w:rsid w:val="00EC0993"/>
    <w:rsid w:val="00EC09D9"/>
    <w:rsid w:val="00EC0B77"/>
    <w:rsid w:val="00EC0C15"/>
    <w:rsid w:val="00EC0D2E"/>
    <w:rsid w:val="00EC0D6D"/>
    <w:rsid w:val="00EC1016"/>
    <w:rsid w:val="00EC12B4"/>
    <w:rsid w:val="00EC14C7"/>
    <w:rsid w:val="00EC1516"/>
    <w:rsid w:val="00EC16F1"/>
    <w:rsid w:val="00EC1700"/>
    <w:rsid w:val="00EC18FE"/>
    <w:rsid w:val="00EC1C1C"/>
    <w:rsid w:val="00EC1EE6"/>
    <w:rsid w:val="00EC2137"/>
    <w:rsid w:val="00EC2286"/>
    <w:rsid w:val="00EC22E3"/>
    <w:rsid w:val="00EC250D"/>
    <w:rsid w:val="00EC2B10"/>
    <w:rsid w:val="00EC2B73"/>
    <w:rsid w:val="00EC2CE6"/>
    <w:rsid w:val="00EC2CFE"/>
    <w:rsid w:val="00EC2DCD"/>
    <w:rsid w:val="00EC2DEB"/>
    <w:rsid w:val="00EC2ECE"/>
    <w:rsid w:val="00EC331B"/>
    <w:rsid w:val="00EC34DD"/>
    <w:rsid w:val="00EC352E"/>
    <w:rsid w:val="00EC380A"/>
    <w:rsid w:val="00EC383F"/>
    <w:rsid w:val="00EC3A1D"/>
    <w:rsid w:val="00EC3AC4"/>
    <w:rsid w:val="00EC405F"/>
    <w:rsid w:val="00EC40B8"/>
    <w:rsid w:val="00EC41C3"/>
    <w:rsid w:val="00EC42AF"/>
    <w:rsid w:val="00EC4541"/>
    <w:rsid w:val="00EC46E8"/>
    <w:rsid w:val="00EC4748"/>
    <w:rsid w:val="00EC4A87"/>
    <w:rsid w:val="00EC4B3F"/>
    <w:rsid w:val="00EC4B78"/>
    <w:rsid w:val="00EC517A"/>
    <w:rsid w:val="00EC5241"/>
    <w:rsid w:val="00EC5355"/>
    <w:rsid w:val="00EC5414"/>
    <w:rsid w:val="00EC541E"/>
    <w:rsid w:val="00EC56BE"/>
    <w:rsid w:val="00EC5701"/>
    <w:rsid w:val="00EC580D"/>
    <w:rsid w:val="00EC5CED"/>
    <w:rsid w:val="00EC64CA"/>
    <w:rsid w:val="00EC6551"/>
    <w:rsid w:val="00EC66C7"/>
    <w:rsid w:val="00EC6763"/>
    <w:rsid w:val="00EC6797"/>
    <w:rsid w:val="00EC6815"/>
    <w:rsid w:val="00EC6A78"/>
    <w:rsid w:val="00EC6A91"/>
    <w:rsid w:val="00EC6C79"/>
    <w:rsid w:val="00EC7069"/>
    <w:rsid w:val="00EC72F1"/>
    <w:rsid w:val="00EC7378"/>
    <w:rsid w:val="00EC738E"/>
    <w:rsid w:val="00EC73C7"/>
    <w:rsid w:val="00EC7490"/>
    <w:rsid w:val="00EC756C"/>
    <w:rsid w:val="00EC787E"/>
    <w:rsid w:val="00EC7997"/>
    <w:rsid w:val="00EC7EF7"/>
    <w:rsid w:val="00ED0342"/>
    <w:rsid w:val="00ED0431"/>
    <w:rsid w:val="00ED0764"/>
    <w:rsid w:val="00ED09B0"/>
    <w:rsid w:val="00ED0B1D"/>
    <w:rsid w:val="00ED0B87"/>
    <w:rsid w:val="00ED0E64"/>
    <w:rsid w:val="00ED12C4"/>
    <w:rsid w:val="00ED1592"/>
    <w:rsid w:val="00ED17EC"/>
    <w:rsid w:val="00ED1AA6"/>
    <w:rsid w:val="00ED1EC5"/>
    <w:rsid w:val="00ED216D"/>
    <w:rsid w:val="00ED21B2"/>
    <w:rsid w:val="00ED2204"/>
    <w:rsid w:val="00ED2267"/>
    <w:rsid w:val="00ED2337"/>
    <w:rsid w:val="00ED2404"/>
    <w:rsid w:val="00ED2412"/>
    <w:rsid w:val="00ED2681"/>
    <w:rsid w:val="00ED26B7"/>
    <w:rsid w:val="00ED26E2"/>
    <w:rsid w:val="00ED29A0"/>
    <w:rsid w:val="00ED2C6E"/>
    <w:rsid w:val="00ED30F2"/>
    <w:rsid w:val="00ED314B"/>
    <w:rsid w:val="00ED3607"/>
    <w:rsid w:val="00ED3610"/>
    <w:rsid w:val="00ED374D"/>
    <w:rsid w:val="00ED37AF"/>
    <w:rsid w:val="00ED387E"/>
    <w:rsid w:val="00ED4429"/>
    <w:rsid w:val="00ED4717"/>
    <w:rsid w:val="00ED49CB"/>
    <w:rsid w:val="00ED4B31"/>
    <w:rsid w:val="00ED4B70"/>
    <w:rsid w:val="00ED4C88"/>
    <w:rsid w:val="00ED4F63"/>
    <w:rsid w:val="00ED4F78"/>
    <w:rsid w:val="00ED4F9C"/>
    <w:rsid w:val="00ED522E"/>
    <w:rsid w:val="00ED528B"/>
    <w:rsid w:val="00ED52D2"/>
    <w:rsid w:val="00ED53B1"/>
    <w:rsid w:val="00ED55F0"/>
    <w:rsid w:val="00ED5634"/>
    <w:rsid w:val="00ED5C16"/>
    <w:rsid w:val="00ED5C6E"/>
    <w:rsid w:val="00ED5CAC"/>
    <w:rsid w:val="00ED5E03"/>
    <w:rsid w:val="00ED5F5D"/>
    <w:rsid w:val="00ED614E"/>
    <w:rsid w:val="00ED62F2"/>
    <w:rsid w:val="00ED63C9"/>
    <w:rsid w:val="00ED66F0"/>
    <w:rsid w:val="00ED676A"/>
    <w:rsid w:val="00ED682A"/>
    <w:rsid w:val="00ED6A87"/>
    <w:rsid w:val="00ED6D6F"/>
    <w:rsid w:val="00ED6DC7"/>
    <w:rsid w:val="00ED6E1F"/>
    <w:rsid w:val="00ED6E58"/>
    <w:rsid w:val="00ED6ED3"/>
    <w:rsid w:val="00ED75F5"/>
    <w:rsid w:val="00ED7AD4"/>
    <w:rsid w:val="00ED7B93"/>
    <w:rsid w:val="00ED7D97"/>
    <w:rsid w:val="00ED7F69"/>
    <w:rsid w:val="00EE0000"/>
    <w:rsid w:val="00EE0047"/>
    <w:rsid w:val="00EE0070"/>
    <w:rsid w:val="00EE0258"/>
    <w:rsid w:val="00EE034E"/>
    <w:rsid w:val="00EE043E"/>
    <w:rsid w:val="00EE0637"/>
    <w:rsid w:val="00EE078F"/>
    <w:rsid w:val="00EE07F7"/>
    <w:rsid w:val="00EE097C"/>
    <w:rsid w:val="00EE0BB4"/>
    <w:rsid w:val="00EE0BCB"/>
    <w:rsid w:val="00EE0C88"/>
    <w:rsid w:val="00EE0CA5"/>
    <w:rsid w:val="00EE0D18"/>
    <w:rsid w:val="00EE0E46"/>
    <w:rsid w:val="00EE0F17"/>
    <w:rsid w:val="00EE1069"/>
    <w:rsid w:val="00EE1302"/>
    <w:rsid w:val="00EE14B5"/>
    <w:rsid w:val="00EE1B22"/>
    <w:rsid w:val="00EE1C32"/>
    <w:rsid w:val="00EE1FED"/>
    <w:rsid w:val="00EE22F0"/>
    <w:rsid w:val="00EE2606"/>
    <w:rsid w:val="00EE2882"/>
    <w:rsid w:val="00EE291E"/>
    <w:rsid w:val="00EE298D"/>
    <w:rsid w:val="00EE2C6C"/>
    <w:rsid w:val="00EE31EE"/>
    <w:rsid w:val="00EE3462"/>
    <w:rsid w:val="00EE35A7"/>
    <w:rsid w:val="00EE361F"/>
    <w:rsid w:val="00EE3694"/>
    <w:rsid w:val="00EE37EF"/>
    <w:rsid w:val="00EE383B"/>
    <w:rsid w:val="00EE3865"/>
    <w:rsid w:val="00EE3AA1"/>
    <w:rsid w:val="00EE3C83"/>
    <w:rsid w:val="00EE3CB7"/>
    <w:rsid w:val="00EE3DC2"/>
    <w:rsid w:val="00EE3E20"/>
    <w:rsid w:val="00EE3F6B"/>
    <w:rsid w:val="00EE40BC"/>
    <w:rsid w:val="00EE41AF"/>
    <w:rsid w:val="00EE439C"/>
    <w:rsid w:val="00EE450B"/>
    <w:rsid w:val="00EE45D5"/>
    <w:rsid w:val="00EE4675"/>
    <w:rsid w:val="00EE4691"/>
    <w:rsid w:val="00EE4C1E"/>
    <w:rsid w:val="00EE4D05"/>
    <w:rsid w:val="00EE4E8F"/>
    <w:rsid w:val="00EE52F4"/>
    <w:rsid w:val="00EE535F"/>
    <w:rsid w:val="00EE546C"/>
    <w:rsid w:val="00EE550C"/>
    <w:rsid w:val="00EE559B"/>
    <w:rsid w:val="00EE57EB"/>
    <w:rsid w:val="00EE5802"/>
    <w:rsid w:val="00EE5B50"/>
    <w:rsid w:val="00EE5D0A"/>
    <w:rsid w:val="00EE5FFC"/>
    <w:rsid w:val="00EE605A"/>
    <w:rsid w:val="00EE6251"/>
    <w:rsid w:val="00EE635E"/>
    <w:rsid w:val="00EE6552"/>
    <w:rsid w:val="00EE65D7"/>
    <w:rsid w:val="00EE6760"/>
    <w:rsid w:val="00EE67A0"/>
    <w:rsid w:val="00EE6CC6"/>
    <w:rsid w:val="00EE6FA3"/>
    <w:rsid w:val="00EE70BD"/>
    <w:rsid w:val="00EE7427"/>
    <w:rsid w:val="00EE74D9"/>
    <w:rsid w:val="00EE7718"/>
    <w:rsid w:val="00EE79DF"/>
    <w:rsid w:val="00EE7B14"/>
    <w:rsid w:val="00EE7BA5"/>
    <w:rsid w:val="00EE7EDD"/>
    <w:rsid w:val="00EE7F9B"/>
    <w:rsid w:val="00EF053C"/>
    <w:rsid w:val="00EF09BF"/>
    <w:rsid w:val="00EF0B13"/>
    <w:rsid w:val="00EF0B6B"/>
    <w:rsid w:val="00EF0BED"/>
    <w:rsid w:val="00EF10E7"/>
    <w:rsid w:val="00EF135A"/>
    <w:rsid w:val="00EF137F"/>
    <w:rsid w:val="00EF14B0"/>
    <w:rsid w:val="00EF1A63"/>
    <w:rsid w:val="00EF1A73"/>
    <w:rsid w:val="00EF1B45"/>
    <w:rsid w:val="00EF1B8B"/>
    <w:rsid w:val="00EF1C1D"/>
    <w:rsid w:val="00EF1CDA"/>
    <w:rsid w:val="00EF1D54"/>
    <w:rsid w:val="00EF20C5"/>
    <w:rsid w:val="00EF22FC"/>
    <w:rsid w:val="00EF230F"/>
    <w:rsid w:val="00EF2432"/>
    <w:rsid w:val="00EF24DE"/>
    <w:rsid w:val="00EF24F8"/>
    <w:rsid w:val="00EF257F"/>
    <w:rsid w:val="00EF274F"/>
    <w:rsid w:val="00EF2B8A"/>
    <w:rsid w:val="00EF2CC1"/>
    <w:rsid w:val="00EF2F10"/>
    <w:rsid w:val="00EF2FE4"/>
    <w:rsid w:val="00EF3290"/>
    <w:rsid w:val="00EF3293"/>
    <w:rsid w:val="00EF32D7"/>
    <w:rsid w:val="00EF33F4"/>
    <w:rsid w:val="00EF3603"/>
    <w:rsid w:val="00EF3953"/>
    <w:rsid w:val="00EF3971"/>
    <w:rsid w:val="00EF3BBE"/>
    <w:rsid w:val="00EF3D53"/>
    <w:rsid w:val="00EF3E18"/>
    <w:rsid w:val="00EF3E74"/>
    <w:rsid w:val="00EF40C2"/>
    <w:rsid w:val="00EF4862"/>
    <w:rsid w:val="00EF4A8A"/>
    <w:rsid w:val="00EF4B5A"/>
    <w:rsid w:val="00EF4D94"/>
    <w:rsid w:val="00EF4DB1"/>
    <w:rsid w:val="00EF516E"/>
    <w:rsid w:val="00EF55CA"/>
    <w:rsid w:val="00EF575B"/>
    <w:rsid w:val="00EF57A8"/>
    <w:rsid w:val="00EF58F0"/>
    <w:rsid w:val="00EF5DD6"/>
    <w:rsid w:val="00EF5E0C"/>
    <w:rsid w:val="00EF5E4E"/>
    <w:rsid w:val="00EF5FA1"/>
    <w:rsid w:val="00EF61CC"/>
    <w:rsid w:val="00EF61F7"/>
    <w:rsid w:val="00EF6487"/>
    <w:rsid w:val="00EF6511"/>
    <w:rsid w:val="00EF664A"/>
    <w:rsid w:val="00EF668F"/>
    <w:rsid w:val="00EF6751"/>
    <w:rsid w:val="00EF6799"/>
    <w:rsid w:val="00EF6835"/>
    <w:rsid w:val="00EF6917"/>
    <w:rsid w:val="00EF6AAA"/>
    <w:rsid w:val="00EF6B78"/>
    <w:rsid w:val="00EF6BC2"/>
    <w:rsid w:val="00EF70C7"/>
    <w:rsid w:val="00EF717B"/>
    <w:rsid w:val="00EF74F8"/>
    <w:rsid w:val="00EF752E"/>
    <w:rsid w:val="00EF75CA"/>
    <w:rsid w:val="00EF7766"/>
    <w:rsid w:val="00EF78BC"/>
    <w:rsid w:val="00EF7C68"/>
    <w:rsid w:val="00EF7CD9"/>
    <w:rsid w:val="00EF7D76"/>
    <w:rsid w:val="00EF7D8E"/>
    <w:rsid w:val="00EF7E83"/>
    <w:rsid w:val="00EF7F81"/>
    <w:rsid w:val="00F0007C"/>
    <w:rsid w:val="00F00118"/>
    <w:rsid w:val="00F002EE"/>
    <w:rsid w:val="00F00BEE"/>
    <w:rsid w:val="00F00C18"/>
    <w:rsid w:val="00F00D4D"/>
    <w:rsid w:val="00F01059"/>
    <w:rsid w:val="00F01253"/>
    <w:rsid w:val="00F01385"/>
    <w:rsid w:val="00F013A3"/>
    <w:rsid w:val="00F0140C"/>
    <w:rsid w:val="00F01555"/>
    <w:rsid w:val="00F016AE"/>
    <w:rsid w:val="00F01AD0"/>
    <w:rsid w:val="00F01B88"/>
    <w:rsid w:val="00F01BA0"/>
    <w:rsid w:val="00F01CC2"/>
    <w:rsid w:val="00F01E2A"/>
    <w:rsid w:val="00F01F5B"/>
    <w:rsid w:val="00F01F61"/>
    <w:rsid w:val="00F01FA5"/>
    <w:rsid w:val="00F022D4"/>
    <w:rsid w:val="00F02497"/>
    <w:rsid w:val="00F024FD"/>
    <w:rsid w:val="00F02808"/>
    <w:rsid w:val="00F02A02"/>
    <w:rsid w:val="00F02CF9"/>
    <w:rsid w:val="00F02D51"/>
    <w:rsid w:val="00F02E0F"/>
    <w:rsid w:val="00F02FE3"/>
    <w:rsid w:val="00F0304A"/>
    <w:rsid w:val="00F0308A"/>
    <w:rsid w:val="00F030BF"/>
    <w:rsid w:val="00F030C1"/>
    <w:rsid w:val="00F0334E"/>
    <w:rsid w:val="00F033EF"/>
    <w:rsid w:val="00F03783"/>
    <w:rsid w:val="00F039BD"/>
    <w:rsid w:val="00F03BC2"/>
    <w:rsid w:val="00F03C5E"/>
    <w:rsid w:val="00F03D25"/>
    <w:rsid w:val="00F04111"/>
    <w:rsid w:val="00F04311"/>
    <w:rsid w:val="00F04340"/>
    <w:rsid w:val="00F04656"/>
    <w:rsid w:val="00F047C3"/>
    <w:rsid w:val="00F04819"/>
    <w:rsid w:val="00F04832"/>
    <w:rsid w:val="00F04D96"/>
    <w:rsid w:val="00F04DF7"/>
    <w:rsid w:val="00F04FBB"/>
    <w:rsid w:val="00F050F1"/>
    <w:rsid w:val="00F0519A"/>
    <w:rsid w:val="00F0520B"/>
    <w:rsid w:val="00F052C4"/>
    <w:rsid w:val="00F0543E"/>
    <w:rsid w:val="00F05F19"/>
    <w:rsid w:val="00F05FC2"/>
    <w:rsid w:val="00F061C5"/>
    <w:rsid w:val="00F062C2"/>
    <w:rsid w:val="00F065B9"/>
    <w:rsid w:val="00F0684A"/>
    <w:rsid w:val="00F0690B"/>
    <w:rsid w:val="00F06A7B"/>
    <w:rsid w:val="00F06AC6"/>
    <w:rsid w:val="00F06C1D"/>
    <w:rsid w:val="00F06C55"/>
    <w:rsid w:val="00F06D51"/>
    <w:rsid w:val="00F06DBB"/>
    <w:rsid w:val="00F06ECF"/>
    <w:rsid w:val="00F071F6"/>
    <w:rsid w:val="00F07349"/>
    <w:rsid w:val="00F077A8"/>
    <w:rsid w:val="00F079DC"/>
    <w:rsid w:val="00F07A38"/>
    <w:rsid w:val="00F07D90"/>
    <w:rsid w:val="00F100D3"/>
    <w:rsid w:val="00F10239"/>
    <w:rsid w:val="00F102E2"/>
    <w:rsid w:val="00F10513"/>
    <w:rsid w:val="00F1055A"/>
    <w:rsid w:val="00F10759"/>
    <w:rsid w:val="00F10891"/>
    <w:rsid w:val="00F1094F"/>
    <w:rsid w:val="00F1095F"/>
    <w:rsid w:val="00F10B63"/>
    <w:rsid w:val="00F1102B"/>
    <w:rsid w:val="00F11808"/>
    <w:rsid w:val="00F11966"/>
    <w:rsid w:val="00F11B4A"/>
    <w:rsid w:val="00F11B74"/>
    <w:rsid w:val="00F11C48"/>
    <w:rsid w:val="00F11D98"/>
    <w:rsid w:val="00F11E1B"/>
    <w:rsid w:val="00F12062"/>
    <w:rsid w:val="00F12109"/>
    <w:rsid w:val="00F12446"/>
    <w:rsid w:val="00F1253E"/>
    <w:rsid w:val="00F12844"/>
    <w:rsid w:val="00F129C5"/>
    <w:rsid w:val="00F12BDB"/>
    <w:rsid w:val="00F12D44"/>
    <w:rsid w:val="00F12F8F"/>
    <w:rsid w:val="00F132E1"/>
    <w:rsid w:val="00F13D85"/>
    <w:rsid w:val="00F14041"/>
    <w:rsid w:val="00F145C4"/>
    <w:rsid w:val="00F146EC"/>
    <w:rsid w:val="00F14730"/>
    <w:rsid w:val="00F1482A"/>
    <w:rsid w:val="00F148A0"/>
    <w:rsid w:val="00F149D2"/>
    <w:rsid w:val="00F14A0C"/>
    <w:rsid w:val="00F14A8C"/>
    <w:rsid w:val="00F14B13"/>
    <w:rsid w:val="00F14B62"/>
    <w:rsid w:val="00F14F36"/>
    <w:rsid w:val="00F15005"/>
    <w:rsid w:val="00F15067"/>
    <w:rsid w:val="00F15545"/>
    <w:rsid w:val="00F15620"/>
    <w:rsid w:val="00F15709"/>
    <w:rsid w:val="00F157B4"/>
    <w:rsid w:val="00F15A18"/>
    <w:rsid w:val="00F15A62"/>
    <w:rsid w:val="00F15ACC"/>
    <w:rsid w:val="00F15B43"/>
    <w:rsid w:val="00F15BAD"/>
    <w:rsid w:val="00F15CCF"/>
    <w:rsid w:val="00F15FBC"/>
    <w:rsid w:val="00F16066"/>
    <w:rsid w:val="00F16112"/>
    <w:rsid w:val="00F16255"/>
    <w:rsid w:val="00F1645F"/>
    <w:rsid w:val="00F165DC"/>
    <w:rsid w:val="00F16697"/>
    <w:rsid w:val="00F1681A"/>
    <w:rsid w:val="00F16945"/>
    <w:rsid w:val="00F16BAA"/>
    <w:rsid w:val="00F16C9C"/>
    <w:rsid w:val="00F16F6D"/>
    <w:rsid w:val="00F17164"/>
    <w:rsid w:val="00F171C9"/>
    <w:rsid w:val="00F178B8"/>
    <w:rsid w:val="00F17924"/>
    <w:rsid w:val="00F179F1"/>
    <w:rsid w:val="00F17A5D"/>
    <w:rsid w:val="00F17B73"/>
    <w:rsid w:val="00F17D24"/>
    <w:rsid w:val="00F17DF2"/>
    <w:rsid w:val="00F17FEB"/>
    <w:rsid w:val="00F2001E"/>
    <w:rsid w:val="00F2002F"/>
    <w:rsid w:val="00F20202"/>
    <w:rsid w:val="00F2050E"/>
    <w:rsid w:val="00F205A8"/>
    <w:rsid w:val="00F206A6"/>
    <w:rsid w:val="00F2098F"/>
    <w:rsid w:val="00F20A26"/>
    <w:rsid w:val="00F20AF9"/>
    <w:rsid w:val="00F20C46"/>
    <w:rsid w:val="00F20CE8"/>
    <w:rsid w:val="00F20E97"/>
    <w:rsid w:val="00F20EA3"/>
    <w:rsid w:val="00F20F2A"/>
    <w:rsid w:val="00F20FD1"/>
    <w:rsid w:val="00F210DF"/>
    <w:rsid w:val="00F21585"/>
    <w:rsid w:val="00F215D9"/>
    <w:rsid w:val="00F21797"/>
    <w:rsid w:val="00F217E2"/>
    <w:rsid w:val="00F21924"/>
    <w:rsid w:val="00F21AF4"/>
    <w:rsid w:val="00F21B24"/>
    <w:rsid w:val="00F21B82"/>
    <w:rsid w:val="00F21BD7"/>
    <w:rsid w:val="00F21E04"/>
    <w:rsid w:val="00F222BB"/>
    <w:rsid w:val="00F229E5"/>
    <w:rsid w:val="00F22AD7"/>
    <w:rsid w:val="00F22B48"/>
    <w:rsid w:val="00F22C56"/>
    <w:rsid w:val="00F22C9F"/>
    <w:rsid w:val="00F22F32"/>
    <w:rsid w:val="00F231EB"/>
    <w:rsid w:val="00F238B0"/>
    <w:rsid w:val="00F23C6D"/>
    <w:rsid w:val="00F24089"/>
    <w:rsid w:val="00F240FA"/>
    <w:rsid w:val="00F24477"/>
    <w:rsid w:val="00F2451B"/>
    <w:rsid w:val="00F24552"/>
    <w:rsid w:val="00F24572"/>
    <w:rsid w:val="00F24691"/>
    <w:rsid w:val="00F24714"/>
    <w:rsid w:val="00F24716"/>
    <w:rsid w:val="00F24A22"/>
    <w:rsid w:val="00F24AD9"/>
    <w:rsid w:val="00F24B90"/>
    <w:rsid w:val="00F24BF5"/>
    <w:rsid w:val="00F24E1B"/>
    <w:rsid w:val="00F24F5E"/>
    <w:rsid w:val="00F2502E"/>
    <w:rsid w:val="00F252BE"/>
    <w:rsid w:val="00F25328"/>
    <w:rsid w:val="00F25598"/>
    <w:rsid w:val="00F2566D"/>
    <w:rsid w:val="00F2583D"/>
    <w:rsid w:val="00F25A5B"/>
    <w:rsid w:val="00F25AF9"/>
    <w:rsid w:val="00F25C35"/>
    <w:rsid w:val="00F25D48"/>
    <w:rsid w:val="00F25F8D"/>
    <w:rsid w:val="00F26135"/>
    <w:rsid w:val="00F2628C"/>
    <w:rsid w:val="00F26465"/>
    <w:rsid w:val="00F2664D"/>
    <w:rsid w:val="00F2679F"/>
    <w:rsid w:val="00F269A3"/>
    <w:rsid w:val="00F26B84"/>
    <w:rsid w:val="00F26CA8"/>
    <w:rsid w:val="00F26DA4"/>
    <w:rsid w:val="00F26DE8"/>
    <w:rsid w:val="00F26FA0"/>
    <w:rsid w:val="00F26FBC"/>
    <w:rsid w:val="00F27021"/>
    <w:rsid w:val="00F27431"/>
    <w:rsid w:val="00F2751A"/>
    <w:rsid w:val="00F27757"/>
    <w:rsid w:val="00F27818"/>
    <w:rsid w:val="00F2799D"/>
    <w:rsid w:val="00F279A4"/>
    <w:rsid w:val="00F279CA"/>
    <w:rsid w:val="00F27A37"/>
    <w:rsid w:val="00F30489"/>
    <w:rsid w:val="00F30A05"/>
    <w:rsid w:val="00F31065"/>
    <w:rsid w:val="00F31272"/>
    <w:rsid w:val="00F3183F"/>
    <w:rsid w:val="00F318FA"/>
    <w:rsid w:val="00F319B4"/>
    <w:rsid w:val="00F31C31"/>
    <w:rsid w:val="00F31C36"/>
    <w:rsid w:val="00F31C6E"/>
    <w:rsid w:val="00F31CB0"/>
    <w:rsid w:val="00F31F61"/>
    <w:rsid w:val="00F31FD5"/>
    <w:rsid w:val="00F320D6"/>
    <w:rsid w:val="00F321EB"/>
    <w:rsid w:val="00F322A8"/>
    <w:rsid w:val="00F327B1"/>
    <w:rsid w:val="00F32A57"/>
    <w:rsid w:val="00F32AB8"/>
    <w:rsid w:val="00F32CDB"/>
    <w:rsid w:val="00F333B1"/>
    <w:rsid w:val="00F33527"/>
    <w:rsid w:val="00F337D8"/>
    <w:rsid w:val="00F33970"/>
    <w:rsid w:val="00F33C8F"/>
    <w:rsid w:val="00F33CA0"/>
    <w:rsid w:val="00F341CC"/>
    <w:rsid w:val="00F342E5"/>
    <w:rsid w:val="00F3486A"/>
    <w:rsid w:val="00F348B9"/>
    <w:rsid w:val="00F348F3"/>
    <w:rsid w:val="00F34983"/>
    <w:rsid w:val="00F34B62"/>
    <w:rsid w:val="00F34E16"/>
    <w:rsid w:val="00F34E73"/>
    <w:rsid w:val="00F353D5"/>
    <w:rsid w:val="00F35443"/>
    <w:rsid w:val="00F357D3"/>
    <w:rsid w:val="00F35810"/>
    <w:rsid w:val="00F35866"/>
    <w:rsid w:val="00F35A8A"/>
    <w:rsid w:val="00F35B5C"/>
    <w:rsid w:val="00F35D52"/>
    <w:rsid w:val="00F35E3C"/>
    <w:rsid w:val="00F35E65"/>
    <w:rsid w:val="00F360D6"/>
    <w:rsid w:val="00F360E1"/>
    <w:rsid w:val="00F3623E"/>
    <w:rsid w:val="00F36317"/>
    <w:rsid w:val="00F3638A"/>
    <w:rsid w:val="00F3656A"/>
    <w:rsid w:val="00F365B4"/>
    <w:rsid w:val="00F365CD"/>
    <w:rsid w:val="00F36664"/>
    <w:rsid w:val="00F36785"/>
    <w:rsid w:val="00F36893"/>
    <w:rsid w:val="00F36943"/>
    <w:rsid w:val="00F36A8B"/>
    <w:rsid w:val="00F36AC0"/>
    <w:rsid w:val="00F36AF8"/>
    <w:rsid w:val="00F36B47"/>
    <w:rsid w:val="00F36E28"/>
    <w:rsid w:val="00F36EFF"/>
    <w:rsid w:val="00F36F2C"/>
    <w:rsid w:val="00F371A0"/>
    <w:rsid w:val="00F37324"/>
    <w:rsid w:val="00F3788D"/>
    <w:rsid w:val="00F37BC3"/>
    <w:rsid w:val="00F37E09"/>
    <w:rsid w:val="00F37E68"/>
    <w:rsid w:val="00F4005B"/>
    <w:rsid w:val="00F401E5"/>
    <w:rsid w:val="00F40561"/>
    <w:rsid w:val="00F406E1"/>
    <w:rsid w:val="00F4095C"/>
    <w:rsid w:val="00F409FC"/>
    <w:rsid w:val="00F40AFB"/>
    <w:rsid w:val="00F40C0D"/>
    <w:rsid w:val="00F40C44"/>
    <w:rsid w:val="00F41008"/>
    <w:rsid w:val="00F412CB"/>
    <w:rsid w:val="00F416FB"/>
    <w:rsid w:val="00F418F3"/>
    <w:rsid w:val="00F41A73"/>
    <w:rsid w:val="00F41D6D"/>
    <w:rsid w:val="00F41EE8"/>
    <w:rsid w:val="00F41F0D"/>
    <w:rsid w:val="00F420B0"/>
    <w:rsid w:val="00F421C0"/>
    <w:rsid w:val="00F421E4"/>
    <w:rsid w:val="00F4233C"/>
    <w:rsid w:val="00F4234D"/>
    <w:rsid w:val="00F4261F"/>
    <w:rsid w:val="00F427B8"/>
    <w:rsid w:val="00F429C4"/>
    <w:rsid w:val="00F42AD6"/>
    <w:rsid w:val="00F42BA6"/>
    <w:rsid w:val="00F42DE5"/>
    <w:rsid w:val="00F42EA9"/>
    <w:rsid w:val="00F430C3"/>
    <w:rsid w:val="00F43123"/>
    <w:rsid w:val="00F4314E"/>
    <w:rsid w:val="00F4321D"/>
    <w:rsid w:val="00F43256"/>
    <w:rsid w:val="00F43582"/>
    <w:rsid w:val="00F435CD"/>
    <w:rsid w:val="00F43C6A"/>
    <w:rsid w:val="00F43CC3"/>
    <w:rsid w:val="00F43D3C"/>
    <w:rsid w:val="00F43F5F"/>
    <w:rsid w:val="00F44020"/>
    <w:rsid w:val="00F440B8"/>
    <w:rsid w:val="00F443C9"/>
    <w:rsid w:val="00F444CC"/>
    <w:rsid w:val="00F444EC"/>
    <w:rsid w:val="00F44551"/>
    <w:rsid w:val="00F44580"/>
    <w:rsid w:val="00F445E5"/>
    <w:rsid w:val="00F448C3"/>
    <w:rsid w:val="00F448CD"/>
    <w:rsid w:val="00F448DC"/>
    <w:rsid w:val="00F44CC5"/>
    <w:rsid w:val="00F44E6C"/>
    <w:rsid w:val="00F453B4"/>
    <w:rsid w:val="00F45593"/>
    <w:rsid w:val="00F456E3"/>
    <w:rsid w:val="00F458CF"/>
    <w:rsid w:val="00F45B37"/>
    <w:rsid w:val="00F45C3D"/>
    <w:rsid w:val="00F45D04"/>
    <w:rsid w:val="00F45DAA"/>
    <w:rsid w:val="00F45DD6"/>
    <w:rsid w:val="00F45E11"/>
    <w:rsid w:val="00F460DD"/>
    <w:rsid w:val="00F46122"/>
    <w:rsid w:val="00F46162"/>
    <w:rsid w:val="00F46163"/>
    <w:rsid w:val="00F46867"/>
    <w:rsid w:val="00F46B57"/>
    <w:rsid w:val="00F46C01"/>
    <w:rsid w:val="00F46D9F"/>
    <w:rsid w:val="00F46FA3"/>
    <w:rsid w:val="00F471A9"/>
    <w:rsid w:val="00F473FC"/>
    <w:rsid w:val="00F4740C"/>
    <w:rsid w:val="00F474F6"/>
    <w:rsid w:val="00F47DF1"/>
    <w:rsid w:val="00F50161"/>
    <w:rsid w:val="00F50173"/>
    <w:rsid w:val="00F5017B"/>
    <w:rsid w:val="00F503E3"/>
    <w:rsid w:val="00F50445"/>
    <w:rsid w:val="00F50471"/>
    <w:rsid w:val="00F50534"/>
    <w:rsid w:val="00F5056C"/>
    <w:rsid w:val="00F506FC"/>
    <w:rsid w:val="00F50850"/>
    <w:rsid w:val="00F508DD"/>
    <w:rsid w:val="00F50B14"/>
    <w:rsid w:val="00F50B36"/>
    <w:rsid w:val="00F50B62"/>
    <w:rsid w:val="00F50D23"/>
    <w:rsid w:val="00F51137"/>
    <w:rsid w:val="00F511D4"/>
    <w:rsid w:val="00F5125A"/>
    <w:rsid w:val="00F51535"/>
    <w:rsid w:val="00F5163D"/>
    <w:rsid w:val="00F51FF8"/>
    <w:rsid w:val="00F5200B"/>
    <w:rsid w:val="00F5218C"/>
    <w:rsid w:val="00F521BD"/>
    <w:rsid w:val="00F5222E"/>
    <w:rsid w:val="00F52284"/>
    <w:rsid w:val="00F5237C"/>
    <w:rsid w:val="00F52390"/>
    <w:rsid w:val="00F52684"/>
    <w:rsid w:val="00F526DA"/>
    <w:rsid w:val="00F529E2"/>
    <w:rsid w:val="00F53023"/>
    <w:rsid w:val="00F531DA"/>
    <w:rsid w:val="00F53250"/>
    <w:rsid w:val="00F5341B"/>
    <w:rsid w:val="00F5373E"/>
    <w:rsid w:val="00F539CF"/>
    <w:rsid w:val="00F53B0F"/>
    <w:rsid w:val="00F53D03"/>
    <w:rsid w:val="00F53E20"/>
    <w:rsid w:val="00F53E71"/>
    <w:rsid w:val="00F54361"/>
    <w:rsid w:val="00F5446D"/>
    <w:rsid w:val="00F54511"/>
    <w:rsid w:val="00F548B1"/>
    <w:rsid w:val="00F549C8"/>
    <w:rsid w:val="00F54A93"/>
    <w:rsid w:val="00F54C4C"/>
    <w:rsid w:val="00F54EF4"/>
    <w:rsid w:val="00F54FF5"/>
    <w:rsid w:val="00F5501D"/>
    <w:rsid w:val="00F55197"/>
    <w:rsid w:val="00F5556D"/>
    <w:rsid w:val="00F556AC"/>
    <w:rsid w:val="00F557E8"/>
    <w:rsid w:val="00F55842"/>
    <w:rsid w:val="00F55AAD"/>
    <w:rsid w:val="00F55B4A"/>
    <w:rsid w:val="00F55D82"/>
    <w:rsid w:val="00F55E65"/>
    <w:rsid w:val="00F55F59"/>
    <w:rsid w:val="00F55FA2"/>
    <w:rsid w:val="00F56122"/>
    <w:rsid w:val="00F565CB"/>
    <w:rsid w:val="00F56673"/>
    <w:rsid w:val="00F56835"/>
    <w:rsid w:val="00F5685E"/>
    <w:rsid w:val="00F56895"/>
    <w:rsid w:val="00F568AA"/>
    <w:rsid w:val="00F5690D"/>
    <w:rsid w:val="00F56922"/>
    <w:rsid w:val="00F5698C"/>
    <w:rsid w:val="00F56B6C"/>
    <w:rsid w:val="00F56B7C"/>
    <w:rsid w:val="00F570C1"/>
    <w:rsid w:val="00F574B7"/>
    <w:rsid w:val="00F5789A"/>
    <w:rsid w:val="00F57BE9"/>
    <w:rsid w:val="00F57C9C"/>
    <w:rsid w:val="00F602B2"/>
    <w:rsid w:val="00F6042E"/>
    <w:rsid w:val="00F60441"/>
    <w:rsid w:val="00F6055A"/>
    <w:rsid w:val="00F60634"/>
    <w:rsid w:val="00F606F7"/>
    <w:rsid w:val="00F6081D"/>
    <w:rsid w:val="00F6087E"/>
    <w:rsid w:val="00F60AE6"/>
    <w:rsid w:val="00F60E1C"/>
    <w:rsid w:val="00F60EA4"/>
    <w:rsid w:val="00F60EFD"/>
    <w:rsid w:val="00F6107D"/>
    <w:rsid w:val="00F61443"/>
    <w:rsid w:val="00F615BA"/>
    <w:rsid w:val="00F61ADB"/>
    <w:rsid w:val="00F61B1C"/>
    <w:rsid w:val="00F61E4E"/>
    <w:rsid w:val="00F61E9B"/>
    <w:rsid w:val="00F61EC0"/>
    <w:rsid w:val="00F62068"/>
    <w:rsid w:val="00F6211E"/>
    <w:rsid w:val="00F62129"/>
    <w:rsid w:val="00F622F2"/>
    <w:rsid w:val="00F626A6"/>
    <w:rsid w:val="00F62C87"/>
    <w:rsid w:val="00F62F76"/>
    <w:rsid w:val="00F62FFF"/>
    <w:rsid w:val="00F6314E"/>
    <w:rsid w:val="00F632F2"/>
    <w:rsid w:val="00F63448"/>
    <w:rsid w:val="00F6349D"/>
    <w:rsid w:val="00F63553"/>
    <w:rsid w:val="00F636BE"/>
    <w:rsid w:val="00F639FF"/>
    <w:rsid w:val="00F63A10"/>
    <w:rsid w:val="00F64271"/>
    <w:rsid w:val="00F642FE"/>
    <w:rsid w:val="00F644D5"/>
    <w:rsid w:val="00F64707"/>
    <w:rsid w:val="00F648D1"/>
    <w:rsid w:val="00F64A67"/>
    <w:rsid w:val="00F64BCA"/>
    <w:rsid w:val="00F64CB6"/>
    <w:rsid w:val="00F64D44"/>
    <w:rsid w:val="00F64FD7"/>
    <w:rsid w:val="00F651F0"/>
    <w:rsid w:val="00F65353"/>
    <w:rsid w:val="00F653B0"/>
    <w:rsid w:val="00F653E7"/>
    <w:rsid w:val="00F654D8"/>
    <w:rsid w:val="00F65739"/>
    <w:rsid w:val="00F65757"/>
    <w:rsid w:val="00F65858"/>
    <w:rsid w:val="00F65869"/>
    <w:rsid w:val="00F65D23"/>
    <w:rsid w:val="00F65DBF"/>
    <w:rsid w:val="00F65F00"/>
    <w:rsid w:val="00F66112"/>
    <w:rsid w:val="00F6638D"/>
    <w:rsid w:val="00F66455"/>
    <w:rsid w:val="00F6646E"/>
    <w:rsid w:val="00F664A3"/>
    <w:rsid w:val="00F66567"/>
    <w:rsid w:val="00F66702"/>
    <w:rsid w:val="00F667AD"/>
    <w:rsid w:val="00F667D3"/>
    <w:rsid w:val="00F668BA"/>
    <w:rsid w:val="00F668BF"/>
    <w:rsid w:val="00F66E5F"/>
    <w:rsid w:val="00F66EA1"/>
    <w:rsid w:val="00F6704E"/>
    <w:rsid w:val="00F6707D"/>
    <w:rsid w:val="00F672B2"/>
    <w:rsid w:val="00F6739B"/>
    <w:rsid w:val="00F678C1"/>
    <w:rsid w:val="00F6798A"/>
    <w:rsid w:val="00F67B04"/>
    <w:rsid w:val="00F67CBD"/>
    <w:rsid w:val="00F67EFE"/>
    <w:rsid w:val="00F70033"/>
    <w:rsid w:val="00F70086"/>
    <w:rsid w:val="00F70352"/>
    <w:rsid w:val="00F7040F"/>
    <w:rsid w:val="00F705FD"/>
    <w:rsid w:val="00F708DA"/>
    <w:rsid w:val="00F70C53"/>
    <w:rsid w:val="00F70D9E"/>
    <w:rsid w:val="00F71035"/>
    <w:rsid w:val="00F710E6"/>
    <w:rsid w:val="00F711D3"/>
    <w:rsid w:val="00F712A5"/>
    <w:rsid w:val="00F713E7"/>
    <w:rsid w:val="00F71799"/>
    <w:rsid w:val="00F71B80"/>
    <w:rsid w:val="00F71D76"/>
    <w:rsid w:val="00F71E28"/>
    <w:rsid w:val="00F721BA"/>
    <w:rsid w:val="00F7228C"/>
    <w:rsid w:val="00F72500"/>
    <w:rsid w:val="00F7253E"/>
    <w:rsid w:val="00F726FD"/>
    <w:rsid w:val="00F72795"/>
    <w:rsid w:val="00F72BAB"/>
    <w:rsid w:val="00F72BC9"/>
    <w:rsid w:val="00F72D43"/>
    <w:rsid w:val="00F72D78"/>
    <w:rsid w:val="00F72E08"/>
    <w:rsid w:val="00F72E8D"/>
    <w:rsid w:val="00F72F27"/>
    <w:rsid w:val="00F731F6"/>
    <w:rsid w:val="00F733E1"/>
    <w:rsid w:val="00F73613"/>
    <w:rsid w:val="00F73838"/>
    <w:rsid w:val="00F73B68"/>
    <w:rsid w:val="00F73EDC"/>
    <w:rsid w:val="00F73F92"/>
    <w:rsid w:val="00F740A6"/>
    <w:rsid w:val="00F74264"/>
    <w:rsid w:val="00F74365"/>
    <w:rsid w:val="00F74492"/>
    <w:rsid w:val="00F7451C"/>
    <w:rsid w:val="00F7455B"/>
    <w:rsid w:val="00F74A03"/>
    <w:rsid w:val="00F74B39"/>
    <w:rsid w:val="00F74B66"/>
    <w:rsid w:val="00F74BA9"/>
    <w:rsid w:val="00F74CFE"/>
    <w:rsid w:val="00F74D48"/>
    <w:rsid w:val="00F74D91"/>
    <w:rsid w:val="00F74ECD"/>
    <w:rsid w:val="00F74ECF"/>
    <w:rsid w:val="00F74FA7"/>
    <w:rsid w:val="00F7525A"/>
    <w:rsid w:val="00F7532F"/>
    <w:rsid w:val="00F754F9"/>
    <w:rsid w:val="00F7578D"/>
    <w:rsid w:val="00F7594A"/>
    <w:rsid w:val="00F75CC2"/>
    <w:rsid w:val="00F7603C"/>
    <w:rsid w:val="00F76408"/>
    <w:rsid w:val="00F764AA"/>
    <w:rsid w:val="00F764E9"/>
    <w:rsid w:val="00F764F6"/>
    <w:rsid w:val="00F76543"/>
    <w:rsid w:val="00F76715"/>
    <w:rsid w:val="00F76784"/>
    <w:rsid w:val="00F76834"/>
    <w:rsid w:val="00F769A2"/>
    <w:rsid w:val="00F769F4"/>
    <w:rsid w:val="00F76C9B"/>
    <w:rsid w:val="00F771B6"/>
    <w:rsid w:val="00F7738B"/>
    <w:rsid w:val="00F774BD"/>
    <w:rsid w:val="00F7752D"/>
    <w:rsid w:val="00F777A7"/>
    <w:rsid w:val="00F777F2"/>
    <w:rsid w:val="00F77AB4"/>
    <w:rsid w:val="00F77B6A"/>
    <w:rsid w:val="00F77C07"/>
    <w:rsid w:val="00F77C6C"/>
    <w:rsid w:val="00F77EED"/>
    <w:rsid w:val="00F800D1"/>
    <w:rsid w:val="00F80343"/>
    <w:rsid w:val="00F803A0"/>
    <w:rsid w:val="00F80420"/>
    <w:rsid w:val="00F804BB"/>
    <w:rsid w:val="00F80614"/>
    <w:rsid w:val="00F80978"/>
    <w:rsid w:val="00F80E54"/>
    <w:rsid w:val="00F80F02"/>
    <w:rsid w:val="00F81087"/>
    <w:rsid w:val="00F810C4"/>
    <w:rsid w:val="00F811AA"/>
    <w:rsid w:val="00F812C2"/>
    <w:rsid w:val="00F8131A"/>
    <w:rsid w:val="00F813C9"/>
    <w:rsid w:val="00F8158A"/>
    <w:rsid w:val="00F8167E"/>
    <w:rsid w:val="00F8186F"/>
    <w:rsid w:val="00F818A7"/>
    <w:rsid w:val="00F81900"/>
    <w:rsid w:val="00F821FA"/>
    <w:rsid w:val="00F8247C"/>
    <w:rsid w:val="00F825DC"/>
    <w:rsid w:val="00F82945"/>
    <w:rsid w:val="00F82968"/>
    <w:rsid w:val="00F82992"/>
    <w:rsid w:val="00F82AD3"/>
    <w:rsid w:val="00F82B0D"/>
    <w:rsid w:val="00F82B92"/>
    <w:rsid w:val="00F82D11"/>
    <w:rsid w:val="00F82D14"/>
    <w:rsid w:val="00F82DFC"/>
    <w:rsid w:val="00F82E5E"/>
    <w:rsid w:val="00F8316C"/>
    <w:rsid w:val="00F834A1"/>
    <w:rsid w:val="00F834CA"/>
    <w:rsid w:val="00F83755"/>
    <w:rsid w:val="00F8377A"/>
    <w:rsid w:val="00F83B88"/>
    <w:rsid w:val="00F83BE9"/>
    <w:rsid w:val="00F83C45"/>
    <w:rsid w:val="00F83DF2"/>
    <w:rsid w:val="00F84064"/>
    <w:rsid w:val="00F840A5"/>
    <w:rsid w:val="00F84116"/>
    <w:rsid w:val="00F84457"/>
    <w:rsid w:val="00F844C2"/>
    <w:rsid w:val="00F8484D"/>
    <w:rsid w:val="00F848D6"/>
    <w:rsid w:val="00F848F6"/>
    <w:rsid w:val="00F84AF3"/>
    <w:rsid w:val="00F84B16"/>
    <w:rsid w:val="00F84EF1"/>
    <w:rsid w:val="00F84F35"/>
    <w:rsid w:val="00F84F94"/>
    <w:rsid w:val="00F8500E"/>
    <w:rsid w:val="00F8504B"/>
    <w:rsid w:val="00F850D0"/>
    <w:rsid w:val="00F8512C"/>
    <w:rsid w:val="00F8533A"/>
    <w:rsid w:val="00F8559E"/>
    <w:rsid w:val="00F85767"/>
    <w:rsid w:val="00F8576F"/>
    <w:rsid w:val="00F857E0"/>
    <w:rsid w:val="00F857F4"/>
    <w:rsid w:val="00F85832"/>
    <w:rsid w:val="00F85855"/>
    <w:rsid w:val="00F8599B"/>
    <w:rsid w:val="00F859F4"/>
    <w:rsid w:val="00F85C30"/>
    <w:rsid w:val="00F86091"/>
    <w:rsid w:val="00F86138"/>
    <w:rsid w:val="00F861CC"/>
    <w:rsid w:val="00F8653D"/>
    <w:rsid w:val="00F866EA"/>
    <w:rsid w:val="00F86795"/>
    <w:rsid w:val="00F86AC1"/>
    <w:rsid w:val="00F86C14"/>
    <w:rsid w:val="00F86E1A"/>
    <w:rsid w:val="00F86EF0"/>
    <w:rsid w:val="00F86F29"/>
    <w:rsid w:val="00F87051"/>
    <w:rsid w:val="00F87289"/>
    <w:rsid w:val="00F8744E"/>
    <w:rsid w:val="00F876EF"/>
    <w:rsid w:val="00F87721"/>
    <w:rsid w:val="00F87953"/>
    <w:rsid w:val="00F879BE"/>
    <w:rsid w:val="00F87C47"/>
    <w:rsid w:val="00F87D22"/>
    <w:rsid w:val="00F87DA5"/>
    <w:rsid w:val="00F87E19"/>
    <w:rsid w:val="00F87E4C"/>
    <w:rsid w:val="00F87E68"/>
    <w:rsid w:val="00F87EF4"/>
    <w:rsid w:val="00F87FF5"/>
    <w:rsid w:val="00F901A6"/>
    <w:rsid w:val="00F90285"/>
    <w:rsid w:val="00F903AD"/>
    <w:rsid w:val="00F9042C"/>
    <w:rsid w:val="00F90714"/>
    <w:rsid w:val="00F9084E"/>
    <w:rsid w:val="00F908FB"/>
    <w:rsid w:val="00F909C4"/>
    <w:rsid w:val="00F90ACE"/>
    <w:rsid w:val="00F90B49"/>
    <w:rsid w:val="00F90B5A"/>
    <w:rsid w:val="00F90D13"/>
    <w:rsid w:val="00F91602"/>
    <w:rsid w:val="00F9163F"/>
    <w:rsid w:val="00F916D4"/>
    <w:rsid w:val="00F916D5"/>
    <w:rsid w:val="00F91AD5"/>
    <w:rsid w:val="00F91B43"/>
    <w:rsid w:val="00F91DBB"/>
    <w:rsid w:val="00F91FF3"/>
    <w:rsid w:val="00F92627"/>
    <w:rsid w:val="00F9268D"/>
    <w:rsid w:val="00F927E9"/>
    <w:rsid w:val="00F92D2C"/>
    <w:rsid w:val="00F932A5"/>
    <w:rsid w:val="00F932B3"/>
    <w:rsid w:val="00F93342"/>
    <w:rsid w:val="00F9349F"/>
    <w:rsid w:val="00F93584"/>
    <w:rsid w:val="00F9369B"/>
    <w:rsid w:val="00F936E6"/>
    <w:rsid w:val="00F938E0"/>
    <w:rsid w:val="00F93C82"/>
    <w:rsid w:val="00F93CDF"/>
    <w:rsid w:val="00F93E0F"/>
    <w:rsid w:val="00F9416C"/>
    <w:rsid w:val="00F9421C"/>
    <w:rsid w:val="00F94349"/>
    <w:rsid w:val="00F944B4"/>
    <w:rsid w:val="00F9453F"/>
    <w:rsid w:val="00F94697"/>
    <w:rsid w:val="00F94856"/>
    <w:rsid w:val="00F949B9"/>
    <w:rsid w:val="00F94B3A"/>
    <w:rsid w:val="00F94C09"/>
    <w:rsid w:val="00F94CEF"/>
    <w:rsid w:val="00F94E43"/>
    <w:rsid w:val="00F9526D"/>
    <w:rsid w:val="00F95296"/>
    <w:rsid w:val="00F9543B"/>
    <w:rsid w:val="00F9547F"/>
    <w:rsid w:val="00F9557C"/>
    <w:rsid w:val="00F955AD"/>
    <w:rsid w:val="00F95970"/>
    <w:rsid w:val="00F95E47"/>
    <w:rsid w:val="00F95ED1"/>
    <w:rsid w:val="00F95F02"/>
    <w:rsid w:val="00F96059"/>
    <w:rsid w:val="00F9611D"/>
    <w:rsid w:val="00F9615A"/>
    <w:rsid w:val="00F96231"/>
    <w:rsid w:val="00F96268"/>
    <w:rsid w:val="00F964F4"/>
    <w:rsid w:val="00F96894"/>
    <w:rsid w:val="00F96988"/>
    <w:rsid w:val="00F96B1C"/>
    <w:rsid w:val="00F96DA2"/>
    <w:rsid w:val="00F97080"/>
    <w:rsid w:val="00F971F5"/>
    <w:rsid w:val="00F973D2"/>
    <w:rsid w:val="00F97564"/>
    <w:rsid w:val="00F97653"/>
    <w:rsid w:val="00F97782"/>
    <w:rsid w:val="00F97999"/>
    <w:rsid w:val="00F97A5E"/>
    <w:rsid w:val="00F97C85"/>
    <w:rsid w:val="00F97CB0"/>
    <w:rsid w:val="00F97D95"/>
    <w:rsid w:val="00FA02D4"/>
    <w:rsid w:val="00FA041F"/>
    <w:rsid w:val="00FA0598"/>
    <w:rsid w:val="00FA06D1"/>
    <w:rsid w:val="00FA071C"/>
    <w:rsid w:val="00FA0753"/>
    <w:rsid w:val="00FA0D42"/>
    <w:rsid w:val="00FA0F95"/>
    <w:rsid w:val="00FA105A"/>
    <w:rsid w:val="00FA117E"/>
    <w:rsid w:val="00FA121C"/>
    <w:rsid w:val="00FA132F"/>
    <w:rsid w:val="00FA1333"/>
    <w:rsid w:val="00FA16CB"/>
    <w:rsid w:val="00FA1711"/>
    <w:rsid w:val="00FA19A0"/>
    <w:rsid w:val="00FA1A37"/>
    <w:rsid w:val="00FA1AD9"/>
    <w:rsid w:val="00FA1E26"/>
    <w:rsid w:val="00FA1F72"/>
    <w:rsid w:val="00FA2156"/>
    <w:rsid w:val="00FA222F"/>
    <w:rsid w:val="00FA23B3"/>
    <w:rsid w:val="00FA2650"/>
    <w:rsid w:val="00FA2946"/>
    <w:rsid w:val="00FA296B"/>
    <w:rsid w:val="00FA2B96"/>
    <w:rsid w:val="00FA2DB1"/>
    <w:rsid w:val="00FA2E94"/>
    <w:rsid w:val="00FA3075"/>
    <w:rsid w:val="00FA309D"/>
    <w:rsid w:val="00FA312D"/>
    <w:rsid w:val="00FA34A7"/>
    <w:rsid w:val="00FA3D96"/>
    <w:rsid w:val="00FA3EAC"/>
    <w:rsid w:val="00FA3F00"/>
    <w:rsid w:val="00FA41FE"/>
    <w:rsid w:val="00FA4348"/>
    <w:rsid w:val="00FA44DF"/>
    <w:rsid w:val="00FA457C"/>
    <w:rsid w:val="00FA496B"/>
    <w:rsid w:val="00FA4C17"/>
    <w:rsid w:val="00FA4C25"/>
    <w:rsid w:val="00FA4C82"/>
    <w:rsid w:val="00FA4CFD"/>
    <w:rsid w:val="00FA4F17"/>
    <w:rsid w:val="00FA4F3D"/>
    <w:rsid w:val="00FA504B"/>
    <w:rsid w:val="00FA520B"/>
    <w:rsid w:val="00FA5246"/>
    <w:rsid w:val="00FA559B"/>
    <w:rsid w:val="00FA584D"/>
    <w:rsid w:val="00FA59E9"/>
    <w:rsid w:val="00FA5CC5"/>
    <w:rsid w:val="00FA5DBE"/>
    <w:rsid w:val="00FA5E05"/>
    <w:rsid w:val="00FA5E9B"/>
    <w:rsid w:val="00FA609B"/>
    <w:rsid w:val="00FA60B5"/>
    <w:rsid w:val="00FA61D4"/>
    <w:rsid w:val="00FA625A"/>
    <w:rsid w:val="00FA6278"/>
    <w:rsid w:val="00FA644C"/>
    <w:rsid w:val="00FA64D5"/>
    <w:rsid w:val="00FA66E9"/>
    <w:rsid w:val="00FA677A"/>
    <w:rsid w:val="00FA67DB"/>
    <w:rsid w:val="00FA6A54"/>
    <w:rsid w:val="00FA6AF2"/>
    <w:rsid w:val="00FA6AF4"/>
    <w:rsid w:val="00FA6B00"/>
    <w:rsid w:val="00FA6FA2"/>
    <w:rsid w:val="00FA6FCB"/>
    <w:rsid w:val="00FA730B"/>
    <w:rsid w:val="00FA73A5"/>
    <w:rsid w:val="00FA73E2"/>
    <w:rsid w:val="00FA79DA"/>
    <w:rsid w:val="00FA7ABC"/>
    <w:rsid w:val="00FA7C67"/>
    <w:rsid w:val="00FA7E03"/>
    <w:rsid w:val="00FA7E33"/>
    <w:rsid w:val="00FB0017"/>
    <w:rsid w:val="00FB0396"/>
    <w:rsid w:val="00FB0407"/>
    <w:rsid w:val="00FB08DA"/>
    <w:rsid w:val="00FB0D2E"/>
    <w:rsid w:val="00FB0FC8"/>
    <w:rsid w:val="00FB0FE7"/>
    <w:rsid w:val="00FB1050"/>
    <w:rsid w:val="00FB13E2"/>
    <w:rsid w:val="00FB154D"/>
    <w:rsid w:val="00FB166E"/>
    <w:rsid w:val="00FB1762"/>
    <w:rsid w:val="00FB18B6"/>
    <w:rsid w:val="00FB1A55"/>
    <w:rsid w:val="00FB1AC7"/>
    <w:rsid w:val="00FB1F8C"/>
    <w:rsid w:val="00FB20EA"/>
    <w:rsid w:val="00FB20EF"/>
    <w:rsid w:val="00FB2136"/>
    <w:rsid w:val="00FB22C9"/>
    <w:rsid w:val="00FB23AC"/>
    <w:rsid w:val="00FB2481"/>
    <w:rsid w:val="00FB253F"/>
    <w:rsid w:val="00FB25B3"/>
    <w:rsid w:val="00FB2987"/>
    <w:rsid w:val="00FB29D0"/>
    <w:rsid w:val="00FB2B22"/>
    <w:rsid w:val="00FB2C92"/>
    <w:rsid w:val="00FB2EE7"/>
    <w:rsid w:val="00FB3020"/>
    <w:rsid w:val="00FB3165"/>
    <w:rsid w:val="00FB318A"/>
    <w:rsid w:val="00FB32B9"/>
    <w:rsid w:val="00FB3658"/>
    <w:rsid w:val="00FB395F"/>
    <w:rsid w:val="00FB3A03"/>
    <w:rsid w:val="00FB3B9D"/>
    <w:rsid w:val="00FB3CF6"/>
    <w:rsid w:val="00FB3F22"/>
    <w:rsid w:val="00FB4272"/>
    <w:rsid w:val="00FB431E"/>
    <w:rsid w:val="00FB445F"/>
    <w:rsid w:val="00FB44DB"/>
    <w:rsid w:val="00FB452F"/>
    <w:rsid w:val="00FB4883"/>
    <w:rsid w:val="00FB4B3B"/>
    <w:rsid w:val="00FB4BE6"/>
    <w:rsid w:val="00FB4E1B"/>
    <w:rsid w:val="00FB4EB5"/>
    <w:rsid w:val="00FB4F6E"/>
    <w:rsid w:val="00FB50FF"/>
    <w:rsid w:val="00FB522A"/>
    <w:rsid w:val="00FB54FE"/>
    <w:rsid w:val="00FB55DF"/>
    <w:rsid w:val="00FB5895"/>
    <w:rsid w:val="00FB59E4"/>
    <w:rsid w:val="00FB59FE"/>
    <w:rsid w:val="00FB5A31"/>
    <w:rsid w:val="00FB5AA2"/>
    <w:rsid w:val="00FB5C27"/>
    <w:rsid w:val="00FB5CC4"/>
    <w:rsid w:val="00FB5E4D"/>
    <w:rsid w:val="00FB60F9"/>
    <w:rsid w:val="00FB6188"/>
    <w:rsid w:val="00FB62CD"/>
    <w:rsid w:val="00FB656F"/>
    <w:rsid w:val="00FB657E"/>
    <w:rsid w:val="00FB6720"/>
    <w:rsid w:val="00FB676A"/>
    <w:rsid w:val="00FB68EA"/>
    <w:rsid w:val="00FB695E"/>
    <w:rsid w:val="00FB6A9A"/>
    <w:rsid w:val="00FB6BDB"/>
    <w:rsid w:val="00FB6DA5"/>
    <w:rsid w:val="00FB6ED7"/>
    <w:rsid w:val="00FB715A"/>
    <w:rsid w:val="00FB763A"/>
    <w:rsid w:val="00FB78EB"/>
    <w:rsid w:val="00FB7966"/>
    <w:rsid w:val="00FB79AD"/>
    <w:rsid w:val="00FB79C3"/>
    <w:rsid w:val="00FB7AB4"/>
    <w:rsid w:val="00FB7B42"/>
    <w:rsid w:val="00FB7D17"/>
    <w:rsid w:val="00FB7D34"/>
    <w:rsid w:val="00FC0179"/>
    <w:rsid w:val="00FC01C0"/>
    <w:rsid w:val="00FC027D"/>
    <w:rsid w:val="00FC06EF"/>
    <w:rsid w:val="00FC0708"/>
    <w:rsid w:val="00FC0CA9"/>
    <w:rsid w:val="00FC0E1F"/>
    <w:rsid w:val="00FC0F58"/>
    <w:rsid w:val="00FC0F62"/>
    <w:rsid w:val="00FC1396"/>
    <w:rsid w:val="00FC15E8"/>
    <w:rsid w:val="00FC1610"/>
    <w:rsid w:val="00FC16A5"/>
    <w:rsid w:val="00FC17F1"/>
    <w:rsid w:val="00FC1A1A"/>
    <w:rsid w:val="00FC1AFE"/>
    <w:rsid w:val="00FC1C7A"/>
    <w:rsid w:val="00FC1E2F"/>
    <w:rsid w:val="00FC207D"/>
    <w:rsid w:val="00FC20E2"/>
    <w:rsid w:val="00FC22BC"/>
    <w:rsid w:val="00FC2304"/>
    <w:rsid w:val="00FC23D5"/>
    <w:rsid w:val="00FC25A4"/>
    <w:rsid w:val="00FC25D0"/>
    <w:rsid w:val="00FC292D"/>
    <w:rsid w:val="00FC2A68"/>
    <w:rsid w:val="00FC2B61"/>
    <w:rsid w:val="00FC2C54"/>
    <w:rsid w:val="00FC2C88"/>
    <w:rsid w:val="00FC2D09"/>
    <w:rsid w:val="00FC2D2F"/>
    <w:rsid w:val="00FC2DF9"/>
    <w:rsid w:val="00FC3324"/>
    <w:rsid w:val="00FC35BB"/>
    <w:rsid w:val="00FC3608"/>
    <w:rsid w:val="00FC3874"/>
    <w:rsid w:val="00FC3A82"/>
    <w:rsid w:val="00FC3FFE"/>
    <w:rsid w:val="00FC41F5"/>
    <w:rsid w:val="00FC443C"/>
    <w:rsid w:val="00FC4594"/>
    <w:rsid w:val="00FC459C"/>
    <w:rsid w:val="00FC49C7"/>
    <w:rsid w:val="00FC4CC6"/>
    <w:rsid w:val="00FC507E"/>
    <w:rsid w:val="00FC50DE"/>
    <w:rsid w:val="00FC5228"/>
    <w:rsid w:val="00FC5480"/>
    <w:rsid w:val="00FC5482"/>
    <w:rsid w:val="00FC55E2"/>
    <w:rsid w:val="00FC58DA"/>
    <w:rsid w:val="00FC5902"/>
    <w:rsid w:val="00FC5A29"/>
    <w:rsid w:val="00FC5B66"/>
    <w:rsid w:val="00FC5BCB"/>
    <w:rsid w:val="00FC5D7A"/>
    <w:rsid w:val="00FC5EB8"/>
    <w:rsid w:val="00FC624E"/>
    <w:rsid w:val="00FC6278"/>
    <w:rsid w:val="00FC64EE"/>
    <w:rsid w:val="00FC6521"/>
    <w:rsid w:val="00FC6745"/>
    <w:rsid w:val="00FC67C5"/>
    <w:rsid w:val="00FC6B81"/>
    <w:rsid w:val="00FC6B93"/>
    <w:rsid w:val="00FC6D8D"/>
    <w:rsid w:val="00FC704A"/>
    <w:rsid w:val="00FC7119"/>
    <w:rsid w:val="00FC733D"/>
    <w:rsid w:val="00FC73D0"/>
    <w:rsid w:val="00FC7453"/>
    <w:rsid w:val="00FC7597"/>
    <w:rsid w:val="00FC7972"/>
    <w:rsid w:val="00FC7A6C"/>
    <w:rsid w:val="00FC7AA9"/>
    <w:rsid w:val="00FC7AF4"/>
    <w:rsid w:val="00FC7B02"/>
    <w:rsid w:val="00FC7D58"/>
    <w:rsid w:val="00FD0191"/>
    <w:rsid w:val="00FD05AF"/>
    <w:rsid w:val="00FD067F"/>
    <w:rsid w:val="00FD06B7"/>
    <w:rsid w:val="00FD0853"/>
    <w:rsid w:val="00FD0874"/>
    <w:rsid w:val="00FD0A34"/>
    <w:rsid w:val="00FD1341"/>
    <w:rsid w:val="00FD157B"/>
    <w:rsid w:val="00FD16B8"/>
    <w:rsid w:val="00FD18A6"/>
    <w:rsid w:val="00FD1964"/>
    <w:rsid w:val="00FD1B7E"/>
    <w:rsid w:val="00FD1D48"/>
    <w:rsid w:val="00FD2058"/>
    <w:rsid w:val="00FD2070"/>
    <w:rsid w:val="00FD2361"/>
    <w:rsid w:val="00FD2747"/>
    <w:rsid w:val="00FD27B0"/>
    <w:rsid w:val="00FD27E3"/>
    <w:rsid w:val="00FD3014"/>
    <w:rsid w:val="00FD304E"/>
    <w:rsid w:val="00FD31E8"/>
    <w:rsid w:val="00FD39A7"/>
    <w:rsid w:val="00FD3DE3"/>
    <w:rsid w:val="00FD3E56"/>
    <w:rsid w:val="00FD3F82"/>
    <w:rsid w:val="00FD3FAA"/>
    <w:rsid w:val="00FD404A"/>
    <w:rsid w:val="00FD40AE"/>
    <w:rsid w:val="00FD44A5"/>
    <w:rsid w:val="00FD4902"/>
    <w:rsid w:val="00FD4C4A"/>
    <w:rsid w:val="00FD4C70"/>
    <w:rsid w:val="00FD4CA3"/>
    <w:rsid w:val="00FD4CCB"/>
    <w:rsid w:val="00FD4CD1"/>
    <w:rsid w:val="00FD4F8B"/>
    <w:rsid w:val="00FD502A"/>
    <w:rsid w:val="00FD527C"/>
    <w:rsid w:val="00FD537B"/>
    <w:rsid w:val="00FD5459"/>
    <w:rsid w:val="00FD557E"/>
    <w:rsid w:val="00FD56EC"/>
    <w:rsid w:val="00FD5709"/>
    <w:rsid w:val="00FD594D"/>
    <w:rsid w:val="00FD594E"/>
    <w:rsid w:val="00FD5A3F"/>
    <w:rsid w:val="00FD5C69"/>
    <w:rsid w:val="00FD5EDA"/>
    <w:rsid w:val="00FD6290"/>
    <w:rsid w:val="00FD6319"/>
    <w:rsid w:val="00FD6511"/>
    <w:rsid w:val="00FD6577"/>
    <w:rsid w:val="00FD68BD"/>
    <w:rsid w:val="00FD68D3"/>
    <w:rsid w:val="00FD6C33"/>
    <w:rsid w:val="00FD6CF7"/>
    <w:rsid w:val="00FD7028"/>
    <w:rsid w:val="00FD704E"/>
    <w:rsid w:val="00FD72FF"/>
    <w:rsid w:val="00FD730D"/>
    <w:rsid w:val="00FD7416"/>
    <w:rsid w:val="00FD75D8"/>
    <w:rsid w:val="00FD764E"/>
    <w:rsid w:val="00FD7783"/>
    <w:rsid w:val="00FD787C"/>
    <w:rsid w:val="00FD7A4F"/>
    <w:rsid w:val="00FD7B7F"/>
    <w:rsid w:val="00FD7C0B"/>
    <w:rsid w:val="00FD7EBE"/>
    <w:rsid w:val="00FE0130"/>
    <w:rsid w:val="00FE01F9"/>
    <w:rsid w:val="00FE01FE"/>
    <w:rsid w:val="00FE02F2"/>
    <w:rsid w:val="00FE07C2"/>
    <w:rsid w:val="00FE0A73"/>
    <w:rsid w:val="00FE0C8D"/>
    <w:rsid w:val="00FE0E08"/>
    <w:rsid w:val="00FE12AF"/>
    <w:rsid w:val="00FE142E"/>
    <w:rsid w:val="00FE16F5"/>
    <w:rsid w:val="00FE1B7F"/>
    <w:rsid w:val="00FE1D25"/>
    <w:rsid w:val="00FE2498"/>
    <w:rsid w:val="00FE2652"/>
    <w:rsid w:val="00FE26BA"/>
    <w:rsid w:val="00FE3162"/>
    <w:rsid w:val="00FE33E4"/>
    <w:rsid w:val="00FE3406"/>
    <w:rsid w:val="00FE3489"/>
    <w:rsid w:val="00FE350A"/>
    <w:rsid w:val="00FE3561"/>
    <w:rsid w:val="00FE3747"/>
    <w:rsid w:val="00FE3800"/>
    <w:rsid w:val="00FE3A5A"/>
    <w:rsid w:val="00FE3B0E"/>
    <w:rsid w:val="00FE3D4F"/>
    <w:rsid w:val="00FE3EF1"/>
    <w:rsid w:val="00FE414D"/>
    <w:rsid w:val="00FE418F"/>
    <w:rsid w:val="00FE41A9"/>
    <w:rsid w:val="00FE421C"/>
    <w:rsid w:val="00FE444F"/>
    <w:rsid w:val="00FE47BD"/>
    <w:rsid w:val="00FE47CC"/>
    <w:rsid w:val="00FE48C5"/>
    <w:rsid w:val="00FE4D00"/>
    <w:rsid w:val="00FE4EAE"/>
    <w:rsid w:val="00FE4EDF"/>
    <w:rsid w:val="00FE4F12"/>
    <w:rsid w:val="00FE4F8D"/>
    <w:rsid w:val="00FE4FFD"/>
    <w:rsid w:val="00FE5165"/>
    <w:rsid w:val="00FE51F4"/>
    <w:rsid w:val="00FE55EC"/>
    <w:rsid w:val="00FE56D4"/>
    <w:rsid w:val="00FE56EC"/>
    <w:rsid w:val="00FE5706"/>
    <w:rsid w:val="00FE5B64"/>
    <w:rsid w:val="00FE5BD2"/>
    <w:rsid w:val="00FE5C0C"/>
    <w:rsid w:val="00FE5C34"/>
    <w:rsid w:val="00FE5D59"/>
    <w:rsid w:val="00FE612B"/>
    <w:rsid w:val="00FE62F1"/>
    <w:rsid w:val="00FE632C"/>
    <w:rsid w:val="00FE6528"/>
    <w:rsid w:val="00FE6888"/>
    <w:rsid w:val="00FE68EC"/>
    <w:rsid w:val="00FE6CDB"/>
    <w:rsid w:val="00FE6E8A"/>
    <w:rsid w:val="00FE733D"/>
    <w:rsid w:val="00FE744F"/>
    <w:rsid w:val="00FE74C5"/>
    <w:rsid w:val="00FE7607"/>
    <w:rsid w:val="00FE7BE6"/>
    <w:rsid w:val="00FE7CB4"/>
    <w:rsid w:val="00FE7DDC"/>
    <w:rsid w:val="00FF008E"/>
    <w:rsid w:val="00FF00E0"/>
    <w:rsid w:val="00FF0106"/>
    <w:rsid w:val="00FF03B2"/>
    <w:rsid w:val="00FF0431"/>
    <w:rsid w:val="00FF0435"/>
    <w:rsid w:val="00FF0514"/>
    <w:rsid w:val="00FF0670"/>
    <w:rsid w:val="00FF09FB"/>
    <w:rsid w:val="00FF0ABA"/>
    <w:rsid w:val="00FF0BB8"/>
    <w:rsid w:val="00FF1029"/>
    <w:rsid w:val="00FF13AB"/>
    <w:rsid w:val="00FF1421"/>
    <w:rsid w:val="00FF171C"/>
    <w:rsid w:val="00FF1932"/>
    <w:rsid w:val="00FF1D81"/>
    <w:rsid w:val="00FF1EA1"/>
    <w:rsid w:val="00FF24A9"/>
    <w:rsid w:val="00FF282A"/>
    <w:rsid w:val="00FF2938"/>
    <w:rsid w:val="00FF2B0A"/>
    <w:rsid w:val="00FF2B48"/>
    <w:rsid w:val="00FF2D35"/>
    <w:rsid w:val="00FF2EC7"/>
    <w:rsid w:val="00FF2F13"/>
    <w:rsid w:val="00FF3130"/>
    <w:rsid w:val="00FF3321"/>
    <w:rsid w:val="00FF338F"/>
    <w:rsid w:val="00FF33F7"/>
    <w:rsid w:val="00FF343B"/>
    <w:rsid w:val="00FF349D"/>
    <w:rsid w:val="00FF3577"/>
    <w:rsid w:val="00FF3627"/>
    <w:rsid w:val="00FF3648"/>
    <w:rsid w:val="00FF3698"/>
    <w:rsid w:val="00FF39FA"/>
    <w:rsid w:val="00FF3AB8"/>
    <w:rsid w:val="00FF3CFC"/>
    <w:rsid w:val="00FF3DCE"/>
    <w:rsid w:val="00FF3DDE"/>
    <w:rsid w:val="00FF3EFC"/>
    <w:rsid w:val="00FF40BF"/>
    <w:rsid w:val="00FF4176"/>
    <w:rsid w:val="00FF42D4"/>
    <w:rsid w:val="00FF44ED"/>
    <w:rsid w:val="00FF45B2"/>
    <w:rsid w:val="00FF4604"/>
    <w:rsid w:val="00FF486F"/>
    <w:rsid w:val="00FF49EA"/>
    <w:rsid w:val="00FF4A49"/>
    <w:rsid w:val="00FF4BCC"/>
    <w:rsid w:val="00FF4EA2"/>
    <w:rsid w:val="00FF4EDD"/>
    <w:rsid w:val="00FF4F6E"/>
    <w:rsid w:val="00FF5206"/>
    <w:rsid w:val="00FF522A"/>
    <w:rsid w:val="00FF52E1"/>
    <w:rsid w:val="00FF5388"/>
    <w:rsid w:val="00FF53B1"/>
    <w:rsid w:val="00FF555A"/>
    <w:rsid w:val="00FF5651"/>
    <w:rsid w:val="00FF5719"/>
    <w:rsid w:val="00FF5900"/>
    <w:rsid w:val="00FF5A74"/>
    <w:rsid w:val="00FF5A91"/>
    <w:rsid w:val="00FF5B00"/>
    <w:rsid w:val="00FF5E82"/>
    <w:rsid w:val="00FF5EAA"/>
    <w:rsid w:val="00FF5F04"/>
    <w:rsid w:val="00FF5F0C"/>
    <w:rsid w:val="00FF628E"/>
    <w:rsid w:val="00FF638E"/>
    <w:rsid w:val="00FF656F"/>
    <w:rsid w:val="00FF6592"/>
    <w:rsid w:val="00FF677A"/>
    <w:rsid w:val="00FF6B31"/>
    <w:rsid w:val="00FF6F4D"/>
    <w:rsid w:val="00FF7088"/>
    <w:rsid w:val="00FF70A5"/>
    <w:rsid w:val="00FF70FB"/>
    <w:rsid w:val="00FF717F"/>
    <w:rsid w:val="00FF71AF"/>
    <w:rsid w:val="00FF754F"/>
    <w:rsid w:val="00FF7589"/>
    <w:rsid w:val="00FF768C"/>
    <w:rsid w:val="00FF770C"/>
    <w:rsid w:val="00FF772D"/>
    <w:rsid w:val="00FF774E"/>
    <w:rsid w:val="00FF7B7D"/>
    <w:rsid w:val="00FF7FE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6D3D260"/>
  <w15:chartTrackingRefBased/>
  <w15:docId w15:val="{AEF9DFC2-639A-45AA-8A04-F674B9D9D1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uiPriority="0"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11"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iPriority="0"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iPriority="0"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iPriority="0"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0"/>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7372E"/>
    <w:rPr>
      <w:sz w:val="24"/>
      <w:szCs w:val="24"/>
      <w:lang w:val="es-ES" w:eastAsia="es-ES"/>
    </w:rPr>
  </w:style>
  <w:style w:type="paragraph" w:styleId="Ttulo1">
    <w:name w:val="heading 1"/>
    <w:aliases w:val="titulo,e,Part,Contenido,Estilo Título 1 + Antes:  0 pto Después:  0 pto,ARTÍCULO,CAPÍTULO,CAPÍTULO1,CAPÍTULO2,CAPÍTULO3,CAPÍTULO4,CAPÍTULO11,CAPÍTULO21,CAPÍTULO31,CAPÍTULO5,CAPÍTULO12,CAPÍTULO22,DOCUMENTO Nº 1,DOCUMENTO Nº 11,título 1,Sener 1"/>
    <w:basedOn w:val="Normal"/>
    <w:next w:val="Normal"/>
    <w:link w:val="Ttulo1Car"/>
    <w:uiPriority w:val="9"/>
    <w:qFormat/>
    <w:rsid w:val="00665703"/>
    <w:pPr>
      <w:keepNext/>
      <w:jc w:val="center"/>
      <w:outlineLvl w:val="0"/>
    </w:pPr>
    <w:rPr>
      <w:rFonts w:ascii="Arial" w:eastAsia="MS Mincho" w:hAnsi="Arial" w:cs="Arial"/>
      <w:b/>
      <w:bCs/>
      <w:sz w:val="22"/>
    </w:rPr>
  </w:style>
  <w:style w:type="paragraph" w:styleId="Ttulo2">
    <w:name w:val="heading 2"/>
    <w:aliases w:val=" Char Car,Char Car,PAA Título 2,Título Secciones"/>
    <w:basedOn w:val="Normal"/>
    <w:next w:val="Normal"/>
    <w:link w:val="Ttulo2Car"/>
    <w:uiPriority w:val="9"/>
    <w:qFormat/>
    <w:rsid w:val="00665703"/>
    <w:pPr>
      <w:keepNext/>
      <w:jc w:val="both"/>
      <w:outlineLvl w:val="1"/>
    </w:pPr>
    <w:rPr>
      <w:rFonts w:eastAsia="MS Mincho"/>
      <w:b/>
      <w:bCs/>
    </w:rPr>
  </w:style>
  <w:style w:type="paragraph" w:styleId="Ttulo3">
    <w:name w:val="heading 3"/>
    <w:aliases w:val="Heading 3 Char Car,Heading 3 Char Car Car,CAPITULOS"/>
    <w:basedOn w:val="Normal"/>
    <w:next w:val="Normal"/>
    <w:link w:val="Ttulo3Car"/>
    <w:uiPriority w:val="9"/>
    <w:qFormat/>
    <w:rsid w:val="00665703"/>
    <w:pPr>
      <w:keepNext/>
      <w:jc w:val="center"/>
      <w:outlineLvl w:val="2"/>
    </w:pPr>
    <w:rPr>
      <w:rFonts w:ascii="Arial" w:hAnsi="Arial" w:cs="Arial"/>
      <w:b/>
      <w:sz w:val="28"/>
      <w:lang w:val="en-US"/>
    </w:rPr>
  </w:style>
  <w:style w:type="paragraph" w:styleId="Ttulo4">
    <w:name w:val="heading 4"/>
    <w:aliases w:val=" Char1 Car,Char1 Car,SUB 1"/>
    <w:basedOn w:val="Normal"/>
    <w:next w:val="Normal"/>
    <w:link w:val="Ttulo4Car"/>
    <w:uiPriority w:val="9"/>
    <w:qFormat/>
    <w:rsid w:val="00665703"/>
    <w:pPr>
      <w:keepNext/>
      <w:jc w:val="center"/>
      <w:outlineLvl w:val="3"/>
    </w:pPr>
    <w:rPr>
      <w:rFonts w:ascii="Arial" w:hAnsi="Arial" w:cs="Arial"/>
      <w:b/>
      <w:sz w:val="22"/>
    </w:rPr>
  </w:style>
  <w:style w:type="paragraph" w:styleId="Ttulo5">
    <w:name w:val="heading 5"/>
    <w:aliases w:val="SUB 2"/>
    <w:basedOn w:val="Normal"/>
    <w:next w:val="Normal"/>
    <w:link w:val="Ttulo5Car"/>
    <w:uiPriority w:val="9"/>
    <w:qFormat/>
    <w:rsid w:val="00665703"/>
    <w:pPr>
      <w:keepNext/>
      <w:spacing w:line="360" w:lineRule="auto"/>
      <w:jc w:val="center"/>
      <w:outlineLvl w:val="4"/>
    </w:pPr>
    <w:rPr>
      <w:rFonts w:ascii="Arial" w:hAnsi="Arial" w:cs="Arial"/>
      <w:b/>
      <w:szCs w:val="28"/>
      <w:lang w:val="es-MX"/>
    </w:rPr>
  </w:style>
  <w:style w:type="paragraph" w:styleId="Ttulo6">
    <w:name w:val="heading 6"/>
    <w:aliases w:val=" Car2"/>
    <w:basedOn w:val="Normal"/>
    <w:next w:val="Normal"/>
    <w:link w:val="Ttulo6Car"/>
    <w:uiPriority w:val="9"/>
    <w:qFormat/>
    <w:rsid w:val="00665703"/>
    <w:pPr>
      <w:keepNext/>
      <w:jc w:val="both"/>
      <w:outlineLvl w:val="5"/>
    </w:pPr>
    <w:rPr>
      <w:rFonts w:ascii="Arial" w:hAnsi="Arial" w:cs="Arial"/>
      <w:b/>
      <w:bCs/>
      <w:sz w:val="22"/>
      <w:lang w:val="es-ES_tradnl"/>
    </w:rPr>
  </w:style>
  <w:style w:type="paragraph" w:styleId="Ttulo7">
    <w:name w:val="heading 7"/>
    <w:basedOn w:val="Normal"/>
    <w:next w:val="Normal"/>
    <w:link w:val="Ttulo7Car"/>
    <w:uiPriority w:val="9"/>
    <w:qFormat/>
    <w:rsid w:val="00665703"/>
    <w:pPr>
      <w:keepNext/>
      <w:jc w:val="center"/>
      <w:outlineLvl w:val="6"/>
    </w:pPr>
    <w:rPr>
      <w:rFonts w:ascii="Arial" w:hAnsi="Arial" w:cs="Arial"/>
      <w:b/>
      <w:bCs/>
      <w:sz w:val="22"/>
      <w:lang w:val="es-ES_tradnl"/>
    </w:rPr>
  </w:style>
  <w:style w:type="paragraph" w:styleId="Ttulo8">
    <w:name w:val="heading 8"/>
    <w:basedOn w:val="Normal"/>
    <w:next w:val="Normal"/>
    <w:link w:val="Ttulo8Car"/>
    <w:uiPriority w:val="9"/>
    <w:qFormat/>
    <w:rsid w:val="00665703"/>
    <w:pPr>
      <w:keepNext/>
      <w:jc w:val="center"/>
      <w:outlineLvl w:val="7"/>
    </w:pPr>
    <w:rPr>
      <w:rFonts w:ascii="Arial" w:hAnsi="Arial" w:cs="Arial"/>
      <w:b/>
      <w:bCs/>
      <w:color w:val="FFFFFF"/>
      <w:sz w:val="22"/>
    </w:rPr>
  </w:style>
  <w:style w:type="paragraph" w:styleId="Ttulo9">
    <w:name w:val="heading 9"/>
    <w:basedOn w:val="Normal"/>
    <w:next w:val="Normal"/>
    <w:link w:val="Ttulo9Car"/>
    <w:uiPriority w:val="9"/>
    <w:qFormat/>
    <w:rsid w:val="00665703"/>
    <w:pPr>
      <w:keepNext/>
      <w:jc w:val="both"/>
      <w:outlineLvl w:val="8"/>
    </w:pPr>
    <w:rPr>
      <w:rFonts w:ascii="Arial" w:hAnsi="Arial"/>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Car,Car Car Car, Car1, Car16,Encabezado Car Car Car Car Car Car Car Car, Car3,Car3,Car16,Encabezado Car Car,Encabezado Car Car Car Car Car,Encabezado Car Car Car Car,Encabezado Car Car Car,Encabezado Car Car Car Car Car Car,h,h Ca"/>
    <w:basedOn w:val="Normal"/>
    <w:link w:val="EncabezadoCar"/>
    <w:uiPriority w:val="99"/>
    <w:qFormat/>
    <w:rsid w:val="00665703"/>
    <w:pPr>
      <w:tabs>
        <w:tab w:val="center" w:pos="4419"/>
        <w:tab w:val="right" w:pos="8838"/>
      </w:tabs>
    </w:pPr>
  </w:style>
  <w:style w:type="character" w:styleId="Nmerodepgina">
    <w:name w:val="page number"/>
    <w:basedOn w:val="Fuentedeprrafopredeter"/>
    <w:rsid w:val="00665703"/>
  </w:style>
  <w:style w:type="paragraph" w:styleId="Piedepgina">
    <w:name w:val="footer"/>
    <w:aliases w:val=" Car Car Car Car"/>
    <w:basedOn w:val="Normal"/>
    <w:link w:val="PiedepginaCar"/>
    <w:uiPriority w:val="99"/>
    <w:rsid w:val="00665703"/>
    <w:pPr>
      <w:tabs>
        <w:tab w:val="center" w:pos="4419"/>
        <w:tab w:val="right" w:pos="8838"/>
      </w:tabs>
    </w:pPr>
  </w:style>
  <w:style w:type="paragraph" w:customStyle="1" w:styleId="SemQuote">
    <w:name w:val="SemQuote"/>
    <w:basedOn w:val="Normal"/>
    <w:rsid w:val="00665703"/>
    <w:pPr>
      <w:ind w:left="284"/>
      <w:jc w:val="both"/>
    </w:pPr>
    <w:rPr>
      <w:rFonts w:ascii="Georgia" w:hAnsi="Georgia"/>
      <w:sz w:val="18"/>
      <w:szCs w:val="20"/>
      <w:lang w:val="es-CO"/>
    </w:rPr>
  </w:style>
  <w:style w:type="paragraph" w:styleId="Textoindependiente">
    <w:name w:val="Body Text"/>
    <w:aliases w:val="Texto independiente Car Car,b,body text,Specs,Body Text Char + 10 orpt,Car Car Car Car Car Car Car Car, Car Car Car Car Car Car Car,Body Text - ERI"/>
    <w:basedOn w:val="Normal"/>
    <w:link w:val="TextoindependienteCar"/>
    <w:qFormat/>
    <w:rsid w:val="0009552B"/>
    <w:pPr>
      <w:spacing w:line="360" w:lineRule="auto"/>
      <w:ind w:right="22"/>
      <w:jc w:val="both"/>
    </w:pPr>
    <w:rPr>
      <w:rFonts w:ascii="Arial" w:hAnsi="Arial" w:cs="Arial"/>
      <w:bCs/>
      <w:sz w:val="22"/>
      <w:szCs w:val="22"/>
    </w:rPr>
  </w:style>
  <w:style w:type="paragraph" w:styleId="Textoindependiente2">
    <w:name w:val="Body Text 2"/>
    <w:basedOn w:val="Normal"/>
    <w:link w:val="Textoindependiente2Car"/>
    <w:uiPriority w:val="99"/>
    <w:rsid w:val="00665703"/>
    <w:pPr>
      <w:ind w:right="51"/>
      <w:jc w:val="both"/>
    </w:pPr>
    <w:rPr>
      <w:sz w:val="22"/>
      <w:szCs w:val="20"/>
    </w:rPr>
  </w:style>
  <w:style w:type="paragraph" w:styleId="Textoindependiente3">
    <w:name w:val="Body Text 3"/>
    <w:basedOn w:val="Normal"/>
    <w:link w:val="Textoindependiente3Car"/>
    <w:qFormat/>
    <w:rsid w:val="00665703"/>
    <w:pPr>
      <w:jc w:val="both"/>
    </w:pPr>
    <w:rPr>
      <w:rFonts w:ascii="Bookman Old Style" w:hAnsi="Bookman Old Style"/>
      <w:snapToGrid w:val="0"/>
      <w:sz w:val="22"/>
      <w:szCs w:val="20"/>
    </w:rPr>
  </w:style>
  <w:style w:type="paragraph" w:styleId="Sangradetextonormal">
    <w:name w:val="Body Text Indent"/>
    <w:basedOn w:val="Normal"/>
    <w:link w:val="SangradetextonormalCar"/>
    <w:rsid w:val="00665703"/>
    <w:pPr>
      <w:widowControl w:val="0"/>
      <w:ind w:left="284"/>
      <w:jc w:val="both"/>
    </w:pPr>
    <w:rPr>
      <w:snapToGrid w:val="0"/>
      <w:sz w:val="32"/>
      <w:szCs w:val="20"/>
    </w:rPr>
  </w:style>
  <w:style w:type="paragraph" w:styleId="Sangra2detindependiente">
    <w:name w:val="Body Text Indent 2"/>
    <w:aliases w:val=" Car Car Car Ca Car Car Car Car, Car Car Car Ca Car Car,Car Car Car Ca Car, Car Car Car Ca Car, Car Car Car Ca"/>
    <w:basedOn w:val="Normal"/>
    <w:link w:val="Sangra2detindependienteCar"/>
    <w:rsid w:val="00665703"/>
    <w:pPr>
      <w:widowControl w:val="0"/>
      <w:ind w:left="284"/>
      <w:jc w:val="both"/>
    </w:pPr>
    <w:rPr>
      <w:rFonts w:ascii="Bookman Old Style" w:hAnsi="Bookman Old Style"/>
      <w:snapToGrid w:val="0"/>
      <w:sz w:val="20"/>
      <w:szCs w:val="20"/>
    </w:rPr>
  </w:style>
  <w:style w:type="paragraph" w:customStyle="1" w:styleId="Puesto">
    <w:name w:val="Puesto"/>
    <w:aliases w:val="Title"/>
    <w:basedOn w:val="Normal"/>
    <w:link w:val="PuestoCar"/>
    <w:qFormat/>
    <w:rsid w:val="00665703"/>
    <w:pPr>
      <w:jc w:val="center"/>
    </w:pPr>
    <w:rPr>
      <w:rFonts w:ascii="Arial" w:hAnsi="Arial" w:cs="Arial"/>
      <w:sz w:val="28"/>
    </w:rPr>
  </w:style>
  <w:style w:type="paragraph" w:styleId="Subttulo">
    <w:name w:val="Subtitle"/>
    <w:basedOn w:val="Normal"/>
    <w:link w:val="SubttuloCar"/>
    <w:uiPriority w:val="11"/>
    <w:qFormat/>
    <w:rsid w:val="00665703"/>
    <w:pPr>
      <w:jc w:val="both"/>
    </w:pPr>
    <w:rPr>
      <w:rFonts w:ascii="Arial" w:hAnsi="Arial" w:cs="Arial"/>
      <w:sz w:val="28"/>
    </w:rPr>
  </w:style>
  <w:style w:type="paragraph" w:customStyle="1" w:styleId="Textoindependiente31">
    <w:name w:val="Texto independiente 31"/>
    <w:basedOn w:val="Normal"/>
    <w:rsid w:val="00665703"/>
    <w:pPr>
      <w:spacing w:line="360" w:lineRule="auto"/>
      <w:jc w:val="both"/>
    </w:pPr>
    <w:rPr>
      <w:rFonts w:ascii="Tahoma" w:hAnsi="Tahoma"/>
      <w:szCs w:val="20"/>
      <w:lang w:val="es-MX"/>
    </w:rPr>
  </w:style>
  <w:style w:type="paragraph" w:styleId="NormalWeb">
    <w:name w:val="Normal (Web)"/>
    <w:aliases w:val="Normal (Web) Car Car, Car Car Car Car Car,Normal (Web)2,Normal (Web)111, Car211,Car Car Car211,Car Car311, Car Car Car211,Car Car411,Car211,Car11,Car Car Car31,Car Car Car Car21,Car Car Car41,Normal (Web)12,Car22,Car Car Car22 Car,Car21"/>
    <w:basedOn w:val="Normal"/>
    <w:uiPriority w:val="99"/>
    <w:qFormat/>
    <w:rsid w:val="00665703"/>
    <w:pPr>
      <w:spacing w:before="100" w:beforeAutospacing="1" w:after="100" w:afterAutospacing="1"/>
    </w:pPr>
    <w:rPr>
      <w:lang w:val="es-MX" w:eastAsia="es-MX"/>
    </w:rPr>
  </w:style>
  <w:style w:type="character" w:styleId="nfasis">
    <w:name w:val="Emphasis"/>
    <w:uiPriority w:val="20"/>
    <w:qFormat/>
    <w:rsid w:val="00665703"/>
    <w:rPr>
      <w:i/>
      <w:iCs/>
    </w:rPr>
  </w:style>
  <w:style w:type="paragraph" w:styleId="HTMLconformatoprevio">
    <w:name w:val="HTML Preformatted"/>
    <w:basedOn w:val="Normal"/>
    <w:link w:val="HTMLconformatoprevioCar"/>
    <w:rsid w:val="006657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szCs w:val="20"/>
    </w:rPr>
  </w:style>
  <w:style w:type="paragraph" w:styleId="Textodebloque">
    <w:name w:val="Block Text"/>
    <w:basedOn w:val="Normal"/>
    <w:rsid w:val="00665703"/>
    <w:pPr>
      <w:ind w:left="426" w:right="618"/>
      <w:jc w:val="both"/>
    </w:pPr>
    <w:rPr>
      <w:rFonts w:ascii="Tahoma" w:hAnsi="Tahoma"/>
      <w:sz w:val="28"/>
    </w:rPr>
  </w:style>
  <w:style w:type="paragraph" w:styleId="Textosinformato">
    <w:name w:val="Plain Text"/>
    <w:aliases w:val=" Car,Car Car Car Car Car Car Car Car Car Car Car Car Car Car Car Car Car Car Car,Car Car Car Car Car Car,Car Car Car Car Car  Car Car Car,Texto sin formato3 Car, Car Car Car,Car Car Car Car Car Car Car Car Car Car Car Car Car,C"/>
    <w:basedOn w:val="Normal"/>
    <w:link w:val="TextosinformatoCar"/>
    <w:qFormat/>
    <w:rsid w:val="00665703"/>
    <w:pPr>
      <w:snapToGrid w:val="0"/>
    </w:pPr>
    <w:rPr>
      <w:rFonts w:ascii="Bookman Old Style" w:hAnsi="Bookman Old Style"/>
      <w:sz w:val="20"/>
      <w:szCs w:val="20"/>
    </w:rPr>
  </w:style>
  <w:style w:type="paragraph" w:customStyle="1" w:styleId="TextoCar">
    <w:name w:val="Texto Car"/>
    <w:basedOn w:val="Normal"/>
    <w:rsid w:val="00665703"/>
    <w:pPr>
      <w:spacing w:after="101" w:line="216" w:lineRule="exact"/>
      <w:ind w:firstLine="288"/>
      <w:jc w:val="both"/>
    </w:pPr>
    <w:rPr>
      <w:rFonts w:ascii="Arial" w:hAnsi="Arial" w:cs="Arial"/>
      <w:sz w:val="18"/>
      <w:szCs w:val="18"/>
    </w:rPr>
  </w:style>
  <w:style w:type="paragraph" w:customStyle="1" w:styleId="Anotacion">
    <w:name w:val="Anotacion"/>
    <w:basedOn w:val="Normal"/>
    <w:rsid w:val="00665703"/>
    <w:pPr>
      <w:spacing w:before="101" w:after="101"/>
      <w:jc w:val="center"/>
    </w:pPr>
    <w:rPr>
      <w:rFonts w:cs="Arial"/>
      <w:b/>
      <w:sz w:val="18"/>
      <w:szCs w:val="18"/>
    </w:rPr>
  </w:style>
  <w:style w:type="paragraph" w:customStyle="1" w:styleId="BodyText22">
    <w:name w:val="Body Text 22"/>
    <w:basedOn w:val="Normal"/>
    <w:rsid w:val="00665703"/>
    <w:pPr>
      <w:jc w:val="both"/>
    </w:pPr>
    <w:rPr>
      <w:szCs w:val="20"/>
    </w:rPr>
  </w:style>
  <w:style w:type="paragraph" w:customStyle="1" w:styleId="Textoindependiente21">
    <w:name w:val="Texto independiente 21"/>
    <w:basedOn w:val="Normal"/>
    <w:uiPriority w:val="99"/>
    <w:qFormat/>
    <w:rsid w:val="00665703"/>
    <w:pPr>
      <w:jc w:val="both"/>
    </w:pPr>
    <w:rPr>
      <w:sz w:val="18"/>
      <w:szCs w:val="20"/>
    </w:rPr>
  </w:style>
  <w:style w:type="paragraph" w:styleId="Descripcin">
    <w:name w:val="caption"/>
    <w:aliases w:val="Car Car Car Car1 Car Car,Car Car Car Car1 Car C"/>
    <w:basedOn w:val="Normal"/>
    <w:next w:val="Normal"/>
    <w:qFormat/>
    <w:rsid w:val="00665703"/>
    <w:pPr>
      <w:jc w:val="center"/>
    </w:pPr>
    <w:rPr>
      <w:rFonts w:ascii="Arial" w:hAnsi="Arial" w:cs="Arial"/>
      <w:b/>
      <w:bCs/>
      <w:sz w:val="28"/>
    </w:rPr>
  </w:style>
  <w:style w:type="paragraph" w:customStyle="1" w:styleId="BodyText21">
    <w:name w:val="Body Text 21"/>
    <w:basedOn w:val="Normal"/>
    <w:rsid w:val="00665703"/>
    <w:pPr>
      <w:widowControl w:val="0"/>
      <w:snapToGrid w:val="0"/>
      <w:jc w:val="both"/>
    </w:pPr>
    <w:rPr>
      <w:rFonts w:ascii="Arial" w:hAnsi="Arial"/>
      <w:szCs w:val="20"/>
      <w:lang w:val="es-MX"/>
    </w:rPr>
  </w:style>
  <w:style w:type="paragraph" w:styleId="Sangra3detindependiente">
    <w:name w:val="Body Text Indent 3"/>
    <w:basedOn w:val="Normal"/>
    <w:link w:val="Sangra3detindependienteCar"/>
    <w:rsid w:val="00665703"/>
    <w:pPr>
      <w:spacing w:line="360" w:lineRule="auto"/>
      <w:ind w:firstLine="1418"/>
      <w:jc w:val="both"/>
    </w:pPr>
    <w:rPr>
      <w:sz w:val="20"/>
      <w:szCs w:val="20"/>
    </w:rPr>
  </w:style>
  <w:style w:type="character" w:styleId="Hipervnculo">
    <w:name w:val="Hyperlink"/>
    <w:uiPriority w:val="99"/>
    <w:rsid w:val="00665703"/>
    <w:rPr>
      <w:color w:val="0000FF"/>
      <w:u w:val="single"/>
    </w:rPr>
  </w:style>
  <w:style w:type="character" w:styleId="Hipervnculovisitado">
    <w:name w:val="FollowedHyperlink"/>
    <w:uiPriority w:val="99"/>
    <w:rsid w:val="00665703"/>
    <w:rPr>
      <w:color w:val="800080"/>
      <w:u w:val="single"/>
    </w:rPr>
  </w:style>
  <w:style w:type="paragraph" w:styleId="Lista2">
    <w:name w:val="List 2"/>
    <w:basedOn w:val="Normal"/>
    <w:link w:val="Lista2Car"/>
    <w:rsid w:val="00665703"/>
    <w:pPr>
      <w:ind w:left="566" w:hanging="283"/>
    </w:pPr>
  </w:style>
  <w:style w:type="paragraph" w:customStyle="1" w:styleId="BodyText23">
    <w:name w:val="Body Text 23"/>
    <w:basedOn w:val="Normal"/>
    <w:rsid w:val="00665703"/>
    <w:pPr>
      <w:widowControl w:val="0"/>
      <w:snapToGrid w:val="0"/>
      <w:jc w:val="both"/>
    </w:pPr>
    <w:rPr>
      <w:rFonts w:ascii="Arial" w:hAnsi="Arial"/>
      <w:sz w:val="22"/>
      <w:szCs w:val="20"/>
      <w:lang w:val="es-MX"/>
    </w:rPr>
  </w:style>
  <w:style w:type="paragraph" w:styleId="Textonotapie">
    <w:name w:val="footnote text"/>
    <w:aliases w:val="Footnote reference,FA Fu,Footnote Text Char Char Char Char Char,Footnote Text Char Char Char Char,Footnote Text Char Char Char,Car Car Car1,Car Car Car Car,Footnote Text Cha Car,FA Fußnotentext Car,Ca Ca,Texto nota pie Car Car Car Car Car"/>
    <w:basedOn w:val="Normal"/>
    <w:link w:val="TextonotapieCar"/>
    <w:uiPriority w:val="99"/>
    <w:qFormat/>
    <w:rsid w:val="00665703"/>
    <w:rPr>
      <w:rFonts w:ascii="Verdana" w:hAnsi="Verdana"/>
      <w:sz w:val="20"/>
      <w:szCs w:val="20"/>
      <w:lang w:val="es-MX"/>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ftref,Ref,julio,f1,R"/>
    <w:link w:val="4GChar"/>
    <w:uiPriority w:val="99"/>
    <w:qFormat/>
    <w:rsid w:val="00665703"/>
    <w:rPr>
      <w:vertAlign w:val="superscript"/>
    </w:rPr>
  </w:style>
  <w:style w:type="character" w:styleId="Textoennegrita">
    <w:name w:val="Strong"/>
    <w:qFormat/>
    <w:rsid w:val="00665703"/>
    <w:rPr>
      <w:b/>
      <w:bCs/>
    </w:rPr>
  </w:style>
  <w:style w:type="character" w:customStyle="1" w:styleId="eacep1">
    <w:name w:val="eacep1"/>
    <w:rsid w:val="00665703"/>
    <w:rPr>
      <w:color w:val="000000"/>
    </w:rPr>
  </w:style>
  <w:style w:type="paragraph" w:customStyle="1" w:styleId="texto">
    <w:name w:val="texto"/>
    <w:basedOn w:val="Ttulo1"/>
    <w:link w:val="textoCar0"/>
    <w:rsid w:val="00665703"/>
    <w:pPr>
      <w:spacing w:before="240" w:after="60"/>
      <w:jc w:val="both"/>
      <w:outlineLvl w:val="9"/>
    </w:pPr>
    <w:rPr>
      <w:rFonts w:eastAsia="Times New Roman" w:cs="Times New Roman"/>
      <w:b w:val="0"/>
      <w:kern w:val="28"/>
      <w:sz w:val="20"/>
      <w:szCs w:val="20"/>
      <w:lang w:val="es-ES_tradnl"/>
    </w:rPr>
  </w:style>
  <w:style w:type="paragraph" w:customStyle="1" w:styleId="Blockquote">
    <w:name w:val="Blockquote"/>
    <w:basedOn w:val="Normal"/>
    <w:rsid w:val="00665703"/>
    <w:pPr>
      <w:widowControl w:val="0"/>
      <w:spacing w:before="100" w:after="100"/>
      <w:ind w:left="360" w:right="360"/>
    </w:pPr>
    <w:rPr>
      <w:rFonts w:ascii="Garamond" w:hAnsi="Garamond"/>
      <w:snapToGrid w:val="0"/>
      <w:lang w:val="es-ES_tradnl"/>
    </w:rPr>
  </w:style>
  <w:style w:type="paragraph" w:styleId="Textodeglobo">
    <w:name w:val="Balloon Text"/>
    <w:basedOn w:val="Normal"/>
    <w:link w:val="TextodegloboCar"/>
    <w:uiPriority w:val="99"/>
    <w:rsid w:val="00D9667B"/>
    <w:rPr>
      <w:rFonts w:ascii="Tahoma" w:hAnsi="Tahoma" w:cs="Tahoma"/>
      <w:sz w:val="16"/>
      <w:szCs w:val="16"/>
    </w:rPr>
  </w:style>
  <w:style w:type="table" w:styleId="Tablaconcuadrcula">
    <w:name w:val="Table Grid"/>
    <w:basedOn w:val="Tablanormal"/>
    <w:qFormat/>
    <w:rsid w:val="00AC6D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gritas">
    <w:name w:val="negritas"/>
    <w:basedOn w:val="Fuentedeprrafopredeter"/>
    <w:rsid w:val="00AE1F87"/>
  </w:style>
  <w:style w:type="character" w:customStyle="1" w:styleId="negritas1">
    <w:name w:val="negritas1"/>
    <w:rsid w:val="001A5614"/>
    <w:rPr>
      <w:rFonts w:ascii="Arial" w:hAnsi="Arial" w:cs="Arial" w:hint="default"/>
      <w:b/>
      <w:bCs/>
      <w:sz w:val="24"/>
      <w:szCs w:val="24"/>
    </w:rPr>
  </w:style>
  <w:style w:type="character" w:customStyle="1" w:styleId="parrafo">
    <w:name w:val="parrafo"/>
    <w:basedOn w:val="Fuentedeprrafopredeter"/>
    <w:rsid w:val="001A5614"/>
  </w:style>
  <w:style w:type="paragraph" w:customStyle="1" w:styleId="DefinitionTerm">
    <w:name w:val="Definition Term"/>
    <w:basedOn w:val="Normal"/>
    <w:next w:val="Normal"/>
    <w:rsid w:val="001A5614"/>
    <w:pPr>
      <w:snapToGrid w:val="0"/>
      <w:spacing w:after="240"/>
      <w:jc w:val="both"/>
    </w:pPr>
    <w:rPr>
      <w:rFonts w:ascii="Arial" w:hAnsi="Arial"/>
      <w:szCs w:val="20"/>
      <w:lang w:val="es-MX"/>
    </w:rPr>
  </w:style>
  <w:style w:type="paragraph" w:customStyle="1" w:styleId="ROMANOS">
    <w:name w:val="ROMANOS"/>
    <w:basedOn w:val="Normal"/>
    <w:link w:val="ROMANOSCar"/>
    <w:rsid w:val="00023D3A"/>
    <w:pPr>
      <w:spacing w:after="101" w:line="216" w:lineRule="atLeast"/>
      <w:ind w:left="810" w:hanging="540"/>
      <w:jc w:val="both"/>
    </w:pPr>
    <w:rPr>
      <w:rFonts w:ascii="Arial" w:hAnsi="Arial"/>
      <w:sz w:val="18"/>
      <w:szCs w:val="20"/>
      <w:lang w:val="es-ES_tradnl"/>
    </w:rPr>
  </w:style>
  <w:style w:type="paragraph" w:customStyle="1" w:styleId="INCISO">
    <w:name w:val="INCISO"/>
    <w:basedOn w:val="Normal"/>
    <w:link w:val="INCISOCar"/>
    <w:rsid w:val="005C5604"/>
    <w:pPr>
      <w:spacing w:after="101" w:line="216" w:lineRule="atLeast"/>
      <w:ind w:left="1260" w:hanging="432"/>
      <w:jc w:val="both"/>
    </w:pPr>
    <w:rPr>
      <w:rFonts w:ascii="Arial" w:hAnsi="Arial"/>
      <w:sz w:val="18"/>
      <w:szCs w:val="20"/>
      <w:lang w:val="es-ES_tradnl"/>
    </w:rPr>
  </w:style>
  <w:style w:type="paragraph" w:customStyle="1" w:styleId="cetneg">
    <w:name w:val="cetneg"/>
    <w:basedOn w:val="texto"/>
    <w:rsid w:val="005C5604"/>
    <w:pPr>
      <w:keepNext w:val="0"/>
      <w:spacing w:before="0" w:after="101" w:line="216" w:lineRule="atLeast"/>
      <w:jc w:val="center"/>
    </w:pPr>
    <w:rPr>
      <w:b/>
      <w:bCs w:val="0"/>
      <w:kern w:val="0"/>
      <w:sz w:val="18"/>
    </w:rPr>
  </w:style>
  <w:style w:type="paragraph" w:customStyle="1" w:styleId="Texto0">
    <w:name w:val="Texto"/>
    <w:aliases w:val="independiente,independiente Car Car Car"/>
    <w:basedOn w:val="ROMANOS"/>
    <w:qFormat/>
    <w:rsid w:val="005C5604"/>
    <w:pPr>
      <w:spacing w:line="216" w:lineRule="exact"/>
      <w:ind w:left="0" w:firstLine="288"/>
    </w:pPr>
    <w:rPr>
      <w:rFonts w:cs="Arial"/>
      <w:lang w:val="es-ES" w:eastAsia="es-MX"/>
    </w:rPr>
  </w:style>
  <w:style w:type="paragraph" w:customStyle="1" w:styleId="1">
    <w:name w:val="1"/>
    <w:basedOn w:val="Normal"/>
    <w:next w:val="Sangradetextonormal"/>
    <w:rsid w:val="00176305"/>
    <w:pPr>
      <w:ind w:firstLine="1416"/>
      <w:jc w:val="both"/>
    </w:pPr>
    <w:rPr>
      <w:rFonts w:ascii="Tahoma" w:hAnsi="Tahoma" w:cs="Tahoma"/>
      <w:lang w:val="es-MX"/>
    </w:rPr>
  </w:style>
  <w:style w:type="paragraph" w:customStyle="1" w:styleId="articletext">
    <w:name w:val="articletext"/>
    <w:basedOn w:val="Normal"/>
    <w:rsid w:val="00B45462"/>
    <w:pPr>
      <w:spacing w:before="100" w:beforeAutospacing="1" w:after="100" w:afterAutospacing="1"/>
    </w:pPr>
    <w:rPr>
      <w:sz w:val="20"/>
      <w:szCs w:val="20"/>
    </w:rPr>
  </w:style>
  <w:style w:type="character" w:customStyle="1" w:styleId="definicion1">
    <w:name w:val="definicion1"/>
    <w:rsid w:val="009F383E"/>
    <w:rPr>
      <w:rFonts w:ascii="Verdana" w:hAnsi="Verdana" w:hint="default"/>
      <w:b w:val="0"/>
      <w:bCs w:val="0"/>
      <w:color w:val="000000"/>
      <w:sz w:val="15"/>
      <w:szCs w:val="15"/>
    </w:rPr>
  </w:style>
  <w:style w:type="paragraph" w:styleId="Prrafodelista">
    <w:name w:val="List Paragraph"/>
    <w:aliases w:val="Lista de nivel 1,lp1,4 Párrafo de lista,Figuras,Dot pt,List Paragraph Char Char Char,Indicator Text,Numbered Para 1,DH1,Listas,Light Grid - Accent 31,viñetas,Colorful List - Accent 11,Bullet 1,F5 List Paragraph,Bullet Points,Normal Fv,l"/>
    <w:basedOn w:val="Normal"/>
    <w:link w:val="PrrafodelistaCar"/>
    <w:uiPriority w:val="1"/>
    <w:qFormat/>
    <w:rsid w:val="00F80E54"/>
    <w:pPr>
      <w:spacing w:after="200" w:line="276" w:lineRule="auto"/>
      <w:ind w:left="720"/>
      <w:contextualSpacing/>
    </w:pPr>
    <w:rPr>
      <w:rFonts w:ascii="Calibri" w:eastAsia="Calibri" w:hAnsi="Calibri"/>
      <w:sz w:val="22"/>
      <w:szCs w:val="22"/>
    </w:rPr>
  </w:style>
  <w:style w:type="paragraph" w:styleId="Listaconvietas2">
    <w:name w:val="List Bullet 2"/>
    <w:basedOn w:val="Normal"/>
    <w:autoRedefine/>
    <w:rsid w:val="00035393"/>
    <w:pPr>
      <w:tabs>
        <w:tab w:val="num" w:pos="360"/>
      </w:tabs>
      <w:autoSpaceDE w:val="0"/>
      <w:autoSpaceDN w:val="0"/>
    </w:pPr>
    <w:rPr>
      <w:rFonts w:ascii="Arial" w:hAnsi="Arial"/>
      <w:szCs w:val="20"/>
      <w:lang w:val="es-MX" w:eastAsia="es-MX"/>
    </w:rPr>
  </w:style>
  <w:style w:type="paragraph" w:styleId="Listaconvietas3">
    <w:name w:val="List Bullet 3"/>
    <w:basedOn w:val="Normal"/>
    <w:autoRedefine/>
    <w:rsid w:val="00035393"/>
    <w:pPr>
      <w:tabs>
        <w:tab w:val="num" w:pos="360"/>
        <w:tab w:val="num" w:pos="720"/>
      </w:tabs>
      <w:autoSpaceDE w:val="0"/>
      <w:autoSpaceDN w:val="0"/>
    </w:pPr>
    <w:rPr>
      <w:rFonts w:ascii="Arial" w:hAnsi="Arial"/>
      <w:szCs w:val="20"/>
      <w:lang w:val="es-MX" w:eastAsia="es-MX"/>
    </w:rPr>
  </w:style>
  <w:style w:type="paragraph" w:customStyle="1" w:styleId="OmniPage2315">
    <w:name w:val="OmniPage #2315"/>
    <w:rsid w:val="00035393"/>
    <w:pPr>
      <w:widowControl w:val="0"/>
      <w:tabs>
        <w:tab w:val="left" w:pos="100"/>
        <w:tab w:val="right" w:pos="8740"/>
      </w:tabs>
      <w:snapToGrid w:val="0"/>
    </w:pPr>
    <w:rPr>
      <w:rFonts w:ascii="Arial" w:hAnsi="Arial"/>
      <w:lang w:val="en-US" w:eastAsia="es-ES"/>
    </w:rPr>
  </w:style>
  <w:style w:type="paragraph" w:customStyle="1" w:styleId="OmniPage7">
    <w:name w:val="OmniPage #7"/>
    <w:rsid w:val="00035393"/>
    <w:pPr>
      <w:widowControl w:val="0"/>
      <w:tabs>
        <w:tab w:val="left" w:pos="100"/>
        <w:tab w:val="right" w:pos="4376"/>
      </w:tabs>
      <w:snapToGrid w:val="0"/>
      <w:jc w:val="both"/>
    </w:pPr>
    <w:rPr>
      <w:rFonts w:ascii="CG Times" w:hAnsi="CG Times"/>
      <w:lang w:val="en-US" w:eastAsia="es-ES"/>
    </w:rPr>
  </w:style>
  <w:style w:type="paragraph" w:customStyle="1" w:styleId="justificadonormal">
    <w:name w:val="justificadonormal"/>
    <w:basedOn w:val="Normal"/>
    <w:rsid w:val="00035393"/>
    <w:pPr>
      <w:spacing w:before="100" w:beforeAutospacing="1" w:after="100" w:afterAutospacing="1"/>
      <w:jc w:val="both"/>
    </w:pPr>
    <w:rPr>
      <w:rFonts w:ascii="Arial" w:hAnsi="Arial" w:cs="Arial"/>
      <w:sz w:val="18"/>
      <w:szCs w:val="18"/>
    </w:rPr>
  </w:style>
  <w:style w:type="paragraph" w:customStyle="1" w:styleId="OmniPage515">
    <w:name w:val="OmniPage #515"/>
    <w:rsid w:val="00035393"/>
    <w:pPr>
      <w:widowControl w:val="0"/>
      <w:tabs>
        <w:tab w:val="left" w:pos="100"/>
        <w:tab w:val="right" w:pos="4661"/>
      </w:tabs>
      <w:snapToGrid w:val="0"/>
      <w:jc w:val="both"/>
    </w:pPr>
    <w:rPr>
      <w:rFonts w:ascii="Arial" w:hAnsi="Arial"/>
      <w:sz w:val="19"/>
      <w:lang w:val="en-US" w:eastAsia="es-ES"/>
    </w:rPr>
  </w:style>
  <w:style w:type="paragraph" w:styleId="Listaconvietas">
    <w:name w:val="List Bullet"/>
    <w:basedOn w:val="Normal"/>
    <w:autoRedefine/>
    <w:uiPriority w:val="99"/>
    <w:rsid w:val="00035393"/>
    <w:pPr>
      <w:ind w:left="900"/>
      <w:jc w:val="both"/>
    </w:pPr>
    <w:rPr>
      <w:rFonts w:ascii="Gill Sans" w:hAnsi="Gill Sans"/>
      <w:b/>
      <w:bCs/>
      <w:sz w:val="20"/>
      <w:szCs w:val="20"/>
    </w:rPr>
  </w:style>
  <w:style w:type="paragraph" w:customStyle="1" w:styleId="OmniPage3591">
    <w:name w:val="OmniPage #3591"/>
    <w:rsid w:val="00035393"/>
    <w:pPr>
      <w:widowControl w:val="0"/>
      <w:tabs>
        <w:tab w:val="left" w:pos="536"/>
        <w:tab w:val="right" w:pos="3923"/>
      </w:tabs>
      <w:snapToGrid w:val="0"/>
    </w:pPr>
    <w:rPr>
      <w:rFonts w:ascii="Arial" w:hAnsi="Arial"/>
      <w:sz w:val="19"/>
      <w:lang w:val="en-US" w:eastAsia="es-ES"/>
    </w:rPr>
  </w:style>
  <w:style w:type="paragraph" w:customStyle="1" w:styleId="OmniPage3592">
    <w:name w:val="OmniPage #3592"/>
    <w:rsid w:val="00035393"/>
    <w:pPr>
      <w:widowControl w:val="0"/>
      <w:tabs>
        <w:tab w:val="left" w:pos="536"/>
        <w:tab w:val="right" w:pos="3918"/>
      </w:tabs>
      <w:snapToGrid w:val="0"/>
    </w:pPr>
    <w:rPr>
      <w:rFonts w:ascii="Arial" w:hAnsi="Arial"/>
      <w:sz w:val="19"/>
      <w:lang w:val="en-US" w:eastAsia="es-ES"/>
    </w:rPr>
  </w:style>
  <w:style w:type="paragraph" w:customStyle="1" w:styleId="OmniPage3593">
    <w:name w:val="OmniPage #3593"/>
    <w:rsid w:val="00035393"/>
    <w:pPr>
      <w:widowControl w:val="0"/>
      <w:tabs>
        <w:tab w:val="left" w:pos="536"/>
        <w:tab w:val="right" w:pos="4241"/>
      </w:tabs>
      <w:snapToGrid w:val="0"/>
    </w:pPr>
    <w:rPr>
      <w:rFonts w:ascii="Arial" w:hAnsi="Arial"/>
      <w:sz w:val="19"/>
      <w:lang w:val="en-US" w:eastAsia="es-ES"/>
    </w:rPr>
  </w:style>
  <w:style w:type="paragraph" w:customStyle="1" w:styleId="OmniPage3841">
    <w:name w:val="OmniPage #3841"/>
    <w:rsid w:val="00035393"/>
    <w:pPr>
      <w:widowControl w:val="0"/>
      <w:tabs>
        <w:tab w:val="left" w:pos="506"/>
        <w:tab w:val="right" w:pos="3895"/>
      </w:tabs>
      <w:snapToGrid w:val="0"/>
      <w:ind w:left="506" w:right="888" w:hanging="406"/>
    </w:pPr>
    <w:rPr>
      <w:rFonts w:ascii="Arial" w:hAnsi="Arial"/>
      <w:sz w:val="19"/>
      <w:lang w:val="en-US" w:eastAsia="es-ES"/>
    </w:rPr>
  </w:style>
  <w:style w:type="paragraph" w:customStyle="1" w:styleId="OmniPage3843">
    <w:name w:val="OmniPage #3843"/>
    <w:rsid w:val="00035393"/>
    <w:pPr>
      <w:widowControl w:val="0"/>
      <w:tabs>
        <w:tab w:val="left" w:pos="506"/>
        <w:tab w:val="right" w:pos="3900"/>
      </w:tabs>
      <w:snapToGrid w:val="0"/>
    </w:pPr>
    <w:rPr>
      <w:rFonts w:ascii="Arial" w:hAnsi="Arial"/>
      <w:sz w:val="19"/>
      <w:lang w:val="en-US" w:eastAsia="es-ES"/>
    </w:rPr>
  </w:style>
  <w:style w:type="paragraph" w:customStyle="1" w:styleId="OmniPage3844">
    <w:name w:val="OmniPage #3844"/>
    <w:rsid w:val="00035393"/>
    <w:pPr>
      <w:widowControl w:val="0"/>
      <w:tabs>
        <w:tab w:val="left" w:pos="506"/>
        <w:tab w:val="right" w:pos="3889"/>
      </w:tabs>
      <w:snapToGrid w:val="0"/>
    </w:pPr>
    <w:rPr>
      <w:rFonts w:ascii="Arial" w:hAnsi="Arial"/>
      <w:sz w:val="19"/>
      <w:lang w:val="en-US" w:eastAsia="es-ES"/>
    </w:rPr>
  </w:style>
  <w:style w:type="paragraph" w:customStyle="1" w:styleId="OmniPage5122">
    <w:name w:val="OmniPage #5122"/>
    <w:rsid w:val="0078360D"/>
    <w:pPr>
      <w:widowControl w:val="0"/>
      <w:tabs>
        <w:tab w:val="left" w:pos="100"/>
        <w:tab w:val="right" w:pos="4687"/>
      </w:tabs>
      <w:jc w:val="both"/>
    </w:pPr>
    <w:rPr>
      <w:rFonts w:ascii="CG Times" w:hAnsi="CG Times"/>
      <w:snapToGrid w:val="0"/>
      <w:sz w:val="16"/>
      <w:lang w:val="en-US" w:eastAsia="es-ES"/>
    </w:rPr>
  </w:style>
  <w:style w:type="paragraph" w:styleId="z-Principiodelformulario">
    <w:name w:val="HTML Top of Form"/>
    <w:basedOn w:val="Normal"/>
    <w:next w:val="Normal"/>
    <w:link w:val="z-PrincipiodelformularioCar"/>
    <w:hidden/>
    <w:uiPriority w:val="99"/>
    <w:rsid w:val="0078360D"/>
    <w:pPr>
      <w:pBdr>
        <w:bottom w:val="single" w:sz="6" w:space="1" w:color="auto"/>
      </w:pBdr>
      <w:jc w:val="center"/>
    </w:pPr>
    <w:rPr>
      <w:rFonts w:ascii="Arial" w:hAnsi="Arial" w:cs="Arial"/>
      <w:vanish/>
      <w:sz w:val="16"/>
      <w:szCs w:val="16"/>
    </w:rPr>
  </w:style>
  <w:style w:type="paragraph" w:styleId="z-Finaldelformulario">
    <w:name w:val="HTML Bottom of Form"/>
    <w:basedOn w:val="Normal"/>
    <w:next w:val="Normal"/>
    <w:link w:val="z-FinaldelformularioCar"/>
    <w:hidden/>
    <w:uiPriority w:val="99"/>
    <w:rsid w:val="0078360D"/>
    <w:pPr>
      <w:pBdr>
        <w:top w:val="single" w:sz="6" w:space="1" w:color="auto"/>
      </w:pBdr>
      <w:jc w:val="center"/>
    </w:pPr>
    <w:rPr>
      <w:rFonts w:ascii="Arial" w:hAnsi="Arial" w:cs="Arial"/>
      <w:vanish/>
      <w:sz w:val="16"/>
      <w:szCs w:val="16"/>
    </w:rPr>
  </w:style>
  <w:style w:type="paragraph" w:customStyle="1" w:styleId="justificado">
    <w:name w:val="justificado"/>
    <w:basedOn w:val="Normal"/>
    <w:rsid w:val="00C85FA8"/>
    <w:pPr>
      <w:spacing w:before="100" w:beforeAutospacing="1" w:after="100" w:afterAutospacing="1"/>
      <w:jc w:val="both"/>
    </w:pPr>
    <w:rPr>
      <w:rFonts w:ascii="Arial" w:eastAsia="Arial Unicode MS" w:hAnsi="Arial" w:cs="Arial"/>
      <w:sz w:val="18"/>
      <w:szCs w:val="18"/>
    </w:rPr>
  </w:style>
  <w:style w:type="paragraph" w:customStyle="1" w:styleId="OmniPage2">
    <w:name w:val="OmniPage #2"/>
    <w:rsid w:val="00C85FA8"/>
    <w:pPr>
      <w:widowControl w:val="0"/>
      <w:tabs>
        <w:tab w:val="left" w:pos="100"/>
        <w:tab w:val="right" w:pos="4669"/>
      </w:tabs>
      <w:jc w:val="both"/>
    </w:pPr>
    <w:rPr>
      <w:rFonts w:ascii="CG Times" w:hAnsi="CG Times"/>
      <w:snapToGrid w:val="0"/>
      <w:lang w:val="en-US" w:eastAsia="es-ES"/>
    </w:rPr>
  </w:style>
  <w:style w:type="paragraph" w:customStyle="1" w:styleId="xl26">
    <w:name w:val="xl26"/>
    <w:basedOn w:val="Normal"/>
    <w:rsid w:val="00C85FA8"/>
    <w:pPr>
      <w:spacing w:before="100" w:beforeAutospacing="1" w:after="100" w:afterAutospacing="1"/>
      <w:jc w:val="right"/>
    </w:pPr>
    <w:rPr>
      <w:rFonts w:ascii="Arial" w:eastAsia="Arial Unicode MS" w:hAnsi="Arial" w:cs="Arial"/>
      <w:b/>
      <w:bCs/>
    </w:rPr>
  </w:style>
  <w:style w:type="paragraph" w:customStyle="1" w:styleId="xl27">
    <w:name w:val="xl27"/>
    <w:basedOn w:val="Normal"/>
    <w:rsid w:val="00C85FA8"/>
    <w:pPr>
      <w:spacing w:before="100" w:beforeAutospacing="1" w:after="100" w:afterAutospacing="1"/>
    </w:pPr>
    <w:rPr>
      <w:rFonts w:ascii="Arial" w:eastAsia="Arial Unicode MS" w:hAnsi="Arial" w:cs="Arial"/>
      <w:b/>
      <w:bCs/>
    </w:rPr>
  </w:style>
  <w:style w:type="paragraph" w:customStyle="1" w:styleId="xl28">
    <w:name w:val="xl28"/>
    <w:basedOn w:val="Normal"/>
    <w:rsid w:val="00C85FA8"/>
    <w:pPr>
      <w:spacing w:before="100" w:beforeAutospacing="1" w:after="100" w:afterAutospacing="1"/>
    </w:pPr>
    <w:rPr>
      <w:rFonts w:ascii="Arial" w:eastAsia="Arial Unicode MS" w:hAnsi="Arial" w:cs="Arial"/>
      <w:b/>
      <w:bCs/>
    </w:rPr>
  </w:style>
  <w:style w:type="paragraph" w:customStyle="1" w:styleId="xl29">
    <w:name w:val="xl29"/>
    <w:basedOn w:val="Normal"/>
    <w:rsid w:val="00C85FA8"/>
    <w:pPr>
      <w:spacing w:before="100" w:beforeAutospacing="1" w:after="100" w:afterAutospacing="1"/>
      <w:jc w:val="center"/>
    </w:pPr>
    <w:rPr>
      <w:rFonts w:ascii="Arial" w:eastAsia="Arial Unicode MS" w:hAnsi="Arial" w:cs="Arial"/>
      <w:b/>
      <w:bCs/>
    </w:rPr>
  </w:style>
  <w:style w:type="paragraph" w:customStyle="1" w:styleId="xl30">
    <w:name w:val="xl30"/>
    <w:basedOn w:val="Normal"/>
    <w:rsid w:val="00C85FA8"/>
    <w:pPr>
      <w:spacing w:before="100" w:beforeAutospacing="1" w:after="100" w:afterAutospacing="1"/>
      <w:jc w:val="right"/>
    </w:pPr>
    <w:rPr>
      <w:rFonts w:ascii="Arial Unicode MS" w:eastAsia="Arial Unicode MS" w:hAnsi="Arial Unicode MS" w:cs="Arial Unicode MS"/>
    </w:rPr>
  </w:style>
  <w:style w:type="paragraph" w:customStyle="1" w:styleId="xl31">
    <w:name w:val="xl31"/>
    <w:basedOn w:val="Normal"/>
    <w:rsid w:val="00C85FA8"/>
    <w:pPr>
      <w:spacing w:before="100" w:beforeAutospacing="1" w:after="100" w:afterAutospacing="1"/>
    </w:pPr>
    <w:rPr>
      <w:rFonts w:ascii="Arial" w:eastAsia="Arial Unicode MS" w:hAnsi="Arial" w:cs="Arial"/>
      <w:b/>
      <w:bCs/>
    </w:rPr>
  </w:style>
  <w:style w:type="paragraph" w:customStyle="1" w:styleId="xl33">
    <w:name w:val="xl33"/>
    <w:basedOn w:val="Normal"/>
    <w:rsid w:val="00C85FA8"/>
    <w:pPr>
      <w:spacing w:before="100" w:beforeAutospacing="1" w:after="100" w:afterAutospacing="1"/>
      <w:jc w:val="center"/>
    </w:pPr>
    <w:rPr>
      <w:rFonts w:ascii="Arial" w:eastAsia="Arial Unicode MS" w:hAnsi="Arial" w:cs="Arial"/>
    </w:rPr>
  </w:style>
  <w:style w:type="paragraph" w:customStyle="1" w:styleId="xl34">
    <w:name w:val="xl34"/>
    <w:basedOn w:val="Normal"/>
    <w:rsid w:val="00C85FA8"/>
    <w:pPr>
      <w:spacing w:before="100" w:beforeAutospacing="1" w:after="100" w:afterAutospacing="1"/>
      <w:jc w:val="center"/>
    </w:pPr>
    <w:rPr>
      <w:rFonts w:ascii="Arial" w:eastAsia="Arial Unicode MS" w:hAnsi="Arial" w:cs="Arial"/>
      <w:b/>
      <w:bCs/>
    </w:rPr>
  </w:style>
  <w:style w:type="paragraph" w:customStyle="1" w:styleId="xl35">
    <w:name w:val="xl35"/>
    <w:basedOn w:val="Normal"/>
    <w:rsid w:val="00C85FA8"/>
    <w:pPr>
      <w:spacing w:before="100" w:beforeAutospacing="1" w:after="100" w:afterAutospacing="1"/>
      <w:jc w:val="center"/>
    </w:pPr>
    <w:rPr>
      <w:rFonts w:ascii="Arial" w:eastAsia="Arial Unicode MS" w:hAnsi="Arial" w:cs="Arial"/>
      <w:sz w:val="16"/>
      <w:szCs w:val="16"/>
    </w:rPr>
  </w:style>
  <w:style w:type="paragraph" w:customStyle="1" w:styleId="xl36">
    <w:name w:val="xl36"/>
    <w:basedOn w:val="Normal"/>
    <w:rsid w:val="00C85FA8"/>
    <w:pPr>
      <w:spacing w:before="100" w:beforeAutospacing="1" w:after="100" w:afterAutospacing="1"/>
    </w:pPr>
    <w:rPr>
      <w:rFonts w:ascii="Arial" w:eastAsia="Arial Unicode MS" w:hAnsi="Arial" w:cs="Arial"/>
      <w:b/>
      <w:bCs/>
    </w:rPr>
  </w:style>
  <w:style w:type="paragraph" w:customStyle="1" w:styleId="xl37">
    <w:name w:val="xl37"/>
    <w:basedOn w:val="Normal"/>
    <w:rsid w:val="00C85FA8"/>
    <w:pPr>
      <w:spacing w:before="100" w:beforeAutospacing="1" w:after="100" w:afterAutospacing="1"/>
      <w:jc w:val="center"/>
      <w:textAlignment w:val="center"/>
    </w:pPr>
    <w:rPr>
      <w:rFonts w:ascii="Arial" w:eastAsia="Arial Unicode MS" w:hAnsi="Arial" w:cs="Arial"/>
      <w:b/>
      <w:bCs/>
    </w:rPr>
  </w:style>
  <w:style w:type="paragraph" w:customStyle="1" w:styleId="xl38">
    <w:name w:val="xl38"/>
    <w:basedOn w:val="Normal"/>
    <w:rsid w:val="00C85FA8"/>
    <w:pPr>
      <w:spacing w:before="100" w:beforeAutospacing="1" w:after="100" w:afterAutospacing="1"/>
      <w:jc w:val="center"/>
    </w:pPr>
    <w:rPr>
      <w:rFonts w:ascii="Arial" w:eastAsia="Arial Unicode MS" w:hAnsi="Arial" w:cs="Arial"/>
      <w:b/>
      <w:bCs/>
    </w:rPr>
  </w:style>
  <w:style w:type="paragraph" w:customStyle="1" w:styleId="xl39">
    <w:name w:val="xl39"/>
    <w:basedOn w:val="Normal"/>
    <w:rsid w:val="00C85FA8"/>
    <w:pPr>
      <w:spacing w:before="100" w:beforeAutospacing="1" w:after="100" w:afterAutospacing="1"/>
    </w:pPr>
    <w:rPr>
      <w:rFonts w:ascii="Arial" w:eastAsia="Arial Unicode MS" w:hAnsi="Arial" w:cs="Arial"/>
      <w:b/>
      <w:bCs/>
    </w:rPr>
  </w:style>
  <w:style w:type="paragraph" w:customStyle="1" w:styleId="xl40">
    <w:name w:val="xl40"/>
    <w:basedOn w:val="Normal"/>
    <w:rsid w:val="00C85FA8"/>
    <w:pPr>
      <w:spacing w:before="100" w:beforeAutospacing="1" w:after="100" w:afterAutospacing="1"/>
    </w:pPr>
    <w:rPr>
      <w:rFonts w:ascii="Arial" w:eastAsia="Arial Unicode MS" w:hAnsi="Arial" w:cs="Arial"/>
      <w:b/>
      <w:bCs/>
    </w:rPr>
  </w:style>
  <w:style w:type="paragraph" w:customStyle="1" w:styleId="xl41">
    <w:name w:val="xl41"/>
    <w:basedOn w:val="Normal"/>
    <w:rsid w:val="00C85FA8"/>
    <w:pPr>
      <w:pBdr>
        <w:top w:val="single" w:sz="8" w:space="0" w:color="auto"/>
        <w:left w:val="single" w:sz="8" w:space="0" w:color="auto"/>
      </w:pBdr>
      <w:spacing w:before="100" w:beforeAutospacing="1" w:after="100" w:afterAutospacing="1"/>
    </w:pPr>
    <w:rPr>
      <w:rFonts w:ascii="Arial Unicode MS" w:eastAsia="Arial Unicode MS" w:hAnsi="Arial Unicode MS" w:cs="Arial Unicode MS"/>
    </w:rPr>
  </w:style>
  <w:style w:type="paragraph" w:customStyle="1" w:styleId="xl42">
    <w:name w:val="xl42"/>
    <w:basedOn w:val="Normal"/>
    <w:rsid w:val="00C85FA8"/>
    <w:pPr>
      <w:pBdr>
        <w:top w:val="single" w:sz="8" w:space="0" w:color="auto"/>
      </w:pBdr>
      <w:spacing w:before="100" w:beforeAutospacing="1" w:after="100" w:afterAutospacing="1"/>
      <w:jc w:val="center"/>
    </w:pPr>
    <w:rPr>
      <w:rFonts w:ascii="Arial" w:eastAsia="Arial Unicode MS" w:hAnsi="Arial" w:cs="Arial"/>
      <w:b/>
      <w:bCs/>
    </w:rPr>
  </w:style>
  <w:style w:type="paragraph" w:customStyle="1" w:styleId="xl43">
    <w:name w:val="xl43"/>
    <w:basedOn w:val="Normal"/>
    <w:rsid w:val="00C85FA8"/>
    <w:pPr>
      <w:pBdr>
        <w:top w:val="single" w:sz="8" w:space="0" w:color="auto"/>
        <w:right w:val="single" w:sz="8" w:space="0" w:color="auto"/>
      </w:pBdr>
      <w:spacing w:before="100" w:beforeAutospacing="1" w:after="100" w:afterAutospacing="1"/>
      <w:jc w:val="center"/>
    </w:pPr>
    <w:rPr>
      <w:rFonts w:ascii="Arial" w:eastAsia="Arial Unicode MS" w:hAnsi="Arial" w:cs="Arial"/>
      <w:b/>
      <w:bCs/>
    </w:rPr>
  </w:style>
  <w:style w:type="paragraph" w:customStyle="1" w:styleId="xl44">
    <w:name w:val="xl44"/>
    <w:basedOn w:val="Normal"/>
    <w:rsid w:val="00C85FA8"/>
    <w:pPr>
      <w:pBdr>
        <w:left w:val="single" w:sz="8" w:space="0" w:color="auto"/>
      </w:pBdr>
      <w:spacing w:before="100" w:beforeAutospacing="1" w:after="100" w:afterAutospacing="1"/>
    </w:pPr>
    <w:rPr>
      <w:rFonts w:ascii="Arial Unicode MS" w:eastAsia="Arial Unicode MS" w:hAnsi="Arial Unicode MS" w:cs="Arial Unicode MS"/>
    </w:rPr>
  </w:style>
  <w:style w:type="paragraph" w:customStyle="1" w:styleId="xl45">
    <w:name w:val="xl45"/>
    <w:basedOn w:val="Normal"/>
    <w:rsid w:val="00C85FA8"/>
    <w:pPr>
      <w:pBdr>
        <w:right w:val="single" w:sz="8" w:space="0" w:color="auto"/>
      </w:pBdr>
      <w:spacing w:before="100" w:beforeAutospacing="1" w:after="100" w:afterAutospacing="1"/>
    </w:pPr>
    <w:rPr>
      <w:rFonts w:ascii="Arial Unicode MS" w:eastAsia="Arial Unicode MS" w:hAnsi="Arial Unicode MS" w:cs="Arial Unicode MS"/>
    </w:rPr>
  </w:style>
  <w:style w:type="paragraph" w:customStyle="1" w:styleId="xl46">
    <w:name w:val="xl46"/>
    <w:basedOn w:val="Normal"/>
    <w:rsid w:val="00C85FA8"/>
    <w:pPr>
      <w:pBdr>
        <w:right w:val="single" w:sz="8" w:space="0" w:color="auto"/>
      </w:pBdr>
      <w:spacing w:before="100" w:beforeAutospacing="1" w:after="100" w:afterAutospacing="1"/>
      <w:jc w:val="center"/>
      <w:textAlignment w:val="center"/>
    </w:pPr>
    <w:rPr>
      <w:rFonts w:ascii="Arial" w:eastAsia="Arial Unicode MS" w:hAnsi="Arial" w:cs="Arial"/>
      <w:b/>
      <w:bCs/>
    </w:rPr>
  </w:style>
  <w:style w:type="paragraph" w:customStyle="1" w:styleId="xl47">
    <w:name w:val="xl47"/>
    <w:basedOn w:val="Normal"/>
    <w:rsid w:val="00C85FA8"/>
    <w:pPr>
      <w:pBdr>
        <w:left w:val="single" w:sz="8" w:space="0" w:color="auto"/>
        <w:bottom w:val="single" w:sz="8" w:space="0" w:color="auto"/>
      </w:pBdr>
      <w:spacing w:before="100" w:beforeAutospacing="1" w:after="100" w:afterAutospacing="1"/>
    </w:pPr>
    <w:rPr>
      <w:rFonts w:ascii="Arial Unicode MS" w:eastAsia="Arial Unicode MS" w:hAnsi="Arial Unicode MS" w:cs="Arial Unicode MS"/>
    </w:rPr>
  </w:style>
  <w:style w:type="paragraph" w:customStyle="1" w:styleId="xl48">
    <w:name w:val="xl48"/>
    <w:basedOn w:val="Normal"/>
    <w:rsid w:val="00C85FA8"/>
    <w:pPr>
      <w:pBdr>
        <w:bottom w:val="single" w:sz="8" w:space="0" w:color="auto"/>
      </w:pBdr>
      <w:spacing w:before="100" w:beforeAutospacing="1" w:after="100" w:afterAutospacing="1"/>
    </w:pPr>
    <w:rPr>
      <w:rFonts w:ascii="Arial Unicode MS" w:eastAsia="Arial Unicode MS" w:hAnsi="Arial Unicode MS" w:cs="Arial Unicode MS"/>
    </w:rPr>
  </w:style>
  <w:style w:type="paragraph" w:customStyle="1" w:styleId="xl49">
    <w:name w:val="xl49"/>
    <w:basedOn w:val="Normal"/>
    <w:rsid w:val="00C85FA8"/>
    <w:pPr>
      <w:pBdr>
        <w:bottom w:val="single" w:sz="8" w:space="0" w:color="auto"/>
      </w:pBdr>
      <w:spacing w:before="100" w:beforeAutospacing="1" w:after="100" w:afterAutospacing="1"/>
      <w:jc w:val="right"/>
    </w:pPr>
    <w:rPr>
      <w:rFonts w:ascii="Arial Unicode MS" w:eastAsia="Arial Unicode MS" w:hAnsi="Arial Unicode MS" w:cs="Arial Unicode MS"/>
    </w:rPr>
  </w:style>
  <w:style w:type="paragraph" w:customStyle="1" w:styleId="xl50">
    <w:name w:val="xl50"/>
    <w:basedOn w:val="Normal"/>
    <w:rsid w:val="00C85FA8"/>
    <w:pPr>
      <w:pBdr>
        <w:bottom w:val="single" w:sz="8" w:space="0" w:color="auto"/>
      </w:pBdr>
      <w:spacing w:before="100" w:beforeAutospacing="1" w:after="100" w:afterAutospacing="1"/>
    </w:pPr>
    <w:rPr>
      <w:rFonts w:ascii="Arial Unicode MS" w:eastAsia="Arial Unicode MS" w:hAnsi="Arial Unicode MS" w:cs="Arial Unicode MS"/>
    </w:rPr>
  </w:style>
  <w:style w:type="paragraph" w:customStyle="1" w:styleId="xl51">
    <w:name w:val="xl51"/>
    <w:basedOn w:val="Normal"/>
    <w:rsid w:val="00C85FA8"/>
    <w:pPr>
      <w:pBdr>
        <w:bottom w:val="single" w:sz="8" w:space="0" w:color="auto"/>
        <w:right w:val="single" w:sz="8" w:space="0" w:color="auto"/>
      </w:pBdr>
      <w:spacing w:before="100" w:beforeAutospacing="1" w:after="100" w:afterAutospacing="1"/>
    </w:pPr>
    <w:rPr>
      <w:rFonts w:ascii="Arial Unicode MS" w:eastAsia="Arial Unicode MS" w:hAnsi="Arial Unicode MS" w:cs="Arial Unicode MS"/>
    </w:rPr>
  </w:style>
  <w:style w:type="paragraph" w:customStyle="1" w:styleId="font5">
    <w:name w:val="font5"/>
    <w:basedOn w:val="Normal"/>
    <w:rsid w:val="00C85FA8"/>
    <w:pPr>
      <w:spacing w:before="100" w:beforeAutospacing="1" w:after="100" w:afterAutospacing="1"/>
    </w:pPr>
    <w:rPr>
      <w:rFonts w:ascii="Arial" w:eastAsia="Arial Unicode MS" w:hAnsi="Arial" w:cs="Arial"/>
      <w:sz w:val="14"/>
      <w:szCs w:val="14"/>
    </w:rPr>
  </w:style>
  <w:style w:type="paragraph" w:customStyle="1" w:styleId="font6">
    <w:name w:val="font6"/>
    <w:basedOn w:val="Normal"/>
    <w:rsid w:val="00C85FA8"/>
    <w:pPr>
      <w:spacing w:before="100" w:beforeAutospacing="1" w:after="100" w:afterAutospacing="1"/>
    </w:pPr>
    <w:rPr>
      <w:rFonts w:ascii="Arial" w:eastAsia="Arial Unicode MS" w:hAnsi="Arial" w:cs="Arial"/>
      <w:sz w:val="14"/>
      <w:szCs w:val="14"/>
    </w:rPr>
  </w:style>
  <w:style w:type="paragraph" w:customStyle="1" w:styleId="xl24">
    <w:name w:val="xl24"/>
    <w:basedOn w:val="Normal"/>
    <w:rsid w:val="00C85FA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rPr>
  </w:style>
  <w:style w:type="paragraph" w:customStyle="1" w:styleId="xl25">
    <w:name w:val="xl25"/>
    <w:basedOn w:val="Normal"/>
    <w:rsid w:val="00C85FA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rPr>
  </w:style>
  <w:style w:type="paragraph" w:customStyle="1" w:styleId="xl32">
    <w:name w:val="xl32"/>
    <w:basedOn w:val="Normal"/>
    <w:rsid w:val="00C85FA8"/>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rFonts w:ascii="Arial Unicode MS" w:eastAsia="Arial Unicode MS" w:hAnsi="Arial Unicode MS" w:cs="Arial Unicode MS"/>
    </w:rPr>
  </w:style>
  <w:style w:type="paragraph" w:customStyle="1" w:styleId="H4">
    <w:name w:val="H4"/>
    <w:basedOn w:val="Normal"/>
    <w:next w:val="Normal"/>
    <w:rsid w:val="00C85FA8"/>
    <w:pPr>
      <w:keepNext/>
      <w:spacing w:before="100" w:after="100"/>
      <w:outlineLvl w:val="4"/>
    </w:pPr>
    <w:rPr>
      <w:b/>
      <w:snapToGrid w:val="0"/>
    </w:rPr>
  </w:style>
  <w:style w:type="paragraph" w:customStyle="1" w:styleId="Lneadereferencia">
    <w:name w:val="Línea de referencia"/>
    <w:basedOn w:val="Textoindependiente"/>
    <w:rsid w:val="00C85FA8"/>
    <w:pPr>
      <w:ind w:right="0"/>
    </w:pPr>
  </w:style>
  <w:style w:type="paragraph" w:customStyle="1" w:styleId="H1">
    <w:name w:val="H1"/>
    <w:basedOn w:val="Normal"/>
    <w:next w:val="Normal"/>
    <w:rsid w:val="00C85FA8"/>
    <w:pPr>
      <w:keepNext/>
      <w:spacing w:before="100" w:after="100"/>
      <w:outlineLvl w:val="1"/>
    </w:pPr>
    <w:rPr>
      <w:b/>
      <w:snapToGrid w:val="0"/>
      <w:kern w:val="36"/>
      <w:sz w:val="48"/>
      <w:szCs w:val="20"/>
    </w:rPr>
  </w:style>
  <w:style w:type="paragraph" w:customStyle="1" w:styleId="Direccininterior">
    <w:name w:val="Dirección interior"/>
    <w:basedOn w:val="Normal"/>
    <w:rsid w:val="00C85FA8"/>
    <w:rPr>
      <w:sz w:val="20"/>
      <w:szCs w:val="20"/>
    </w:rPr>
  </w:style>
  <w:style w:type="paragraph" w:customStyle="1" w:styleId="Remiteabreviado">
    <w:name w:val="Remite abreviado"/>
    <w:basedOn w:val="Normal"/>
    <w:rsid w:val="00C85FA8"/>
    <w:rPr>
      <w:sz w:val="20"/>
      <w:szCs w:val="20"/>
    </w:rPr>
  </w:style>
  <w:style w:type="paragraph" w:customStyle="1" w:styleId="xl52">
    <w:name w:val="xl52"/>
    <w:basedOn w:val="Normal"/>
    <w:rsid w:val="00C85FA8"/>
    <w:pPr>
      <w:pBdr>
        <w:left w:val="single" w:sz="12" w:space="0" w:color="auto"/>
        <w:bottom w:val="single" w:sz="12" w:space="0" w:color="auto"/>
        <w:right w:val="single" w:sz="12" w:space="0" w:color="auto"/>
      </w:pBdr>
      <w:shd w:val="clear" w:color="auto" w:fill="C0C0C0"/>
      <w:spacing w:before="100" w:beforeAutospacing="1" w:after="100" w:afterAutospacing="1"/>
      <w:jc w:val="center"/>
      <w:textAlignment w:val="center"/>
    </w:pPr>
    <w:rPr>
      <w:rFonts w:ascii="Arial Narrow" w:eastAsia="Arial Unicode MS" w:hAnsi="Arial Narrow" w:cs="Arial Unicode MS"/>
      <w:b/>
      <w:bCs/>
      <w:sz w:val="16"/>
      <w:szCs w:val="16"/>
    </w:rPr>
  </w:style>
  <w:style w:type="paragraph" w:customStyle="1" w:styleId="xl53">
    <w:name w:val="xl53"/>
    <w:basedOn w:val="Normal"/>
    <w:rsid w:val="00C85FA8"/>
    <w:pPr>
      <w:pBdr>
        <w:left w:val="single" w:sz="12" w:space="0" w:color="auto"/>
        <w:bottom w:val="single" w:sz="12" w:space="0" w:color="auto"/>
        <w:right w:val="single" w:sz="4" w:space="0" w:color="auto"/>
      </w:pBdr>
      <w:shd w:val="clear" w:color="auto" w:fill="C0C0C0"/>
      <w:spacing w:before="100" w:beforeAutospacing="1" w:after="100" w:afterAutospacing="1"/>
      <w:jc w:val="center"/>
      <w:textAlignment w:val="center"/>
    </w:pPr>
    <w:rPr>
      <w:rFonts w:ascii="Arial Narrow" w:eastAsia="Arial Unicode MS" w:hAnsi="Arial Narrow" w:cs="Arial Unicode MS"/>
      <w:b/>
      <w:bCs/>
      <w:sz w:val="16"/>
      <w:szCs w:val="16"/>
    </w:rPr>
  </w:style>
  <w:style w:type="paragraph" w:customStyle="1" w:styleId="xl54">
    <w:name w:val="xl54"/>
    <w:basedOn w:val="Normal"/>
    <w:rsid w:val="00C85FA8"/>
    <w:pPr>
      <w:pBdr>
        <w:left w:val="single" w:sz="4" w:space="0" w:color="auto"/>
        <w:bottom w:val="single" w:sz="12" w:space="0" w:color="auto"/>
        <w:right w:val="single" w:sz="12" w:space="0" w:color="auto"/>
      </w:pBdr>
      <w:shd w:val="clear" w:color="auto" w:fill="C0C0C0"/>
      <w:spacing w:before="100" w:beforeAutospacing="1" w:after="100" w:afterAutospacing="1"/>
      <w:jc w:val="center"/>
      <w:textAlignment w:val="center"/>
    </w:pPr>
    <w:rPr>
      <w:rFonts w:ascii="Arial Narrow" w:eastAsia="Arial Unicode MS" w:hAnsi="Arial Narrow" w:cs="Arial Unicode MS"/>
      <w:b/>
      <w:bCs/>
      <w:sz w:val="16"/>
      <w:szCs w:val="16"/>
    </w:rPr>
  </w:style>
  <w:style w:type="paragraph" w:customStyle="1" w:styleId="Sangra3detindependiente1">
    <w:name w:val="Sangría 3 de t. independiente1"/>
    <w:basedOn w:val="Normal"/>
    <w:rsid w:val="009823FC"/>
    <w:pPr>
      <w:tabs>
        <w:tab w:val="left" w:pos="-1440"/>
      </w:tabs>
      <w:ind w:left="720" w:hanging="720"/>
      <w:jc w:val="both"/>
    </w:pPr>
    <w:rPr>
      <w:sz w:val="18"/>
      <w:szCs w:val="20"/>
      <w:lang w:val="es-ES_tradnl" w:eastAsia="es-MX"/>
    </w:rPr>
  </w:style>
  <w:style w:type="paragraph" w:customStyle="1" w:styleId="Artculo">
    <w:name w:val="Artículo"/>
    <w:basedOn w:val="Normal"/>
    <w:link w:val="ArtculoCar"/>
    <w:qFormat/>
    <w:rsid w:val="00F7752D"/>
    <w:pPr>
      <w:numPr>
        <w:numId w:val="1"/>
      </w:numPr>
      <w:jc w:val="both"/>
    </w:pPr>
    <w:rPr>
      <w:rFonts w:ascii="Arial" w:hAnsi="Arial" w:cs="Arial"/>
      <w:sz w:val="20"/>
      <w:lang w:val="es-MX"/>
    </w:rPr>
  </w:style>
  <w:style w:type="paragraph" w:customStyle="1" w:styleId="bullet0">
    <w:name w:val="bullet"/>
    <w:basedOn w:val="Normal"/>
    <w:rsid w:val="00DC52CE"/>
    <w:pPr>
      <w:spacing w:before="100" w:beforeAutospacing="1" w:after="100" w:afterAutospacing="1"/>
    </w:pPr>
  </w:style>
  <w:style w:type="paragraph" w:customStyle="1" w:styleId="author">
    <w:name w:val="author"/>
    <w:basedOn w:val="Normal"/>
    <w:rsid w:val="00606C43"/>
    <w:pPr>
      <w:spacing w:before="100" w:beforeAutospacing="1" w:after="100" w:afterAutospacing="1"/>
    </w:pPr>
  </w:style>
  <w:style w:type="paragraph" w:customStyle="1" w:styleId="textolila">
    <w:name w:val="textolila"/>
    <w:basedOn w:val="Normal"/>
    <w:rsid w:val="00606C43"/>
    <w:pPr>
      <w:spacing w:before="100" w:beforeAutospacing="1" w:after="100" w:afterAutospacing="1"/>
    </w:pPr>
    <w:rPr>
      <w:rFonts w:ascii="Arial" w:hAnsi="Arial" w:cs="Arial"/>
      <w:color w:val="A4065B"/>
      <w:sz w:val="18"/>
      <w:szCs w:val="18"/>
    </w:rPr>
  </w:style>
  <w:style w:type="character" w:customStyle="1" w:styleId="pequeverde1">
    <w:name w:val="pequeverde1"/>
    <w:rsid w:val="00606C43"/>
    <w:rPr>
      <w:rFonts w:ascii="Arial" w:hAnsi="Arial" w:cs="Arial" w:hint="default"/>
      <w:b w:val="0"/>
      <w:bCs w:val="0"/>
      <w:strike w:val="0"/>
      <w:dstrike w:val="0"/>
      <w:color w:val="95B602"/>
      <w:sz w:val="16"/>
      <w:szCs w:val="16"/>
      <w:u w:val="none"/>
      <w:effect w:val="none"/>
    </w:rPr>
  </w:style>
  <w:style w:type="character" w:customStyle="1" w:styleId="estilo51">
    <w:name w:val="estilo51"/>
    <w:rsid w:val="00606C43"/>
    <w:rPr>
      <w:sz w:val="18"/>
      <w:szCs w:val="18"/>
    </w:rPr>
  </w:style>
  <w:style w:type="character" w:customStyle="1" w:styleId="estilo210">
    <w:name w:val="estilo21"/>
    <w:rsid w:val="00606C43"/>
    <w:rPr>
      <w:sz w:val="50"/>
      <w:szCs w:val="50"/>
    </w:rPr>
  </w:style>
  <w:style w:type="character" w:customStyle="1" w:styleId="parrafog1">
    <w:name w:val="parrafog1"/>
    <w:rsid w:val="00D834CC"/>
    <w:rPr>
      <w:rFonts w:ascii="Arial" w:hAnsi="Arial" w:cs="Arial" w:hint="default"/>
      <w:b w:val="0"/>
      <w:bCs w:val="0"/>
      <w:i w:val="0"/>
      <w:iCs w:val="0"/>
      <w:smallCaps w:val="0"/>
      <w:strike w:val="0"/>
      <w:dstrike w:val="0"/>
      <w:spacing w:val="0"/>
      <w:sz w:val="24"/>
      <w:szCs w:val="24"/>
      <w:u w:val="none"/>
      <w:effect w:val="none"/>
      <w:vertAlign w:val="baseline"/>
    </w:rPr>
  </w:style>
  <w:style w:type="paragraph" w:customStyle="1" w:styleId="Textoindependiente211">
    <w:name w:val="Texto independiente 211"/>
    <w:basedOn w:val="Normal"/>
    <w:rsid w:val="00730F02"/>
    <w:pPr>
      <w:suppressAutoHyphens/>
    </w:pPr>
    <w:rPr>
      <w:rFonts w:ascii="Arial" w:hAnsi="Arial"/>
      <w:sz w:val="22"/>
      <w:szCs w:val="20"/>
      <w:lang w:val="es-MX" w:eastAsia="ar-SA"/>
    </w:rPr>
  </w:style>
  <w:style w:type="paragraph" w:customStyle="1" w:styleId="Normalinicial">
    <w:name w:val="Normal inicial"/>
    <w:basedOn w:val="Normal"/>
    <w:rsid w:val="00663886"/>
    <w:pPr>
      <w:spacing w:before="120" w:after="120"/>
      <w:jc w:val="both"/>
    </w:pPr>
    <w:rPr>
      <w:szCs w:val="20"/>
      <w:lang w:val="es-ES_tradnl"/>
    </w:rPr>
  </w:style>
  <w:style w:type="paragraph" w:customStyle="1" w:styleId="textdefjus">
    <w:name w:val="textdefjus"/>
    <w:basedOn w:val="Normal"/>
    <w:rsid w:val="005C00E0"/>
    <w:pPr>
      <w:spacing w:before="100" w:beforeAutospacing="1" w:after="100" w:afterAutospacing="1"/>
    </w:pPr>
    <w:rPr>
      <w:color w:val="000000"/>
    </w:rPr>
  </w:style>
  <w:style w:type="paragraph" w:customStyle="1" w:styleId="textmoyenjd">
    <w:name w:val="textmoyenjd"/>
    <w:basedOn w:val="Normal"/>
    <w:rsid w:val="005C00E0"/>
    <w:pPr>
      <w:spacing w:before="100" w:beforeAutospacing="1" w:after="100" w:afterAutospacing="1"/>
      <w:ind w:firstLine="360"/>
      <w:jc w:val="both"/>
    </w:pPr>
    <w:rPr>
      <w:rFonts w:ascii="Arial" w:hAnsi="Arial" w:cs="Arial"/>
      <w:color w:val="000000"/>
      <w:sz w:val="20"/>
      <w:szCs w:val="20"/>
    </w:rPr>
  </w:style>
  <w:style w:type="character" w:customStyle="1" w:styleId="EncabezadoCar">
    <w:name w:val="Encabezado Car"/>
    <w:aliases w:val="Car Car,Car Car Car Car1, Car1 Car, Car16 Car,Encabezado Car Car Car Car Car Car Car Car Car, Car3 Car,Car3 Car,Car16 Car,Encabezado Car Car Car1,Encabezado Car Car Car Car Car Car1,Encabezado Car Car Car Car Car1,h Car,h Ca Car"/>
    <w:link w:val="Encabezado"/>
    <w:uiPriority w:val="99"/>
    <w:qFormat/>
    <w:rsid w:val="005D1BFE"/>
    <w:rPr>
      <w:sz w:val="24"/>
      <w:szCs w:val="24"/>
      <w:lang w:val="es-ES" w:eastAsia="es-ES"/>
    </w:rPr>
  </w:style>
  <w:style w:type="paragraph" w:customStyle="1" w:styleId="Default">
    <w:name w:val="Default"/>
    <w:link w:val="DefaultCar"/>
    <w:qFormat/>
    <w:rsid w:val="00F6349D"/>
    <w:pPr>
      <w:autoSpaceDE w:val="0"/>
      <w:autoSpaceDN w:val="0"/>
      <w:adjustRightInd w:val="0"/>
    </w:pPr>
    <w:rPr>
      <w:color w:val="000000"/>
      <w:sz w:val="24"/>
      <w:szCs w:val="24"/>
      <w:lang w:val="es-ES" w:eastAsia="es-ES"/>
    </w:rPr>
  </w:style>
  <w:style w:type="paragraph" w:customStyle="1" w:styleId="atribu">
    <w:name w:val="atribu"/>
    <w:basedOn w:val="Normal"/>
    <w:rsid w:val="00F6349D"/>
    <w:pPr>
      <w:spacing w:before="100" w:beforeAutospacing="1" w:after="100" w:afterAutospacing="1"/>
    </w:pPr>
  </w:style>
  <w:style w:type="paragraph" w:customStyle="1" w:styleId="acuerdos">
    <w:name w:val="acuerdos"/>
    <w:basedOn w:val="Normal"/>
    <w:rsid w:val="00F6349D"/>
    <w:pPr>
      <w:spacing w:before="100" w:beforeAutospacing="1" w:after="100" w:afterAutospacing="1"/>
      <w:jc w:val="both"/>
    </w:pPr>
    <w:rPr>
      <w:rFonts w:ascii="Arial" w:hAnsi="Arial" w:cs="Arial"/>
      <w:color w:val="000000"/>
      <w:sz w:val="11"/>
      <w:szCs w:val="11"/>
    </w:rPr>
  </w:style>
  <w:style w:type="character" w:customStyle="1" w:styleId="texto1">
    <w:name w:val="texto1"/>
    <w:rsid w:val="00727D15"/>
    <w:rPr>
      <w:rFonts w:ascii="Arial" w:hAnsi="Arial" w:cs="Arial" w:hint="default"/>
      <w:strike w:val="0"/>
      <w:dstrike w:val="0"/>
      <w:color w:val="000000"/>
      <w:sz w:val="24"/>
      <w:szCs w:val="24"/>
      <w:u w:val="none"/>
      <w:effect w:val="none"/>
    </w:rPr>
  </w:style>
  <w:style w:type="paragraph" w:customStyle="1" w:styleId="Estilo">
    <w:name w:val="Estilo"/>
    <w:link w:val="EstiloCar"/>
    <w:qFormat/>
    <w:rsid w:val="00C51D01"/>
    <w:pPr>
      <w:widowControl w:val="0"/>
      <w:autoSpaceDE w:val="0"/>
      <w:autoSpaceDN w:val="0"/>
      <w:adjustRightInd w:val="0"/>
    </w:pPr>
    <w:rPr>
      <w:rFonts w:ascii="Arial" w:hAnsi="Arial" w:cs="Arial"/>
      <w:sz w:val="24"/>
      <w:szCs w:val="24"/>
      <w:lang w:val="es-ES" w:eastAsia="es-ES"/>
    </w:rPr>
  </w:style>
  <w:style w:type="paragraph" w:customStyle="1" w:styleId="LEYES">
    <w:name w:val="LEYES"/>
    <w:basedOn w:val="Normal"/>
    <w:rsid w:val="004D405B"/>
    <w:pPr>
      <w:spacing w:before="240" w:after="240"/>
      <w:ind w:firstLine="720"/>
      <w:jc w:val="both"/>
    </w:pPr>
    <w:rPr>
      <w:szCs w:val="20"/>
    </w:rPr>
  </w:style>
  <w:style w:type="paragraph" w:styleId="Lista">
    <w:name w:val="List"/>
    <w:basedOn w:val="Normal"/>
    <w:uiPriority w:val="99"/>
    <w:rsid w:val="00457F90"/>
    <w:pPr>
      <w:ind w:left="283" w:hanging="283"/>
    </w:pPr>
    <w:rPr>
      <w:sz w:val="20"/>
      <w:szCs w:val="20"/>
    </w:rPr>
  </w:style>
  <w:style w:type="paragraph" w:styleId="Saludo">
    <w:name w:val="Salutation"/>
    <w:basedOn w:val="Normal"/>
    <w:next w:val="Normal"/>
    <w:link w:val="SaludoCar"/>
    <w:rsid w:val="00457F90"/>
    <w:rPr>
      <w:sz w:val="20"/>
      <w:szCs w:val="20"/>
    </w:rPr>
  </w:style>
  <w:style w:type="character" w:customStyle="1" w:styleId="SaludoCar">
    <w:name w:val="Saludo Car"/>
    <w:link w:val="Saludo"/>
    <w:rsid w:val="00457F90"/>
    <w:rPr>
      <w:lang w:val="es-ES" w:eastAsia="es-ES"/>
    </w:rPr>
  </w:style>
  <w:style w:type="paragraph" w:styleId="Continuarlista">
    <w:name w:val="List Continue"/>
    <w:basedOn w:val="Normal"/>
    <w:uiPriority w:val="99"/>
    <w:rsid w:val="00457F90"/>
    <w:pPr>
      <w:spacing w:after="120"/>
      <w:ind w:left="283"/>
    </w:pPr>
    <w:rPr>
      <w:sz w:val="20"/>
      <w:szCs w:val="20"/>
    </w:rPr>
  </w:style>
  <w:style w:type="paragraph" w:styleId="Continuarlista2">
    <w:name w:val="List Continue 2"/>
    <w:basedOn w:val="Normal"/>
    <w:rsid w:val="00457F90"/>
    <w:pPr>
      <w:spacing w:after="120"/>
      <w:ind w:left="566"/>
    </w:pPr>
    <w:rPr>
      <w:sz w:val="20"/>
      <w:szCs w:val="20"/>
    </w:rPr>
  </w:style>
  <w:style w:type="paragraph" w:customStyle="1" w:styleId="TtulodeTDC">
    <w:name w:val="Título de TDC"/>
    <w:basedOn w:val="Ttulo1"/>
    <w:next w:val="Normal"/>
    <w:uiPriority w:val="39"/>
    <w:qFormat/>
    <w:rsid w:val="00457F90"/>
    <w:pPr>
      <w:keepLines/>
      <w:spacing w:before="480" w:line="276" w:lineRule="auto"/>
      <w:jc w:val="left"/>
      <w:outlineLvl w:val="9"/>
    </w:pPr>
    <w:rPr>
      <w:rFonts w:ascii="Cambria" w:eastAsia="Times New Roman" w:hAnsi="Cambria" w:cs="Times New Roman"/>
      <w:color w:val="365F91"/>
      <w:sz w:val="28"/>
      <w:szCs w:val="28"/>
      <w:lang w:eastAsia="en-US"/>
    </w:rPr>
  </w:style>
  <w:style w:type="paragraph" w:styleId="TDC1">
    <w:name w:val="toc 1"/>
    <w:aliases w:val="titulo 1"/>
    <w:basedOn w:val="Normal"/>
    <w:next w:val="Normal"/>
    <w:autoRedefine/>
    <w:uiPriority w:val="39"/>
    <w:qFormat/>
    <w:rsid w:val="00457F90"/>
    <w:rPr>
      <w:rFonts w:ascii="Arial" w:hAnsi="Arial"/>
      <w:sz w:val="22"/>
      <w:szCs w:val="20"/>
    </w:rPr>
  </w:style>
  <w:style w:type="paragraph" w:styleId="TDC3">
    <w:name w:val="toc 3"/>
    <w:basedOn w:val="Normal"/>
    <w:next w:val="Normal"/>
    <w:autoRedefine/>
    <w:uiPriority w:val="39"/>
    <w:qFormat/>
    <w:rsid w:val="00457F90"/>
    <w:pPr>
      <w:tabs>
        <w:tab w:val="right" w:leader="dot" w:pos="8830"/>
      </w:tabs>
      <w:ind w:left="400"/>
    </w:pPr>
    <w:rPr>
      <w:rFonts w:ascii="Arial" w:hAnsi="Arial"/>
      <w:sz w:val="22"/>
      <w:szCs w:val="20"/>
    </w:rPr>
  </w:style>
  <w:style w:type="paragraph" w:styleId="TDC2">
    <w:name w:val="toc 2"/>
    <w:basedOn w:val="Normal"/>
    <w:next w:val="Normal"/>
    <w:autoRedefine/>
    <w:uiPriority w:val="39"/>
    <w:qFormat/>
    <w:rsid w:val="00457F90"/>
    <w:pPr>
      <w:ind w:left="200"/>
    </w:pPr>
    <w:rPr>
      <w:rFonts w:ascii="Arial" w:hAnsi="Arial"/>
      <w:sz w:val="22"/>
      <w:szCs w:val="20"/>
    </w:rPr>
  </w:style>
  <w:style w:type="numbering" w:customStyle="1" w:styleId="Estilo1">
    <w:name w:val="Estilo1"/>
    <w:uiPriority w:val="99"/>
    <w:rsid w:val="00457F90"/>
    <w:pPr>
      <w:numPr>
        <w:numId w:val="2"/>
      </w:numPr>
    </w:pPr>
  </w:style>
  <w:style w:type="character" w:customStyle="1" w:styleId="TextodegloboCar">
    <w:name w:val="Texto de globo Car"/>
    <w:link w:val="Textodeglobo"/>
    <w:uiPriority w:val="99"/>
    <w:rsid w:val="00A03804"/>
    <w:rPr>
      <w:rFonts w:ascii="Tahoma" w:hAnsi="Tahoma" w:cs="Tahoma"/>
      <w:sz w:val="16"/>
      <w:szCs w:val="16"/>
      <w:lang w:val="es-ES" w:eastAsia="es-ES"/>
    </w:rPr>
  </w:style>
  <w:style w:type="character" w:customStyle="1" w:styleId="Ttulo1Car">
    <w:name w:val="Título 1 Car"/>
    <w:aliases w:val="titulo Car,e Car,Part Car,Contenido Car,Estilo Título 1 + Antes:  0 pto Después:  0 pto Car,ARTÍCULO Car,CAPÍTULO Car,CAPÍTULO1 Car,CAPÍTULO2 Car,CAPÍTULO3 Car,CAPÍTULO4 Car,CAPÍTULO11 Car,CAPÍTULO21 Car,CAPÍTULO31 Car,CAPÍTULO5 Car"/>
    <w:link w:val="Ttulo1"/>
    <w:uiPriority w:val="9"/>
    <w:rsid w:val="00C73C69"/>
    <w:rPr>
      <w:rFonts w:ascii="Arial" w:eastAsia="MS Mincho" w:hAnsi="Arial" w:cs="Arial"/>
      <w:b/>
      <w:bCs/>
      <w:sz w:val="22"/>
      <w:szCs w:val="24"/>
      <w:lang w:val="es-ES" w:eastAsia="es-ES"/>
    </w:rPr>
  </w:style>
  <w:style w:type="character" w:customStyle="1" w:styleId="Ttulo2Car">
    <w:name w:val="Título 2 Car"/>
    <w:aliases w:val=" Char Car Car,Char Car Car,PAA Título 2 Car,Título Secciones Car"/>
    <w:link w:val="Ttulo2"/>
    <w:uiPriority w:val="9"/>
    <w:rsid w:val="00C73C69"/>
    <w:rPr>
      <w:rFonts w:eastAsia="MS Mincho"/>
      <w:b/>
      <w:bCs/>
      <w:sz w:val="24"/>
      <w:szCs w:val="24"/>
      <w:lang w:val="es-ES" w:eastAsia="es-ES"/>
    </w:rPr>
  </w:style>
  <w:style w:type="character" w:customStyle="1" w:styleId="Ttulo3Car">
    <w:name w:val="Título 3 Car"/>
    <w:aliases w:val="Heading 3 Char Car Car1,Heading 3 Char Car Car Car,CAPITULOS Car"/>
    <w:link w:val="Ttulo3"/>
    <w:uiPriority w:val="9"/>
    <w:rsid w:val="00C73C69"/>
    <w:rPr>
      <w:rFonts w:ascii="Arial" w:hAnsi="Arial" w:cs="Arial"/>
      <w:b/>
      <w:sz w:val="28"/>
      <w:szCs w:val="24"/>
      <w:lang w:val="en-US" w:eastAsia="es-ES"/>
    </w:rPr>
  </w:style>
  <w:style w:type="character" w:customStyle="1" w:styleId="Ttulo4Car">
    <w:name w:val="Título 4 Car"/>
    <w:aliases w:val=" Char1 Car Car,Char1 Car Car,SUB 1 Car"/>
    <w:link w:val="Ttulo4"/>
    <w:uiPriority w:val="9"/>
    <w:rsid w:val="00C73C69"/>
    <w:rPr>
      <w:rFonts w:ascii="Arial" w:hAnsi="Arial" w:cs="Arial"/>
      <w:b/>
      <w:sz w:val="22"/>
      <w:szCs w:val="24"/>
      <w:lang w:val="es-ES" w:eastAsia="es-ES"/>
    </w:rPr>
  </w:style>
  <w:style w:type="character" w:customStyle="1" w:styleId="Ttulo5Car">
    <w:name w:val="Título 5 Car"/>
    <w:aliases w:val="SUB 2 Car1"/>
    <w:link w:val="Ttulo5"/>
    <w:uiPriority w:val="9"/>
    <w:rsid w:val="00C73C69"/>
    <w:rPr>
      <w:rFonts w:ascii="Arial" w:hAnsi="Arial" w:cs="Arial"/>
      <w:b/>
      <w:sz w:val="24"/>
      <w:szCs w:val="28"/>
      <w:lang w:eastAsia="es-ES"/>
    </w:rPr>
  </w:style>
  <w:style w:type="character" w:customStyle="1" w:styleId="Ttulo7Car">
    <w:name w:val="Título 7 Car"/>
    <w:link w:val="Ttulo7"/>
    <w:uiPriority w:val="9"/>
    <w:rsid w:val="00C73C69"/>
    <w:rPr>
      <w:rFonts w:ascii="Arial" w:hAnsi="Arial" w:cs="Arial"/>
      <w:b/>
      <w:bCs/>
      <w:sz w:val="22"/>
      <w:szCs w:val="24"/>
      <w:lang w:val="es-ES_tradnl" w:eastAsia="es-ES"/>
    </w:rPr>
  </w:style>
  <w:style w:type="character" w:customStyle="1" w:styleId="Ttulo9Car">
    <w:name w:val="Título 9 Car"/>
    <w:link w:val="Ttulo9"/>
    <w:uiPriority w:val="9"/>
    <w:rsid w:val="00C73C69"/>
    <w:rPr>
      <w:rFonts w:ascii="Arial" w:hAnsi="Arial"/>
      <w:b/>
      <w:sz w:val="24"/>
      <w:szCs w:val="24"/>
      <w:lang w:val="es-ES" w:eastAsia="es-ES"/>
    </w:rPr>
  </w:style>
  <w:style w:type="character" w:customStyle="1" w:styleId="TextoindependienteCar">
    <w:name w:val="Texto independiente Car"/>
    <w:aliases w:val="Texto independiente Car Car Car,b Car,body text Car,Specs Car,Body Text Char + 10 orpt Car,Car Car Car Car Car Car Car Car Car, Car Car Car Car Car Car Car Car,Body Text - ERI Car"/>
    <w:link w:val="Textoindependiente"/>
    <w:qFormat/>
    <w:rsid w:val="0009552B"/>
    <w:rPr>
      <w:rFonts w:ascii="Arial" w:hAnsi="Arial" w:cs="Arial"/>
      <w:bCs/>
      <w:sz w:val="22"/>
      <w:szCs w:val="22"/>
      <w:lang w:val="es-ES" w:eastAsia="es-ES"/>
    </w:rPr>
  </w:style>
  <w:style w:type="character" w:customStyle="1" w:styleId="PiedepginaCar">
    <w:name w:val="Pie de página Car"/>
    <w:aliases w:val=" Car Car Car Car Car1"/>
    <w:link w:val="Piedepgina"/>
    <w:uiPriority w:val="99"/>
    <w:qFormat/>
    <w:rsid w:val="00C73C69"/>
    <w:rPr>
      <w:sz w:val="24"/>
      <w:szCs w:val="24"/>
      <w:lang w:val="es-ES" w:eastAsia="es-ES"/>
    </w:rPr>
  </w:style>
  <w:style w:type="character" w:customStyle="1" w:styleId="Textoindependiente2Car">
    <w:name w:val="Texto independiente 2 Car"/>
    <w:link w:val="Textoindependiente2"/>
    <w:uiPriority w:val="99"/>
    <w:rsid w:val="00C73C69"/>
    <w:rPr>
      <w:sz w:val="22"/>
      <w:lang w:val="es-ES" w:eastAsia="es-ES"/>
    </w:rPr>
  </w:style>
  <w:style w:type="character" w:customStyle="1" w:styleId="SangradetextonormalCar">
    <w:name w:val="Sangría de texto normal Car"/>
    <w:link w:val="Sangradetextonormal"/>
    <w:rsid w:val="00C73C69"/>
    <w:rPr>
      <w:snapToGrid w:val="0"/>
      <w:sz w:val="32"/>
      <w:lang w:val="es-ES" w:eastAsia="es-ES"/>
    </w:rPr>
  </w:style>
  <w:style w:type="character" w:customStyle="1" w:styleId="Sangra2detindependienteCar">
    <w:name w:val="Sangría 2 de t. independiente Car"/>
    <w:aliases w:val=" Car Car Car Ca Car Car Car Car Car, Car Car Car Ca Car Car Car,Car Car Car Ca Car Car, Car Car Car Ca Car Car1, Car Car Car Ca Car1"/>
    <w:link w:val="Sangra2detindependiente"/>
    <w:rsid w:val="00C73C69"/>
    <w:rPr>
      <w:rFonts w:ascii="Bookman Old Style" w:hAnsi="Bookman Old Style"/>
      <w:snapToGrid w:val="0"/>
      <w:lang w:val="es-ES" w:eastAsia="es-ES"/>
    </w:rPr>
  </w:style>
  <w:style w:type="character" w:styleId="Refdecomentario">
    <w:name w:val="annotation reference"/>
    <w:uiPriority w:val="99"/>
    <w:rsid w:val="00C73C69"/>
    <w:rPr>
      <w:sz w:val="16"/>
      <w:szCs w:val="16"/>
    </w:rPr>
  </w:style>
  <w:style w:type="paragraph" w:styleId="Textocomentario">
    <w:name w:val="annotation text"/>
    <w:basedOn w:val="Normal"/>
    <w:link w:val="TextocomentarioCar"/>
    <w:uiPriority w:val="99"/>
    <w:qFormat/>
    <w:rsid w:val="00C73C69"/>
    <w:rPr>
      <w:rFonts w:ascii="Arial" w:hAnsi="Arial" w:cs="Arial"/>
    </w:rPr>
  </w:style>
  <w:style w:type="character" w:customStyle="1" w:styleId="TextocomentarioCar">
    <w:name w:val="Texto comentario Car"/>
    <w:link w:val="Textocomentario"/>
    <w:uiPriority w:val="99"/>
    <w:rsid w:val="00C73C69"/>
    <w:rPr>
      <w:rFonts w:ascii="Arial" w:hAnsi="Arial" w:cs="Arial"/>
      <w:sz w:val="24"/>
      <w:szCs w:val="24"/>
      <w:lang w:val="es-ES" w:eastAsia="es-ES"/>
    </w:rPr>
  </w:style>
  <w:style w:type="paragraph" w:styleId="Asuntodelcomentario">
    <w:name w:val="annotation subject"/>
    <w:basedOn w:val="Textocomentario"/>
    <w:next w:val="Textocomentario"/>
    <w:link w:val="AsuntodelcomentarioCar"/>
    <w:uiPriority w:val="99"/>
    <w:rsid w:val="00C73C69"/>
    <w:rPr>
      <w:b/>
      <w:bCs/>
    </w:rPr>
  </w:style>
  <w:style w:type="character" w:customStyle="1" w:styleId="AsuntodelcomentarioCar">
    <w:name w:val="Asunto del comentario Car"/>
    <w:link w:val="Asuntodelcomentario"/>
    <w:uiPriority w:val="99"/>
    <w:rsid w:val="00C73C69"/>
    <w:rPr>
      <w:rFonts w:ascii="Arial" w:hAnsi="Arial" w:cs="Arial"/>
      <w:b/>
      <w:bCs/>
      <w:sz w:val="24"/>
      <w:szCs w:val="24"/>
      <w:lang w:val="es-ES" w:eastAsia="es-ES"/>
    </w:rPr>
  </w:style>
  <w:style w:type="paragraph" w:customStyle="1" w:styleId="Prrafodelista1">
    <w:name w:val="Párrafo de lista1"/>
    <w:basedOn w:val="Normal"/>
    <w:uiPriority w:val="99"/>
    <w:qFormat/>
    <w:rsid w:val="00E620CC"/>
    <w:pPr>
      <w:spacing w:after="200" w:line="276" w:lineRule="auto"/>
      <w:ind w:left="720"/>
    </w:pPr>
    <w:rPr>
      <w:rFonts w:ascii="Calibri" w:hAnsi="Calibri"/>
      <w:sz w:val="22"/>
      <w:szCs w:val="22"/>
      <w:lang w:eastAsia="en-US"/>
    </w:rPr>
  </w:style>
  <w:style w:type="paragraph" w:customStyle="1" w:styleId="txtboll1">
    <w:name w:val="txtboll1"/>
    <w:basedOn w:val="Normal"/>
    <w:rsid w:val="00E620CC"/>
    <w:pPr>
      <w:spacing w:before="100" w:beforeAutospacing="1" w:after="100" w:afterAutospacing="1"/>
    </w:pPr>
    <w:rPr>
      <w:rFonts w:ascii="Arial" w:hAnsi="Arial" w:cs="Arial"/>
      <w:b/>
      <w:bCs/>
      <w:i/>
      <w:iCs/>
      <w:color w:val="000000"/>
      <w:sz w:val="12"/>
      <w:szCs w:val="12"/>
    </w:rPr>
  </w:style>
  <w:style w:type="paragraph" w:customStyle="1" w:styleId="prrafo">
    <w:name w:val="párrafo"/>
    <w:basedOn w:val="Normal"/>
    <w:uiPriority w:val="99"/>
    <w:rsid w:val="00FA6B00"/>
    <w:pPr>
      <w:snapToGrid w:val="0"/>
      <w:spacing w:before="120"/>
      <w:jc w:val="both"/>
    </w:pPr>
    <w:rPr>
      <w:rFonts w:ascii="Arial" w:hAnsi="Arial"/>
      <w:sz w:val="20"/>
      <w:szCs w:val="20"/>
    </w:rPr>
  </w:style>
  <w:style w:type="paragraph" w:styleId="Sinespaciado">
    <w:name w:val="No Spacing"/>
    <w:aliases w:val="Evidencias,MAPAS,Francesa,notaria 30,Bullets"/>
    <w:link w:val="SinespaciadoCar"/>
    <w:uiPriority w:val="1"/>
    <w:qFormat/>
    <w:rsid w:val="00770863"/>
    <w:rPr>
      <w:rFonts w:ascii="Calibri" w:eastAsia="Calibri" w:hAnsi="Calibri"/>
      <w:sz w:val="22"/>
      <w:szCs w:val="22"/>
      <w:lang w:eastAsia="en-US"/>
    </w:rPr>
  </w:style>
  <w:style w:type="character" w:customStyle="1" w:styleId="TextosinformatoCar">
    <w:name w:val="Texto sin formato Car"/>
    <w:aliases w:val=" Car Car,Car Car Car Car Car Car Car Car Car Car Car Car Car Car Car Car Car Car Car Car,Car Car Car Car Car Car Car,Car Car Car Car Car  Car Car Car Car,Texto sin formato3 Car Car, Car Car Car Car1,C Car"/>
    <w:link w:val="Textosinformato"/>
    <w:qFormat/>
    <w:rsid w:val="00770863"/>
    <w:rPr>
      <w:rFonts w:ascii="Bookman Old Style" w:hAnsi="Bookman Old Style"/>
    </w:rPr>
  </w:style>
  <w:style w:type="paragraph" w:customStyle="1" w:styleId="Capitulo">
    <w:name w:val="Capitulo"/>
    <w:basedOn w:val="Ttulo4"/>
    <w:rsid w:val="00DD4DA9"/>
    <w:pPr>
      <w:outlineLvl w:val="9"/>
    </w:pPr>
    <w:rPr>
      <w:rFonts w:cs="Times New Roman"/>
      <w:sz w:val="24"/>
      <w:szCs w:val="20"/>
    </w:rPr>
  </w:style>
  <w:style w:type="paragraph" w:customStyle="1" w:styleId="pcstexto">
    <w:name w:val="pcstexto"/>
    <w:basedOn w:val="Normal"/>
    <w:rsid w:val="00821714"/>
    <w:pPr>
      <w:spacing w:line="240" w:lineRule="exact"/>
      <w:ind w:firstLine="270"/>
      <w:jc w:val="both"/>
    </w:pPr>
    <w:rPr>
      <w:rFonts w:ascii="Helv" w:hAnsi="Helv"/>
      <w:sz w:val="18"/>
      <w:szCs w:val="20"/>
      <w:lang w:val="es-MX" w:eastAsia="es-MX"/>
    </w:rPr>
  </w:style>
  <w:style w:type="paragraph" w:customStyle="1" w:styleId="NormalArial">
    <w:name w:val="Normal + Arial"/>
    <w:aliases w:val="12 pt"/>
    <w:basedOn w:val="Normal"/>
    <w:uiPriority w:val="99"/>
    <w:rsid w:val="00821714"/>
    <w:rPr>
      <w:rFonts w:ascii="Arial" w:hAnsi="Arial" w:cs="Arial"/>
      <w:lang w:val="es-MX"/>
    </w:rPr>
  </w:style>
  <w:style w:type="character" w:customStyle="1" w:styleId="Ttulo8Car">
    <w:name w:val="Título 8 Car"/>
    <w:link w:val="Ttulo8"/>
    <w:uiPriority w:val="9"/>
    <w:rsid w:val="00A4453A"/>
    <w:rPr>
      <w:rFonts w:ascii="Arial" w:hAnsi="Arial" w:cs="Arial"/>
      <w:b/>
      <w:bCs/>
      <w:color w:val="FFFFFF"/>
      <w:sz w:val="22"/>
      <w:szCs w:val="24"/>
    </w:rPr>
  </w:style>
  <w:style w:type="character" w:customStyle="1" w:styleId="PuestoCar">
    <w:name w:val="Puesto Car"/>
    <w:link w:val="Puesto"/>
    <w:uiPriority w:val="10"/>
    <w:rsid w:val="00A4453A"/>
    <w:rPr>
      <w:rFonts w:ascii="Arial" w:hAnsi="Arial" w:cs="Arial"/>
      <w:sz w:val="28"/>
      <w:szCs w:val="24"/>
    </w:rPr>
  </w:style>
  <w:style w:type="character" w:customStyle="1" w:styleId="Textoindependiente3Car">
    <w:name w:val="Texto independiente 3 Car"/>
    <w:link w:val="Textoindependiente3"/>
    <w:rsid w:val="00A4453A"/>
    <w:rPr>
      <w:rFonts w:ascii="Bookman Old Style" w:hAnsi="Bookman Old Style"/>
      <w:snapToGrid w:val="0"/>
      <w:sz w:val="22"/>
    </w:rPr>
  </w:style>
  <w:style w:type="paragraph" w:customStyle="1" w:styleId="Ecuacin">
    <w:name w:val="Ecuación"/>
    <w:basedOn w:val="Normal"/>
    <w:next w:val="Normal"/>
    <w:rsid w:val="00A4453A"/>
    <w:pPr>
      <w:tabs>
        <w:tab w:val="right" w:pos="4820"/>
      </w:tabs>
      <w:spacing w:before="120" w:after="120"/>
      <w:jc w:val="both"/>
    </w:pPr>
    <w:rPr>
      <w:sz w:val="20"/>
      <w:szCs w:val="20"/>
      <w:lang w:val="es-ES_tradnl"/>
    </w:rPr>
  </w:style>
  <w:style w:type="character" w:customStyle="1" w:styleId="Sangra3detindependienteCar">
    <w:name w:val="Sangría 3 de t. independiente Car"/>
    <w:basedOn w:val="Fuentedeprrafopredeter"/>
    <w:link w:val="Sangra3detindependiente"/>
    <w:rsid w:val="00A4453A"/>
  </w:style>
  <w:style w:type="paragraph" w:styleId="Citadestacada">
    <w:name w:val="Intense Quote"/>
    <w:basedOn w:val="Normal"/>
    <w:next w:val="Normal"/>
    <w:link w:val="CitadestacadaCar"/>
    <w:uiPriority w:val="30"/>
    <w:qFormat/>
    <w:rsid w:val="00452CDF"/>
    <w:pPr>
      <w:pBdr>
        <w:bottom w:val="single" w:sz="4" w:space="4" w:color="4F81BD"/>
      </w:pBdr>
      <w:spacing w:before="200" w:after="280"/>
      <w:ind w:left="936" w:right="936"/>
    </w:pPr>
    <w:rPr>
      <w:b/>
      <w:bCs/>
      <w:i/>
      <w:iCs/>
      <w:color w:val="4F81BD"/>
    </w:rPr>
  </w:style>
  <w:style w:type="character" w:customStyle="1" w:styleId="CitadestacadaCar">
    <w:name w:val="Cita destacada Car"/>
    <w:link w:val="Citadestacada"/>
    <w:uiPriority w:val="30"/>
    <w:rsid w:val="00452CDF"/>
    <w:rPr>
      <w:b/>
      <w:bCs/>
      <w:i/>
      <w:iCs/>
      <w:color w:val="4F81BD"/>
      <w:sz w:val="24"/>
      <w:szCs w:val="24"/>
    </w:rPr>
  </w:style>
  <w:style w:type="paragraph" w:styleId="Fecha">
    <w:name w:val="Date"/>
    <w:basedOn w:val="Normal"/>
    <w:next w:val="Normal"/>
    <w:link w:val="FechaCar"/>
    <w:uiPriority w:val="99"/>
    <w:rsid w:val="00F53E20"/>
  </w:style>
  <w:style w:type="character" w:customStyle="1" w:styleId="FechaCar">
    <w:name w:val="Fecha Car"/>
    <w:link w:val="Fecha"/>
    <w:uiPriority w:val="99"/>
    <w:rsid w:val="00F53E20"/>
    <w:rPr>
      <w:sz w:val="24"/>
      <w:szCs w:val="24"/>
      <w:lang w:val="es-ES" w:eastAsia="es-ES"/>
    </w:rPr>
  </w:style>
  <w:style w:type="paragraph" w:customStyle="1" w:styleId="capturanormal">
    <w:name w:val="captura normal"/>
    <w:basedOn w:val="Normal"/>
    <w:rsid w:val="00E73243"/>
    <w:pPr>
      <w:spacing w:line="360" w:lineRule="auto"/>
      <w:jc w:val="both"/>
    </w:pPr>
    <w:rPr>
      <w:rFonts w:ascii="Book Antiqua" w:hAnsi="Book Antiqua"/>
      <w:color w:val="0000FF"/>
      <w:sz w:val="22"/>
      <w:szCs w:val="22"/>
      <w:lang w:val="es-MX" w:eastAsia="es-MX"/>
    </w:rPr>
  </w:style>
  <w:style w:type="paragraph" w:customStyle="1" w:styleId="notasmasCar">
    <w:name w:val="notas mías Car"/>
    <w:basedOn w:val="Normal"/>
    <w:link w:val="notasmasCarCar"/>
    <w:rsid w:val="00E73243"/>
    <w:pPr>
      <w:jc w:val="both"/>
    </w:pPr>
    <w:rPr>
      <w:rFonts w:ascii="Estrangelo Edessa" w:hAnsi="Estrangelo Edessa"/>
      <w:i/>
      <w:color w:val="008000"/>
      <w:sz w:val="22"/>
      <w:szCs w:val="22"/>
      <w:lang w:val="es-MX" w:eastAsia="es-MX"/>
    </w:rPr>
  </w:style>
  <w:style w:type="character" w:customStyle="1" w:styleId="notasmasCarCar">
    <w:name w:val="notas mías Car Car"/>
    <w:link w:val="notasmasCar"/>
    <w:rsid w:val="00E73243"/>
    <w:rPr>
      <w:rFonts w:ascii="Estrangelo Edessa" w:hAnsi="Estrangelo Edessa"/>
      <w:i/>
      <w:color w:val="008000"/>
      <w:sz w:val="22"/>
      <w:szCs w:val="22"/>
    </w:rPr>
  </w:style>
  <w:style w:type="paragraph" w:customStyle="1" w:styleId="capturanormalCar">
    <w:name w:val="captura normal Car"/>
    <w:basedOn w:val="Normal"/>
    <w:link w:val="capturanormalCarCar"/>
    <w:rsid w:val="00E73243"/>
    <w:pPr>
      <w:spacing w:line="360" w:lineRule="auto"/>
      <w:jc w:val="both"/>
    </w:pPr>
    <w:rPr>
      <w:rFonts w:ascii="Estrangelo Edessa" w:hAnsi="Estrangelo Edessa"/>
      <w:color w:val="0000FF"/>
      <w:sz w:val="22"/>
      <w:szCs w:val="22"/>
      <w:lang w:val="es-MX" w:eastAsia="es-MX"/>
    </w:rPr>
  </w:style>
  <w:style w:type="character" w:customStyle="1" w:styleId="capturanormalCarCar">
    <w:name w:val="captura normal Car Car"/>
    <w:link w:val="capturanormalCar"/>
    <w:locked/>
    <w:rsid w:val="00E73243"/>
    <w:rPr>
      <w:rFonts w:ascii="Estrangelo Edessa" w:hAnsi="Estrangelo Edessa"/>
      <w:color w:val="0000FF"/>
      <w:sz w:val="22"/>
      <w:szCs w:val="22"/>
    </w:rPr>
  </w:style>
  <w:style w:type="paragraph" w:customStyle="1" w:styleId="Normal1">
    <w:name w:val="Normal1"/>
    <w:basedOn w:val="Normal"/>
    <w:uiPriority w:val="99"/>
    <w:qFormat/>
    <w:rsid w:val="00884C14"/>
    <w:pPr>
      <w:ind w:firstLine="360"/>
    </w:pPr>
  </w:style>
  <w:style w:type="paragraph" w:customStyle="1" w:styleId="msonormalcxspmiddle">
    <w:name w:val="msonormalcxspmiddle"/>
    <w:basedOn w:val="Normal"/>
    <w:rsid w:val="00EC4748"/>
    <w:pPr>
      <w:spacing w:before="100" w:beforeAutospacing="1" w:after="100" w:afterAutospacing="1"/>
    </w:pPr>
  </w:style>
  <w:style w:type="character" w:customStyle="1" w:styleId="TextonotapieCar">
    <w:name w:val="Texto nota pie Car"/>
    <w:aliases w:val="Footnote reference Car,FA Fu Car,Footnote Text Char Char Char Char Char Car,Footnote Text Char Char Char Char Car,Footnote Text Char Char Char Car,Car Car Car1 Car,Car Car Car Car Car,Footnote Text Cha Car Car,FA Fußnotentext Car Car"/>
    <w:link w:val="Textonotapie"/>
    <w:uiPriority w:val="99"/>
    <w:qFormat/>
    <w:rsid w:val="000918AC"/>
    <w:rPr>
      <w:rFonts w:ascii="Verdana" w:hAnsi="Verdana"/>
      <w:lang w:eastAsia="es-ES"/>
    </w:rPr>
  </w:style>
  <w:style w:type="paragraph" w:customStyle="1" w:styleId="ANOTACION0">
    <w:name w:val="ANOTACION"/>
    <w:basedOn w:val="Normal"/>
    <w:link w:val="ANOTACIONCar"/>
    <w:rsid w:val="004D7A09"/>
    <w:pPr>
      <w:spacing w:before="101" w:after="101" w:line="216" w:lineRule="atLeast"/>
      <w:jc w:val="center"/>
    </w:pPr>
    <w:rPr>
      <w:b/>
      <w:sz w:val="18"/>
      <w:szCs w:val="20"/>
      <w:lang w:val="es-ES_tradnl"/>
    </w:rPr>
  </w:style>
  <w:style w:type="table" w:customStyle="1" w:styleId="Sombreadoclaro1">
    <w:name w:val="Sombreado claro1"/>
    <w:basedOn w:val="Tablanormal"/>
    <w:uiPriority w:val="60"/>
    <w:rsid w:val="00DD1BCE"/>
    <w:rPr>
      <w:color w:val="000000"/>
      <w:lang w:val="es-ES" w:eastAsia="es-E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nfasis11">
    <w:name w:val="Sombreado claro - Énfasis 11"/>
    <w:basedOn w:val="Tablanormal"/>
    <w:uiPriority w:val="60"/>
    <w:rsid w:val="00DD1BCE"/>
    <w:rPr>
      <w:color w:val="365F91"/>
      <w:lang w:val="es-ES" w:eastAsia="es-E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Sombreadoclaro-nfasis2">
    <w:name w:val="Light Shading Accent 2"/>
    <w:basedOn w:val="Tablanormal"/>
    <w:uiPriority w:val="60"/>
    <w:rsid w:val="00DD1BCE"/>
    <w:rPr>
      <w:color w:val="943634"/>
      <w:lang w:val="es-ES" w:eastAsia="es-ES"/>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Sombreadoclaro-nfasis3">
    <w:name w:val="Light Shading Accent 3"/>
    <w:basedOn w:val="Tablanormal"/>
    <w:uiPriority w:val="60"/>
    <w:rsid w:val="00DD1BCE"/>
    <w:rPr>
      <w:color w:val="76923C"/>
      <w:lang w:val="es-ES" w:eastAsia="es-E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Sombreadoclaro-nfasis4">
    <w:name w:val="Light Shading Accent 4"/>
    <w:basedOn w:val="Tablanormal"/>
    <w:uiPriority w:val="60"/>
    <w:rsid w:val="00DD1BCE"/>
    <w:rPr>
      <w:color w:val="5F497A"/>
      <w:lang w:val="es-ES" w:eastAsia="es-ES"/>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Sombreadoclaro-nfasis5">
    <w:name w:val="Light Shading Accent 5"/>
    <w:basedOn w:val="Tablanormal"/>
    <w:uiPriority w:val="60"/>
    <w:rsid w:val="00DD1BCE"/>
    <w:rPr>
      <w:color w:val="31849B"/>
      <w:lang w:val="es-ES" w:eastAsia="es-ES"/>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customStyle="1" w:styleId="z-FinaldelformularioCar">
    <w:name w:val="z-Final del formulario Car"/>
    <w:link w:val="z-Finaldelformulario"/>
    <w:uiPriority w:val="99"/>
    <w:rsid w:val="00DD1BCE"/>
    <w:rPr>
      <w:rFonts w:ascii="Arial" w:hAnsi="Arial" w:cs="Arial"/>
      <w:vanish/>
      <w:sz w:val="16"/>
      <w:szCs w:val="16"/>
      <w:lang w:val="es-ES" w:eastAsia="es-ES"/>
    </w:rPr>
  </w:style>
  <w:style w:type="paragraph" w:customStyle="1" w:styleId="OmniPage516">
    <w:name w:val="OmniPage #516"/>
    <w:rsid w:val="00DD1BCE"/>
    <w:pPr>
      <w:widowControl w:val="0"/>
      <w:tabs>
        <w:tab w:val="left" w:pos="100"/>
        <w:tab w:val="right" w:pos="4684"/>
      </w:tabs>
      <w:snapToGrid w:val="0"/>
      <w:jc w:val="both"/>
    </w:pPr>
    <w:rPr>
      <w:rFonts w:ascii="Arial" w:hAnsi="Arial"/>
      <w:sz w:val="19"/>
      <w:lang w:val="en-US" w:eastAsia="es-ES"/>
    </w:rPr>
  </w:style>
  <w:style w:type="paragraph" w:customStyle="1" w:styleId="ecmsonormal">
    <w:name w:val="ec_msonormal"/>
    <w:basedOn w:val="Normal"/>
    <w:rsid w:val="00DD1BCE"/>
    <w:pPr>
      <w:spacing w:after="324"/>
    </w:pPr>
  </w:style>
  <w:style w:type="character" w:customStyle="1" w:styleId="HeaderChar">
    <w:name w:val="Header Char"/>
    <w:semiHidden/>
    <w:rsid w:val="00DD1BCE"/>
    <w:rPr>
      <w:rFonts w:ascii="Times New Roman" w:hAnsi="Times New Roman" w:cs="Times New Roman"/>
      <w:sz w:val="24"/>
      <w:szCs w:val="24"/>
      <w:lang w:val="es-ES" w:eastAsia="es-ES"/>
    </w:rPr>
  </w:style>
  <w:style w:type="character" w:customStyle="1" w:styleId="FooterChar">
    <w:name w:val="Footer Char"/>
    <w:semiHidden/>
    <w:rsid w:val="00DD1BCE"/>
    <w:rPr>
      <w:rFonts w:ascii="Times New Roman" w:hAnsi="Times New Roman" w:cs="Times New Roman"/>
      <w:sz w:val="24"/>
      <w:szCs w:val="24"/>
      <w:lang w:val="es-ES" w:eastAsia="es-ES"/>
    </w:rPr>
  </w:style>
  <w:style w:type="paragraph" w:customStyle="1" w:styleId="BodyText25">
    <w:name w:val="Body Text 25"/>
    <w:basedOn w:val="Normal"/>
    <w:rsid w:val="00DD1BCE"/>
    <w:pPr>
      <w:widowControl w:val="0"/>
      <w:jc w:val="both"/>
    </w:pPr>
    <w:rPr>
      <w:rFonts w:ascii="Arial" w:hAnsi="Arial"/>
      <w:b/>
      <w:sz w:val="22"/>
      <w:szCs w:val="20"/>
      <w:lang w:val="es-ES_tradnl"/>
    </w:rPr>
  </w:style>
  <w:style w:type="paragraph" w:customStyle="1" w:styleId="OmniPage3589">
    <w:name w:val="OmniPage #3589"/>
    <w:rsid w:val="00DD1BCE"/>
    <w:pPr>
      <w:widowControl w:val="0"/>
      <w:tabs>
        <w:tab w:val="left" w:pos="100"/>
        <w:tab w:val="right" w:pos="4651"/>
      </w:tabs>
      <w:snapToGrid w:val="0"/>
    </w:pPr>
    <w:rPr>
      <w:rFonts w:ascii="Arial" w:hAnsi="Arial"/>
      <w:sz w:val="19"/>
      <w:lang w:val="en-US" w:eastAsia="es-ES"/>
    </w:rPr>
  </w:style>
  <w:style w:type="character" w:customStyle="1" w:styleId="Ttulo6Car">
    <w:name w:val="Título 6 Car"/>
    <w:aliases w:val=" Car2 Car"/>
    <w:link w:val="Ttulo6"/>
    <w:uiPriority w:val="9"/>
    <w:rsid w:val="006F2159"/>
    <w:rPr>
      <w:rFonts w:ascii="Arial" w:hAnsi="Arial" w:cs="Arial"/>
      <w:b/>
      <w:bCs/>
      <w:sz w:val="22"/>
      <w:szCs w:val="24"/>
      <w:lang w:val="es-ES_tradnl" w:eastAsia="es-ES"/>
    </w:rPr>
  </w:style>
  <w:style w:type="table" w:styleId="Cuadrculamedia1-nfasis3">
    <w:name w:val="Medium Grid 1 Accent 3"/>
    <w:basedOn w:val="Tablanormal"/>
    <w:uiPriority w:val="67"/>
    <w:rsid w:val="00574C9C"/>
    <w:rPr>
      <w:rFonts w:ascii="Verdana" w:eastAsia="Calibri" w:hAnsi="Verdana"/>
      <w:lang w:val="es-ES" w:eastAsia="es-E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character" w:customStyle="1" w:styleId="SinespaciadoCar">
    <w:name w:val="Sin espaciado Car"/>
    <w:aliases w:val="Evidencias Car,MAPAS Car,Francesa Car,notaria 30 Car,Bullets Car"/>
    <w:link w:val="Sinespaciado"/>
    <w:uiPriority w:val="1"/>
    <w:qFormat/>
    <w:rsid w:val="00574C9C"/>
    <w:rPr>
      <w:rFonts w:ascii="Calibri" w:eastAsia="Calibri" w:hAnsi="Calibri"/>
      <w:sz w:val="22"/>
      <w:szCs w:val="22"/>
      <w:lang w:val="es-MX" w:eastAsia="en-US" w:bidi="ar-SA"/>
    </w:rPr>
  </w:style>
  <w:style w:type="paragraph" w:customStyle="1" w:styleId="l3">
    <w:name w:val="l3"/>
    <w:basedOn w:val="Normal"/>
    <w:rsid w:val="00CF6C9C"/>
    <w:pPr>
      <w:spacing w:before="60" w:after="60" w:line="360" w:lineRule="auto"/>
      <w:ind w:left="284" w:hanging="284"/>
      <w:jc w:val="both"/>
    </w:pPr>
    <w:rPr>
      <w:rFonts w:ascii="Arial Narrow" w:hAnsi="Arial Narrow"/>
      <w:b/>
      <w:sz w:val="20"/>
      <w:szCs w:val="20"/>
      <w:lang w:val="es-ES_tradnl" w:eastAsia="es-MX"/>
    </w:rPr>
  </w:style>
  <w:style w:type="paragraph" w:customStyle="1" w:styleId="Textoindependiente22">
    <w:name w:val="Texto independiente 22"/>
    <w:basedOn w:val="Normal"/>
    <w:rsid w:val="00CF6C9C"/>
    <w:pPr>
      <w:jc w:val="both"/>
    </w:pPr>
    <w:rPr>
      <w:rFonts w:ascii="Arial" w:hAnsi="Arial"/>
      <w:sz w:val="16"/>
      <w:szCs w:val="20"/>
      <w:lang w:val="es-MX" w:eastAsia="es-MX"/>
    </w:rPr>
  </w:style>
  <w:style w:type="paragraph" w:customStyle="1" w:styleId="l2">
    <w:name w:val="l2"/>
    <w:basedOn w:val="Normal"/>
    <w:rsid w:val="00CF6C9C"/>
    <w:pPr>
      <w:spacing w:before="60" w:after="60" w:line="360" w:lineRule="auto"/>
      <w:ind w:left="284" w:hanging="284"/>
      <w:jc w:val="both"/>
    </w:pPr>
    <w:rPr>
      <w:rFonts w:ascii="Algerian" w:hAnsi="Algerian"/>
      <w:b/>
      <w:szCs w:val="20"/>
      <w:lang w:val="es-ES_tradnl" w:eastAsia="es-MX"/>
    </w:rPr>
  </w:style>
  <w:style w:type="paragraph" w:customStyle="1" w:styleId="SECCION">
    <w:name w:val="SECCION"/>
    <w:basedOn w:val="Normal"/>
    <w:link w:val="SECCIONCar"/>
    <w:qFormat/>
    <w:rsid w:val="00CF6C9C"/>
    <w:pPr>
      <w:jc w:val="center"/>
    </w:pPr>
    <w:rPr>
      <w:b/>
      <w:sz w:val="20"/>
      <w:szCs w:val="20"/>
      <w:lang w:val="es-ES_tradnl"/>
    </w:rPr>
  </w:style>
  <w:style w:type="paragraph" w:styleId="Textonotaalfinal">
    <w:name w:val="endnote text"/>
    <w:basedOn w:val="Normal"/>
    <w:link w:val="TextonotaalfinalCar"/>
    <w:uiPriority w:val="99"/>
    <w:unhideWhenUsed/>
    <w:rsid w:val="00CF6C9C"/>
    <w:rPr>
      <w:rFonts w:ascii="Arial" w:hAnsi="Arial"/>
      <w:sz w:val="20"/>
      <w:szCs w:val="20"/>
    </w:rPr>
  </w:style>
  <w:style w:type="character" w:customStyle="1" w:styleId="TextonotaalfinalCar">
    <w:name w:val="Texto nota al final Car"/>
    <w:link w:val="Textonotaalfinal"/>
    <w:uiPriority w:val="99"/>
    <w:rsid w:val="00CF6C9C"/>
    <w:rPr>
      <w:rFonts w:ascii="Arial" w:hAnsi="Arial"/>
    </w:rPr>
  </w:style>
  <w:style w:type="paragraph" w:styleId="Mapadeldocumento">
    <w:name w:val="Document Map"/>
    <w:basedOn w:val="Normal"/>
    <w:link w:val="MapadeldocumentoCar"/>
    <w:rsid w:val="00583260"/>
    <w:rPr>
      <w:rFonts w:ascii="Tahoma" w:hAnsi="Tahoma" w:cs="Tahoma"/>
      <w:sz w:val="16"/>
      <w:szCs w:val="16"/>
    </w:rPr>
  </w:style>
  <w:style w:type="character" w:customStyle="1" w:styleId="MapadeldocumentoCar">
    <w:name w:val="Mapa del documento Car"/>
    <w:link w:val="Mapadeldocumento"/>
    <w:rsid w:val="00583260"/>
    <w:rPr>
      <w:rFonts w:ascii="Tahoma" w:hAnsi="Tahoma" w:cs="Tahoma"/>
      <w:sz w:val="16"/>
      <w:szCs w:val="16"/>
    </w:rPr>
  </w:style>
  <w:style w:type="character" w:customStyle="1" w:styleId="documento1">
    <w:name w:val="documento1"/>
    <w:rsid w:val="00FA64D5"/>
    <w:rPr>
      <w:rFonts w:ascii="Arial" w:hAnsi="Arial" w:cs="Arial" w:hint="default"/>
      <w:color w:val="000000"/>
      <w:sz w:val="20"/>
      <w:szCs w:val="20"/>
    </w:rPr>
  </w:style>
  <w:style w:type="character" w:customStyle="1" w:styleId="apple-style-span">
    <w:name w:val="apple-style-span"/>
    <w:basedOn w:val="Fuentedeprrafopredeter"/>
    <w:rsid w:val="00FF49EA"/>
  </w:style>
  <w:style w:type="paragraph" w:customStyle="1" w:styleId="Style6">
    <w:name w:val="Style6"/>
    <w:basedOn w:val="Normal"/>
    <w:uiPriority w:val="99"/>
    <w:rsid w:val="00580B0A"/>
    <w:pPr>
      <w:widowControl w:val="0"/>
      <w:autoSpaceDE w:val="0"/>
      <w:autoSpaceDN w:val="0"/>
      <w:adjustRightInd w:val="0"/>
      <w:spacing w:line="254" w:lineRule="exact"/>
      <w:jc w:val="both"/>
    </w:pPr>
    <w:rPr>
      <w:rFonts w:ascii="Calibri" w:hAnsi="Calibri"/>
    </w:rPr>
  </w:style>
  <w:style w:type="paragraph" w:customStyle="1" w:styleId="Style21">
    <w:name w:val="Style21"/>
    <w:basedOn w:val="Normal"/>
    <w:uiPriority w:val="99"/>
    <w:rsid w:val="00580B0A"/>
    <w:pPr>
      <w:widowControl w:val="0"/>
      <w:autoSpaceDE w:val="0"/>
      <w:autoSpaceDN w:val="0"/>
      <w:adjustRightInd w:val="0"/>
      <w:jc w:val="both"/>
    </w:pPr>
    <w:rPr>
      <w:rFonts w:ascii="Calibri" w:hAnsi="Calibri"/>
    </w:rPr>
  </w:style>
  <w:style w:type="paragraph" w:customStyle="1" w:styleId="Style23">
    <w:name w:val="Style23"/>
    <w:basedOn w:val="Normal"/>
    <w:rsid w:val="00580B0A"/>
    <w:pPr>
      <w:widowControl w:val="0"/>
      <w:autoSpaceDE w:val="0"/>
      <w:autoSpaceDN w:val="0"/>
      <w:adjustRightInd w:val="0"/>
      <w:spacing w:line="251" w:lineRule="exact"/>
    </w:pPr>
    <w:rPr>
      <w:rFonts w:ascii="Calibri" w:hAnsi="Calibri"/>
    </w:rPr>
  </w:style>
  <w:style w:type="character" w:customStyle="1" w:styleId="FontStyle43">
    <w:name w:val="Font Style43"/>
    <w:uiPriority w:val="99"/>
    <w:rsid w:val="00580B0A"/>
    <w:rPr>
      <w:rFonts w:ascii="Microsoft Sans Serif" w:hAnsi="Microsoft Sans Serif" w:cs="Microsoft Sans Serif"/>
      <w:b/>
      <w:bCs/>
      <w:spacing w:val="-10"/>
      <w:sz w:val="20"/>
      <w:szCs w:val="20"/>
    </w:rPr>
  </w:style>
  <w:style w:type="character" w:customStyle="1" w:styleId="FontStyle51">
    <w:name w:val="Font Style51"/>
    <w:uiPriority w:val="99"/>
    <w:rsid w:val="00580B0A"/>
    <w:rPr>
      <w:rFonts w:ascii="Microsoft Sans Serif" w:hAnsi="Microsoft Sans Serif" w:cs="Microsoft Sans Serif"/>
      <w:b/>
      <w:bCs/>
      <w:sz w:val="18"/>
      <w:szCs w:val="18"/>
    </w:rPr>
  </w:style>
  <w:style w:type="character" w:customStyle="1" w:styleId="FontStyle53">
    <w:name w:val="Font Style53"/>
    <w:uiPriority w:val="99"/>
    <w:rsid w:val="00580B0A"/>
    <w:rPr>
      <w:rFonts w:ascii="Microsoft Sans Serif" w:hAnsi="Microsoft Sans Serif" w:cs="Microsoft Sans Serif"/>
      <w:sz w:val="18"/>
      <w:szCs w:val="18"/>
    </w:rPr>
  </w:style>
  <w:style w:type="character" w:customStyle="1" w:styleId="FontStyle57">
    <w:name w:val="Font Style57"/>
    <w:uiPriority w:val="99"/>
    <w:rsid w:val="00580B0A"/>
    <w:rPr>
      <w:rFonts w:ascii="Microsoft Sans Serif" w:hAnsi="Microsoft Sans Serif" w:cs="Microsoft Sans Serif"/>
      <w:b/>
      <w:bCs/>
      <w:i/>
      <w:iCs/>
      <w:w w:val="60"/>
      <w:sz w:val="16"/>
      <w:szCs w:val="16"/>
    </w:rPr>
  </w:style>
  <w:style w:type="paragraph" w:customStyle="1" w:styleId="xl81">
    <w:name w:val="xl81"/>
    <w:basedOn w:val="Normal"/>
    <w:rsid w:val="001C51C0"/>
    <w:pPr>
      <w:spacing w:before="100" w:beforeAutospacing="1" w:after="100" w:afterAutospacing="1"/>
      <w:jc w:val="center"/>
      <w:textAlignment w:val="center"/>
    </w:pPr>
    <w:rPr>
      <w:rFonts w:ascii="Arial Unicode MS" w:hAnsi="Arial Unicode MS"/>
      <w:b/>
      <w:bCs/>
    </w:rPr>
  </w:style>
  <w:style w:type="character" w:customStyle="1" w:styleId="SangradetextonormalCar1">
    <w:name w:val="Sangría de texto normal Car1"/>
    <w:uiPriority w:val="99"/>
    <w:rsid w:val="005C3592"/>
    <w:rPr>
      <w:rFonts w:ascii="Times New Roman" w:eastAsia="Times New Roman" w:hAnsi="Times New Roman"/>
      <w:sz w:val="24"/>
      <w:szCs w:val="24"/>
    </w:rPr>
  </w:style>
  <w:style w:type="character" w:customStyle="1" w:styleId="Textoindependiente2Car1">
    <w:name w:val="Texto independiente 2 Car1"/>
    <w:uiPriority w:val="99"/>
    <w:rsid w:val="005C3592"/>
    <w:rPr>
      <w:rFonts w:ascii="Times New Roman" w:eastAsia="Times New Roman" w:hAnsi="Times New Roman"/>
      <w:sz w:val="24"/>
      <w:szCs w:val="24"/>
    </w:rPr>
  </w:style>
  <w:style w:type="character" w:customStyle="1" w:styleId="Sangra2detindependienteCar1">
    <w:name w:val="Sangría 2 de t. independiente Car1"/>
    <w:uiPriority w:val="99"/>
    <w:rsid w:val="005C3592"/>
    <w:rPr>
      <w:rFonts w:ascii="Times New Roman" w:eastAsia="Times New Roman" w:hAnsi="Times New Roman"/>
      <w:sz w:val="24"/>
      <w:szCs w:val="24"/>
    </w:rPr>
  </w:style>
  <w:style w:type="character" w:customStyle="1" w:styleId="TextosinformatoCar1">
    <w:name w:val="Texto sin formato Car1"/>
    <w:aliases w:val="Texto sin formato Car Car Car Car1,Texto sin formato Car Car Car1,Texto sin formato Car Car2,Texto sin formato Car Car Car Car Car"/>
    <w:uiPriority w:val="99"/>
    <w:rsid w:val="005C3592"/>
    <w:rPr>
      <w:rFonts w:ascii="Consolas" w:eastAsia="Times New Roman" w:hAnsi="Consolas"/>
      <w:sz w:val="21"/>
      <w:szCs w:val="21"/>
    </w:rPr>
  </w:style>
  <w:style w:type="character" w:customStyle="1" w:styleId="Sangra3detindependienteCar1">
    <w:name w:val="Sangría 3 de t. independiente Car1"/>
    <w:uiPriority w:val="99"/>
    <w:semiHidden/>
    <w:rsid w:val="005C3592"/>
    <w:rPr>
      <w:rFonts w:ascii="Times New Roman" w:eastAsia="Times New Roman" w:hAnsi="Times New Roman"/>
      <w:sz w:val="16"/>
      <w:szCs w:val="16"/>
    </w:rPr>
  </w:style>
  <w:style w:type="character" w:customStyle="1" w:styleId="EncabezadoCar1">
    <w:name w:val="Encabezado Car1"/>
    <w:uiPriority w:val="99"/>
    <w:semiHidden/>
    <w:rsid w:val="005C3592"/>
    <w:rPr>
      <w:rFonts w:ascii="Times New Roman" w:eastAsia="Times New Roman" w:hAnsi="Times New Roman"/>
      <w:sz w:val="24"/>
      <w:szCs w:val="24"/>
    </w:rPr>
  </w:style>
  <w:style w:type="character" w:customStyle="1" w:styleId="TextocomentarioCar1">
    <w:name w:val="Texto comentario Car1"/>
    <w:uiPriority w:val="99"/>
    <w:rsid w:val="005C3592"/>
    <w:rPr>
      <w:rFonts w:ascii="Times New Roman" w:eastAsia="Times New Roman" w:hAnsi="Times New Roman"/>
    </w:rPr>
  </w:style>
  <w:style w:type="character" w:customStyle="1" w:styleId="TextodegloboCar1">
    <w:name w:val="Texto de globo Car1"/>
    <w:uiPriority w:val="99"/>
    <w:rsid w:val="005C3592"/>
    <w:rPr>
      <w:rFonts w:ascii="Tahoma" w:eastAsia="Times New Roman" w:hAnsi="Tahoma" w:cs="Tahoma"/>
      <w:sz w:val="16"/>
      <w:szCs w:val="16"/>
    </w:rPr>
  </w:style>
  <w:style w:type="character" w:customStyle="1" w:styleId="AsuntodelcomentarioCar1">
    <w:name w:val="Asunto del comentario Car1"/>
    <w:uiPriority w:val="99"/>
    <w:rsid w:val="005C3592"/>
    <w:rPr>
      <w:rFonts w:ascii="Times New Roman" w:eastAsia="Times New Roman" w:hAnsi="Times New Roman"/>
      <w:b/>
      <w:bCs/>
    </w:rPr>
  </w:style>
  <w:style w:type="paragraph" w:customStyle="1" w:styleId="OmniPage262">
    <w:name w:val="OmniPage #262"/>
    <w:rsid w:val="005C3592"/>
    <w:pPr>
      <w:tabs>
        <w:tab w:val="left" w:pos="520"/>
        <w:tab w:val="right" w:pos="4360"/>
      </w:tabs>
      <w:autoSpaceDE w:val="0"/>
      <w:autoSpaceDN w:val="0"/>
      <w:adjustRightInd w:val="0"/>
      <w:jc w:val="both"/>
    </w:pPr>
    <w:rPr>
      <w:rFonts w:ascii="Arial Narrow" w:hAnsi="Arial Narrow" w:cs="Arial Narrow"/>
      <w:color w:val="000000"/>
      <w:sz w:val="19"/>
      <w:szCs w:val="19"/>
      <w:lang w:val="es-ES" w:eastAsia="es-ES"/>
    </w:rPr>
  </w:style>
  <w:style w:type="paragraph" w:styleId="Revisin">
    <w:name w:val="Revision"/>
    <w:hidden/>
    <w:uiPriority w:val="99"/>
    <w:rsid w:val="005C3592"/>
    <w:rPr>
      <w:sz w:val="24"/>
      <w:szCs w:val="24"/>
      <w:lang w:val="es-ES" w:eastAsia="es-ES"/>
    </w:rPr>
  </w:style>
  <w:style w:type="character" w:customStyle="1" w:styleId="artexto">
    <w:name w:val="artexto"/>
    <w:uiPriority w:val="99"/>
    <w:rsid w:val="00A7408A"/>
    <w:rPr>
      <w:rFonts w:cs="Times New Roman"/>
    </w:rPr>
  </w:style>
  <w:style w:type="character" w:customStyle="1" w:styleId="parrafo1">
    <w:name w:val="parrafo1"/>
    <w:rsid w:val="002E2689"/>
    <w:rPr>
      <w:rFonts w:ascii="Arial" w:hAnsi="Arial" w:cs="Arial" w:hint="default"/>
      <w:b w:val="0"/>
      <w:bCs w:val="0"/>
      <w:color w:val="000000"/>
      <w:sz w:val="20"/>
      <w:szCs w:val="20"/>
    </w:rPr>
  </w:style>
  <w:style w:type="character" w:customStyle="1" w:styleId="apple-converted-space">
    <w:name w:val="apple-converted-space"/>
    <w:basedOn w:val="Fuentedeprrafopredeter"/>
    <w:rsid w:val="001A67F9"/>
  </w:style>
  <w:style w:type="paragraph" w:customStyle="1" w:styleId="sangra">
    <w:name w:val="sangría"/>
    <w:basedOn w:val="Normal"/>
    <w:rsid w:val="00911C80"/>
    <w:pPr>
      <w:widowControl w:val="0"/>
      <w:ind w:firstLine="567"/>
      <w:jc w:val="both"/>
    </w:pPr>
    <w:rPr>
      <w:rFonts w:ascii="Arial" w:hAnsi="Arial"/>
      <w:sz w:val="20"/>
    </w:rPr>
  </w:style>
  <w:style w:type="paragraph" w:customStyle="1" w:styleId="Titulo1">
    <w:name w:val="Titulo 1"/>
    <w:basedOn w:val="Normal"/>
    <w:rsid w:val="006113F8"/>
    <w:pPr>
      <w:pBdr>
        <w:bottom w:val="single" w:sz="12" w:space="1" w:color="auto"/>
      </w:pBdr>
      <w:jc w:val="both"/>
    </w:pPr>
    <w:rPr>
      <w:rFonts w:cs="Arial"/>
      <w:b/>
      <w:sz w:val="18"/>
      <w:szCs w:val="18"/>
    </w:rPr>
  </w:style>
  <w:style w:type="paragraph" w:customStyle="1" w:styleId="msolistparagraphcxsplast">
    <w:name w:val="msolistparagraphcxsplast"/>
    <w:basedOn w:val="Normal"/>
    <w:rsid w:val="00DD7E1E"/>
    <w:pPr>
      <w:spacing w:before="100" w:beforeAutospacing="1" w:after="100" w:afterAutospacing="1"/>
    </w:pPr>
  </w:style>
  <w:style w:type="character" w:customStyle="1" w:styleId="Bodytext10Arial10pt">
    <w:name w:val="Body text (10) + Arial.10 pt"/>
    <w:rsid w:val="00F17924"/>
    <w:rPr>
      <w:rFonts w:ascii="Arial" w:eastAsia="Arial" w:hAnsi="Arial" w:cs="Arial"/>
      <w:b w:val="0"/>
      <w:bCs w:val="0"/>
      <w:i w:val="0"/>
      <w:iCs w:val="0"/>
      <w:smallCaps w:val="0"/>
      <w:strike w:val="0"/>
      <w:sz w:val="18"/>
      <w:szCs w:val="18"/>
    </w:rPr>
  </w:style>
  <w:style w:type="character" w:customStyle="1" w:styleId="BodytextSmallCaps">
    <w:name w:val="Body text + Small Caps"/>
    <w:rsid w:val="00F17924"/>
    <w:rPr>
      <w:rFonts w:ascii="Calibri" w:eastAsia="Calibri" w:hAnsi="Calibri" w:cs="Calibri"/>
      <w:b w:val="0"/>
      <w:bCs w:val="0"/>
      <w:i w:val="0"/>
      <w:iCs w:val="0"/>
      <w:smallCaps/>
      <w:strike w:val="0"/>
      <w:sz w:val="22"/>
      <w:szCs w:val="22"/>
    </w:rPr>
  </w:style>
  <w:style w:type="character" w:customStyle="1" w:styleId="BodytextBold">
    <w:name w:val="Body text + Bold"/>
    <w:rsid w:val="00F17924"/>
    <w:rPr>
      <w:rFonts w:ascii="Calibri" w:eastAsia="Calibri" w:hAnsi="Calibri" w:cs="Calibri"/>
      <w:b/>
      <w:bCs/>
      <w:i w:val="0"/>
      <w:iCs w:val="0"/>
      <w:smallCaps w:val="0"/>
      <w:strike w:val="0"/>
      <w:sz w:val="24"/>
      <w:szCs w:val="24"/>
    </w:rPr>
  </w:style>
  <w:style w:type="paragraph" w:customStyle="1" w:styleId="ecxmsonormal">
    <w:name w:val="ecxmsonormal"/>
    <w:basedOn w:val="Normal"/>
    <w:uiPriority w:val="99"/>
    <w:rsid w:val="00DD1C73"/>
    <w:pPr>
      <w:spacing w:after="324"/>
    </w:pPr>
    <w:rPr>
      <w:lang w:val="es-MX" w:eastAsia="es-MX"/>
    </w:rPr>
  </w:style>
  <w:style w:type="paragraph" w:customStyle="1" w:styleId="Style14">
    <w:name w:val="Style14"/>
    <w:basedOn w:val="Normal"/>
    <w:uiPriority w:val="99"/>
    <w:rsid w:val="00E536BB"/>
    <w:pPr>
      <w:widowControl w:val="0"/>
      <w:autoSpaceDE w:val="0"/>
      <w:autoSpaceDN w:val="0"/>
      <w:adjustRightInd w:val="0"/>
      <w:spacing w:line="163" w:lineRule="exact"/>
      <w:jc w:val="both"/>
    </w:pPr>
    <w:rPr>
      <w:rFonts w:ascii="Lucida Sans Unicode" w:hAnsi="Lucida Sans Unicode"/>
      <w:lang w:val="es-MX" w:eastAsia="es-MX"/>
    </w:rPr>
  </w:style>
  <w:style w:type="paragraph" w:customStyle="1" w:styleId="Style27">
    <w:name w:val="Style27"/>
    <w:basedOn w:val="Normal"/>
    <w:rsid w:val="00E536BB"/>
    <w:pPr>
      <w:widowControl w:val="0"/>
      <w:autoSpaceDE w:val="0"/>
      <w:autoSpaceDN w:val="0"/>
      <w:adjustRightInd w:val="0"/>
      <w:spacing w:line="221" w:lineRule="exact"/>
      <w:jc w:val="center"/>
    </w:pPr>
    <w:rPr>
      <w:rFonts w:ascii="Lucida Sans Unicode" w:hAnsi="Lucida Sans Unicode"/>
      <w:lang w:val="es-MX" w:eastAsia="es-MX"/>
    </w:rPr>
  </w:style>
  <w:style w:type="paragraph" w:customStyle="1" w:styleId="Style29">
    <w:name w:val="Style29"/>
    <w:basedOn w:val="Normal"/>
    <w:rsid w:val="00E536BB"/>
    <w:pPr>
      <w:widowControl w:val="0"/>
      <w:autoSpaceDE w:val="0"/>
      <w:autoSpaceDN w:val="0"/>
      <w:adjustRightInd w:val="0"/>
      <w:spacing w:line="403" w:lineRule="exact"/>
      <w:jc w:val="both"/>
    </w:pPr>
    <w:rPr>
      <w:rFonts w:ascii="Lucida Sans Unicode" w:hAnsi="Lucida Sans Unicode"/>
      <w:lang w:val="es-MX" w:eastAsia="es-MX"/>
    </w:rPr>
  </w:style>
  <w:style w:type="paragraph" w:customStyle="1" w:styleId="Style30">
    <w:name w:val="Style30"/>
    <w:basedOn w:val="Normal"/>
    <w:uiPriority w:val="99"/>
    <w:rsid w:val="00E536BB"/>
    <w:pPr>
      <w:widowControl w:val="0"/>
      <w:autoSpaceDE w:val="0"/>
      <w:autoSpaceDN w:val="0"/>
      <w:adjustRightInd w:val="0"/>
      <w:spacing w:line="240" w:lineRule="exact"/>
      <w:jc w:val="both"/>
    </w:pPr>
    <w:rPr>
      <w:rFonts w:ascii="Lucida Sans Unicode" w:hAnsi="Lucida Sans Unicode"/>
      <w:lang w:val="es-MX" w:eastAsia="es-MX"/>
    </w:rPr>
  </w:style>
  <w:style w:type="paragraph" w:customStyle="1" w:styleId="Style31">
    <w:name w:val="Style31"/>
    <w:basedOn w:val="Normal"/>
    <w:uiPriority w:val="99"/>
    <w:rsid w:val="00E536BB"/>
    <w:pPr>
      <w:widowControl w:val="0"/>
      <w:autoSpaceDE w:val="0"/>
      <w:autoSpaceDN w:val="0"/>
      <w:adjustRightInd w:val="0"/>
      <w:spacing w:line="230" w:lineRule="exact"/>
      <w:jc w:val="both"/>
    </w:pPr>
    <w:rPr>
      <w:rFonts w:ascii="Lucida Sans Unicode" w:hAnsi="Lucida Sans Unicode"/>
      <w:lang w:val="es-MX" w:eastAsia="es-MX"/>
    </w:rPr>
  </w:style>
  <w:style w:type="character" w:customStyle="1" w:styleId="FontStyle80">
    <w:name w:val="Font Style80"/>
    <w:uiPriority w:val="99"/>
    <w:rsid w:val="00E536BB"/>
    <w:rPr>
      <w:rFonts w:ascii="Arial Unicode MS" w:eastAsia="Arial Unicode MS" w:cs="Arial Unicode MS"/>
      <w:b/>
      <w:bCs/>
      <w:sz w:val="16"/>
      <w:szCs w:val="16"/>
    </w:rPr>
  </w:style>
  <w:style w:type="character" w:customStyle="1" w:styleId="FontStyle105">
    <w:name w:val="Font Style105"/>
    <w:uiPriority w:val="99"/>
    <w:rsid w:val="00E536BB"/>
    <w:rPr>
      <w:rFonts w:ascii="Arial Unicode MS" w:eastAsia="Arial Unicode MS" w:cs="Arial Unicode MS"/>
      <w:sz w:val="16"/>
      <w:szCs w:val="16"/>
    </w:rPr>
  </w:style>
  <w:style w:type="paragraph" w:customStyle="1" w:styleId="Style59">
    <w:name w:val="Style59"/>
    <w:basedOn w:val="Normal"/>
    <w:rsid w:val="00E536BB"/>
    <w:pPr>
      <w:widowControl w:val="0"/>
      <w:autoSpaceDE w:val="0"/>
      <w:autoSpaceDN w:val="0"/>
      <w:adjustRightInd w:val="0"/>
      <w:jc w:val="center"/>
    </w:pPr>
    <w:rPr>
      <w:rFonts w:ascii="Lucida Sans Unicode" w:hAnsi="Lucida Sans Unicode"/>
      <w:lang w:val="es-MX" w:eastAsia="es-MX"/>
    </w:rPr>
  </w:style>
  <w:style w:type="paragraph" w:customStyle="1" w:styleId="Prrafodelista2">
    <w:name w:val="Párrafo de lista2"/>
    <w:basedOn w:val="Normal"/>
    <w:qFormat/>
    <w:rsid w:val="00A217EB"/>
    <w:pPr>
      <w:ind w:left="720"/>
      <w:contextualSpacing/>
    </w:pPr>
    <w:rPr>
      <w:rFonts w:eastAsia="Calibri"/>
      <w:lang w:val="es-MX"/>
    </w:rPr>
  </w:style>
  <w:style w:type="character" w:customStyle="1" w:styleId="HTMLconformatoprevioCar">
    <w:name w:val="HTML con formato previo Car"/>
    <w:link w:val="HTMLconformatoprevio"/>
    <w:rsid w:val="00324E5F"/>
    <w:rPr>
      <w:rFonts w:ascii="Courier New" w:eastAsia="Courier New" w:hAnsi="Courier New" w:cs="Courier New"/>
      <w:lang w:val="es-ES" w:eastAsia="es-ES"/>
    </w:rPr>
  </w:style>
  <w:style w:type="paragraph" w:customStyle="1" w:styleId="Articulo">
    <w:name w:val="Articulo"/>
    <w:basedOn w:val="Normal"/>
    <w:link w:val="ArticuloCar"/>
    <w:rsid w:val="00324E5F"/>
    <w:pPr>
      <w:jc w:val="both"/>
    </w:pPr>
    <w:rPr>
      <w:rFonts w:ascii="Helvetica" w:hAnsi="Helvetica"/>
      <w:b/>
      <w:i/>
      <w:sz w:val="22"/>
      <w:lang w:val="es-ES_tradnl"/>
    </w:rPr>
  </w:style>
  <w:style w:type="character" w:customStyle="1" w:styleId="ArticuloCar">
    <w:name w:val="Articulo Car"/>
    <w:link w:val="Articulo"/>
    <w:rsid w:val="00324E5F"/>
    <w:rPr>
      <w:rFonts w:ascii="Helvetica" w:hAnsi="Helvetica"/>
      <w:b/>
      <w:i/>
      <w:sz w:val="22"/>
      <w:szCs w:val="24"/>
      <w:lang w:val="es-ES_tradnl" w:eastAsia="es-ES"/>
    </w:rPr>
  </w:style>
  <w:style w:type="paragraph" w:customStyle="1" w:styleId="ContenidoArticulo">
    <w:name w:val="ContenidoArticulo"/>
    <w:basedOn w:val="Normal"/>
    <w:link w:val="ContenidoArticuloCar"/>
    <w:autoRedefine/>
    <w:rsid w:val="00324E5F"/>
    <w:pPr>
      <w:jc w:val="both"/>
    </w:pPr>
    <w:rPr>
      <w:rFonts w:ascii="Arial (W1)" w:hAnsi="Arial (W1)"/>
      <w:sz w:val="22"/>
      <w:szCs w:val="22"/>
      <w:lang w:val="es-ES_tradnl"/>
    </w:rPr>
  </w:style>
  <w:style w:type="character" w:customStyle="1" w:styleId="ContenidoArticuloCar">
    <w:name w:val="ContenidoArticulo Car"/>
    <w:link w:val="ContenidoArticulo"/>
    <w:rsid w:val="00324E5F"/>
    <w:rPr>
      <w:rFonts w:ascii="Arial (W1)" w:hAnsi="Arial (W1)"/>
      <w:sz w:val="22"/>
      <w:szCs w:val="22"/>
      <w:lang w:val="es-ES_tradnl" w:eastAsia="es-ES"/>
    </w:rPr>
  </w:style>
  <w:style w:type="paragraph" w:customStyle="1" w:styleId="Textosinformato1">
    <w:name w:val="Texto sin formato1"/>
    <w:basedOn w:val="Normal"/>
    <w:rsid w:val="009E1F2E"/>
    <w:rPr>
      <w:rFonts w:ascii="Courier New" w:hAnsi="Courier New"/>
      <w:sz w:val="22"/>
      <w:szCs w:val="20"/>
    </w:rPr>
  </w:style>
  <w:style w:type="paragraph" w:customStyle="1" w:styleId="PRIMERAPLANA">
    <w:name w:val="PRIMERA PLANA"/>
    <w:basedOn w:val="Normal"/>
    <w:rsid w:val="009E1F2E"/>
    <w:pPr>
      <w:jc w:val="both"/>
    </w:pPr>
    <w:rPr>
      <w:rFonts w:ascii="Arial" w:hAnsi="Arial"/>
      <w:sz w:val="20"/>
      <w:szCs w:val="20"/>
      <w:lang w:val="es-ES_tradnl"/>
    </w:rPr>
  </w:style>
  <w:style w:type="character" w:customStyle="1" w:styleId="ts1">
    <w:name w:val="ts1"/>
    <w:rsid w:val="009E1F2E"/>
    <w:rPr>
      <w:rFonts w:ascii="Arial" w:hAnsi="Arial" w:cs="Arial" w:hint="default"/>
      <w:color w:val="000000"/>
      <w:sz w:val="14"/>
      <w:szCs w:val="14"/>
    </w:rPr>
  </w:style>
  <w:style w:type="character" w:customStyle="1" w:styleId="textonormalnegro1">
    <w:name w:val="texto_normal_negro1"/>
    <w:rsid w:val="009E1F2E"/>
    <w:rPr>
      <w:rFonts w:ascii="Verdana" w:hAnsi="Verdana" w:hint="default"/>
      <w:b w:val="0"/>
      <w:bCs w:val="0"/>
      <w:i w:val="0"/>
      <w:iCs w:val="0"/>
      <w:strike w:val="0"/>
      <w:dstrike w:val="0"/>
      <w:color w:val="000000"/>
      <w:sz w:val="15"/>
      <w:szCs w:val="15"/>
      <w:u w:val="none"/>
      <w:effect w:val="none"/>
    </w:rPr>
  </w:style>
  <w:style w:type="character" w:customStyle="1" w:styleId="ArticuloCar1">
    <w:name w:val="Articulo Car1"/>
    <w:rsid w:val="00532267"/>
    <w:rPr>
      <w:rFonts w:ascii="Helvetica" w:eastAsia="Times New Roman" w:hAnsi="Helvetica"/>
      <w:b/>
      <w:i/>
      <w:sz w:val="22"/>
      <w:szCs w:val="24"/>
      <w:lang w:val="es-ES_tradnl" w:eastAsia="es-ES"/>
    </w:rPr>
  </w:style>
  <w:style w:type="paragraph" w:customStyle="1" w:styleId="Sinespaciado1">
    <w:name w:val="Sin espaciado1"/>
    <w:link w:val="NoSpacingChar"/>
    <w:qFormat/>
    <w:rsid w:val="00826C32"/>
    <w:rPr>
      <w:rFonts w:ascii="Calibri" w:hAnsi="Calibri"/>
      <w:sz w:val="22"/>
      <w:szCs w:val="22"/>
      <w:lang w:eastAsia="en-US"/>
    </w:rPr>
  </w:style>
  <w:style w:type="paragraph" w:customStyle="1" w:styleId="textonormal">
    <w:name w:val="textonormal"/>
    <w:basedOn w:val="Normal"/>
    <w:rsid w:val="004506C9"/>
    <w:pPr>
      <w:spacing w:before="100" w:beforeAutospacing="1" w:after="100" w:afterAutospacing="1"/>
      <w:jc w:val="both"/>
    </w:pPr>
    <w:rPr>
      <w:rFonts w:ascii="Verdana" w:hAnsi="Verdana"/>
      <w:color w:val="000000"/>
      <w:sz w:val="10"/>
      <w:szCs w:val="10"/>
    </w:rPr>
  </w:style>
  <w:style w:type="character" w:customStyle="1" w:styleId="NormalWebCar">
    <w:name w:val="Normal (Web) Car"/>
    <w:aliases w:val=" Car Car Car Car Car Car,Normal (Web)2 Car,Normal (Web)111 Car, Car211 Car,Car Car Car211 Car,Car Car311 Car, Car Car Car211 Car,Car Car411 Car,Car211 Car,Car11 Car,Car Car Car31 Car,Car Car Car Car21 Car,Car Car Car41 Car,Car22 Car"/>
    <w:uiPriority w:val="99"/>
    <w:rsid w:val="00585E63"/>
    <w:rPr>
      <w:rFonts w:ascii="Arial Unicode MS" w:eastAsia="Arial Unicode MS" w:hAnsi="Arial Unicode MS" w:cs="Arial Unicode MS"/>
      <w:color w:val="000000"/>
      <w:sz w:val="24"/>
      <w:szCs w:val="24"/>
      <w:lang w:val="es-ES" w:eastAsia="es-ES" w:bidi="ar-SA"/>
    </w:rPr>
  </w:style>
  <w:style w:type="paragraph" w:customStyle="1" w:styleId="EstiloLeg">
    <w:name w:val="Estilo Leg"/>
    <w:basedOn w:val="Prrafodelista"/>
    <w:link w:val="EstiloLegCar1"/>
    <w:rsid w:val="00FC2D2F"/>
    <w:pPr>
      <w:autoSpaceDE w:val="0"/>
      <w:autoSpaceDN w:val="0"/>
      <w:adjustRightInd w:val="0"/>
      <w:spacing w:after="0" w:line="240" w:lineRule="auto"/>
      <w:ind w:hanging="720"/>
    </w:pPr>
    <w:rPr>
      <w:rFonts w:ascii="Arial" w:hAnsi="Arial" w:cs="Arial"/>
      <w:sz w:val="24"/>
      <w:szCs w:val="24"/>
      <w:lang w:eastAsia="en-US"/>
    </w:rPr>
  </w:style>
  <w:style w:type="paragraph" w:customStyle="1" w:styleId="EstiloLegisl">
    <w:name w:val="Estilo Legisl"/>
    <w:basedOn w:val="EstiloLeg"/>
    <w:link w:val="EstiloLegislCar"/>
    <w:rsid w:val="00FC2D2F"/>
    <w:pPr>
      <w:numPr>
        <w:numId w:val="3"/>
      </w:numPr>
    </w:pPr>
  </w:style>
  <w:style w:type="character" w:customStyle="1" w:styleId="PrrafodelistaCar">
    <w:name w:val="Párrafo de lista Car"/>
    <w:aliases w:val="Lista de nivel 1 Car,lp1 Car,4 Párrafo de lista Car,Figuras Car,Dot pt Car,List Paragraph Char Char Char Car,Indicator Text Car,Numbered Para 1 Car,DH1 Car,Listas Car,Light Grid - Accent 31 Car,viñetas Car,Bullet 1 Car,Normal Fv Car"/>
    <w:link w:val="Prrafodelista"/>
    <w:uiPriority w:val="1"/>
    <w:qFormat/>
    <w:locked/>
    <w:rsid w:val="00FC2D2F"/>
    <w:rPr>
      <w:rFonts w:ascii="Calibri" w:eastAsia="Calibri" w:hAnsi="Calibri"/>
      <w:sz w:val="22"/>
      <w:szCs w:val="22"/>
      <w:lang w:val="es-ES" w:eastAsia="es-ES"/>
    </w:rPr>
  </w:style>
  <w:style w:type="character" w:customStyle="1" w:styleId="EstiloLegCar">
    <w:name w:val="Estilo Leg Car"/>
    <w:uiPriority w:val="99"/>
    <w:rsid w:val="00FC2D2F"/>
    <w:rPr>
      <w:rFonts w:ascii="Calibri" w:eastAsia="Calibri" w:hAnsi="Calibri"/>
      <w:sz w:val="22"/>
      <w:szCs w:val="22"/>
      <w:lang w:val="es-ES" w:eastAsia="es-ES"/>
    </w:rPr>
  </w:style>
  <w:style w:type="character" w:customStyle="1" w:styleId="EstiloLegCar1">
    <w:name w:val="Estilo Leg Car1"/>
    <w:link w:val="EstiloLeg"/>
    <w:locked/>
    <w:rsid w:val="00FC2D2F"/>
    <w:rPr>
      <w:rFonts w:ascii="Arial" w:eastAsia="Calibri" w:hAnsi="Arial" w:cs="Arial"/>
      <w:sz w:val="24"/>
      <w:szCs w:val="24"/>
      <w:lang w:val="es-ES" w:eastAsia="en-US"/>
    </w:rPr>
  </w:style>
  <w:style w:type="character" w:customStyle="1" w:styleId="EstiloLegislCar">
    <w:name w:val="Estilo Legisl Car"/>
    <w:link w:val="EstiloLegisl"/>
    <w:locked/>
    <w:rsid w:val="00FC2D2F"/>
    <w:rPr>
      <w:rFonts w:ascii="Arial" w:eastAsia="Calibri" w:hAnsi="Arial" w:cs="Arial"/>
      <w:sz w:val="24"/>
      <w:szCs w:val="24"/>
      <w:lang w:val="es-ES" w:eastAsia="en-US"/>
    </w:rPr>
  </w:style>
  <w:style w:type="character" w:customStyle="1" w:styleId="PiedepginaCar1">
    <w:name w:val="Pie de página Car1"/>
    <w:uiPriority w:val="99"/>
    <w:rsid w:val="0038281C"/>
    <w:rPr>
      <w:rFonts w:ascii="Calibri" w:eastAsia="Calibri" w:hAnsi="Calibri" w:cs="Times New Roman"/>
    </w:rPr>
  </w:style>
  <w:style w:type="table" w:styleId="Tablaconlista7">
    <w:name w:val="Table List 7"/>
    <w:basedOn w:val="Tablanormal"/>
    <w:rsid w:val="00D15B15"/>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character" w:customStyle="1" w:styleId="EstiloArial11ptTachado">
    <w:name w:val="Estilo Arial 11 pt Tachado"/>
    <w:uiPriority w:val="99"/>
    <w:rsid w:val="005D6DB2"/>
    <w:rPr>
      <w:rFonts w:ascii="Arial" w:hAnsi="Arial" w:cs="Times New Roman"/>
      <w:strike/>
      <w:color w:val="0000FF"/>
      <w:sz w:val="22"/>
    </w:rPr>
  </w:style>
  <w:style w:type="paragraph" w:customStyle="1" w:styleId="bodytext">
    <w:name w:val="bodytext"/>
    <w:basedOn w:val="Normal"/>
    <w:rsid w:val="00D41F36"/>
    <w:pPr>
      <w:spacing w:before="100" w:beforeAutospacing="1" w:after="100" w:afterAutospacing="1"/>
    </w:pPr>
    <w:rPr>
      <w:rFonts w:ascii="Verdana" w:hAnsi="Verdana"/>
      <w:color w:val="8D8D8D"/>
      <w:sz w:val="18"/>
      <w:szCs w:val="18"/>
      <w:lang w:val="es-MX" w:eastAsia="es-MX"/>
    </w:rPr>
  </w:style>
  <w:style w:type="paragraph" w:customStyle="1" w:styleId="Style2">
    <w:name w:val="Style2"/>
    <w:basedOn w:val="Normal"/>
    <w:uiPriority w:val="99"/>
    <w:rsid w:val="00ED522E"/>
    <w:pPr>
      <w:widowControl w:val="0"/>
      <w:autoSpaceDE w:val="0"/>
      <w:autoSpaceDN w:val="0"/>
      <w:adjustRightInd w:val="0"/>
      <w:spacing w:line="301" w:lineRule="exact"/>
      <w:jc w:val="both"/>
    </w:pPr>
    <w:rPr>
      <w:rFonts w:ascii="Tahoma" w:hAnsi="Tahoma" w:cs="Tahoma"/>
      <w:lang w:val="es-MX" w:eastAsia="es-MX"/>
    </w:rPr>
  </w:style>
  <w:style w:type="character" w:customStyle="1" w:styleId="FontStyle12">
    <w:name w:val="Font Style12"/>
    <w:uiPriority w:val="99"/>
    <w:rsid w:val="00ED522E"/>
    <w:rPr>
      <w:rFonts w:ascii="Tahoma" w:hAnsi="Tahoma" w:cs="Tahoma"/>
      <w:sz w:val="16"/>
      <w:szCs w:val="16"/>
    </w:rPr>
  </w:style>
  <w:style w:type="paragraph" w:customStyle="1" w:styleId="verdana10pxgrisob">
    <w:name w:val="verdana10pxgrisob"/>
    <w:basedOn w:val="Normal"/>
    <w:next w:val="Normal"/>
    <w:rsid w:val="00131C0B"/>
    <w:pPr>
      <w:autoSpaceDE w:val="0"/>
      <w:autoSpaceDN w:val="0"/>
      <w:adjustRightInd w:val="0"/>
    </w:pPr>
    <w:rPr>
      <w:rFonts w:ascii="Verdana" w:hAnsi="Verdana"/>
    </w:rPr>
  </w:style>
  <w:style w:type="character" w:customStyle="1" w:styleId="TtuloCar1">
    <w:name w:val="Título Car1"/>
    <w:uiPriority w:val="10"/>
    <w:rsid w:val="00AD71B8"/>
    <w:rPr>
      <w:rFonts w:ascii="Times New Roman" w:eastAsia="Times New Roman" w:hAnsi="Times New Roman"/>
      <w:b/>
      <w:bCs/>
      <w:szCs w:val="24"/>
      <w:lang w:val="es-ES" w:eastAsia="es-ES"/>
    </w:rPr>
  </w:style>
  <w:style w:type="character" w:customStyle="1" w:styleId="NoSpacingChar">
    <w:name w:val="No Spacing Char"/>
    <w:link w:val="Sinespaciado1"/>
    <w:uiPriority w:val="1"/>
    <w:locked/>
    <w:rsid w:val="00FD27B0"/>
    <w:rPr>
      <w:rFonts w:ascii="Calibri" w:hAnsi="Calibri"/>
      <w:sz w:val="22"/>
      <w:szCs w:val="22"/>
      <w:lang w:val="es-MX" w:eastAsia="en-US" w:bidi="ar-SA"/>
    </w:rPr>
  </w:style>
  <w:style w:type="character" w:customStyle="1" w:styleId="articulotxtblanco1">
    <w:name w:val="articulo_txtblanco1"/>
    <w:rsid w:val="00CE546C"/>
    <w:rPr>
      <w:rFonts w:ascii="Verdana" w:hAnsi="Verdana" w:hint="default"/>
      <w:b w:val="0"/>
      <w:bCs w:val="0"/>
      <w:i w:val="0"/>
      <w:iCs w:val="0"/>
      <w:caps w:val="0"/>
      <w:smallCaps w:val="0"/>
      <w:strike w:val="0"/>
      <w:dstrike w:val="0"/>
      <w:color w:val="FFFFFF"/>
      <w:sz w:val="10"/>
      <w:szCs w:val="10"/>
      <w:u w:val="none"/>
      <w:effect w:val="none"/>
    </w:rPr>
  </w:style>
  <w:style w:type="paragraph" w:customStyle="1" w:styleId="estilo110">
    <w:name w:val="estilo11"/>
    <w:basedOn w:val="Normal"/>
    <w:rsid w:val="002B11E0"/>
    <w:pPr>
      <w:spacing w:before="100" w:beforeAutospacing="1" w:after="100" w:afterAutospacing="1"/>
    </w:pPr>
    <w:rPr>
      <w:rFonts w:ascii="Arial" w:hAnsi="Arial" w:cs="Arial"/>
      <w:color w:val="000000"/>
      <w:lang w:val="es-MX" w:eastAsia="es-MX"/>
    </w:rPr>
  </w:style>
  <w:style w:type="character" w:customStyle="1" w:styleId="style60">
    <w:name w:val="style6"/>
    <w:basedOn w:val="Fuentedeprrafopredeter"/>
    <w:rsid w:val="002B11E0"/>
  </w:style>
  <w:style w:type="character" w:customStyle="1" w:styleId="Textoindependiente3Car1">
    <w:name w:val="Texto independiente 3 Car1"/>
    <w:uiPriority w:val="99"/>
    <w:rsid w:val="00BB4BCB"/>
    <w:rPr>
      <w:rFonts w:ascii="Times New Roman" w:eastAsia="Times New Roman" w:hAnsi="Times New Roman"/>
      <w:sz w:val="16"/>
      <w:szCs w:val="16"/>
      <w:lang w:val="es-ES" w:eastAsia="es-ES"/>
    </w:rPr>
  </w:style>
  <w:style w:type="character" w:customStyle="1" w:styleId="HTMLconformatoprevioCar1">
    <w:name w:val="HTML con formato previo Car1"/>
    <w:uiPriority w:val="99"/>
    <w:semiHidden/>
    <w:rsid w:val="00BB4BCB"/>
    <w:rPr>
      <w:rFonts w:ascii="Consolas" w:eastAsia="Times New Roman" w:hAnsi="Consolas" w:cs="Consolas"/>
      <w:lang w:val="es-ES" w:eastAsia="es-ES"/>
    </w:rPr>
  </w:style>
  <w:style w:type="character" w:customStyle="1" w:styleId="TextonotapieCar1">
    <w:name w:val="Texto nota pie Car1"/>
    <w:rsid w:val="00BB4BCB"/>
    <w:rPr>
      <w:rFonts w:ascii="Times New Roman" w:eastAsia="Times New Roman" w:hAnsi="Times New Roman"/>
      <w:lang w:val="es-ES" w:eastAsia="es-ES"/>
    </w:rPr>
  </w:style>
  <w:style w:type="character" w:customStyle="1" w:styleId="justificadonormal1">
    <w:name w:val="justificadonormal1"/>
    <w:basedOn w:val="Fuentedeprrafopredeter"/>
    <w:rsid w:val="00BE0805"/>
  </w:style>
  <w:style w:type="paragraph" w:customStyle="1" w:styleId="BodyText31">
    <w:name w:val="Body Text 31"/>
    <w:basedOn w:val="Normal"/>
    <w:uiPriority w:val="99"/>
    <w:rsid w:val="00BE0805"/>
    <w:pPr>
      <w:spacing w:line="360" w:lineRule="auto"/>
      <w:jc w:val="both"/>
    </w:pPr>
    <w:rPr>
      <w:rFonts w:ascii="Tahoma" w:hAnsi="Tahoma"/>
      <w:szCs w:val="20"/>
      <w:lang w:val="es-MX"/>
    </w:rPr>
  </w:style>
  <w:style w:type="paragraph" w:customStyle="1" w:styleId="estilo50">
    <w:name w:val="estilo50"/>
    <w:basedOn w:val="Normal"/>
    <w:uiPriority w:val="99"/>
    <w:rsid w:val="00FF3698"/>
    <w:pPr>
      <w:spacing w:before="100" w:beforeAutospacing="1" w:after="100" w:afterAutospacing="1"/>
    </w:pPr>
    <w:rPr>
      <w:rFonts w:ascii="Verdana" w:hAnsi="Verdana"/>
      <w:sz w:val="20"/>
      <w:szCs w:val="20"/>
      <w:lang w:val="es-MX" w:eastAsia="es-MX"/>
    </w:rPr>
  </w:style>
  <w:style w:type="character" w:customStyle="1" w:styleId="elema1">
    <w:name w:val="elema1"/>
    <w:rsid w:val="00861336"/>
    <w:rPr>
      <w:color w:val="0000FF"/>
      <w:sz w:val="30"/>
      <w:szCs w:val="30"/>
    </w:rPr>
  </w:style>
  <w:style w:type="paragraph" w:customStyle="1" w:styleId="Style4">
    <w:name w:val="Style4"/>
    <w:basedOn w:val="Normal"/>
    <w:uiPriority w:val="99"/>
    <w:rsid w:val="00FF717F"/>
    <w:pPr>
      <w:widowControl w:val="0"/>
      <w:autoSpaceDE w:val="0"/>
      <w:autoSpaceDN w:val="0"/>
      <w:adjustRightInd w:val="0"/>
      <w:spacing w:line="262" w:lineRule="exact"/>
      <w:jc w:val="both"/>
    </w:pPr>
    <w:rPr>
      <w:rFonts w:ascii="Segoe UI" w:hAnsi="Segoe UI" w:cs="Segoe UI"/>
      <w:lang w:val="es-MX" w:eastAsia="es-MX"/>
    </w:rPr>
  </w:style>
  <w:style w:type="paragraph" w:customStyle="1" w:styleId="Style12">
    <w:name w:val="Style12"/>
    <w:basedOn w:val="Normal"/>
    <w:uiPriority w:val="99"/>
    <w:rsid w:val="00FF717F"/>
    <w:pPr>
      <w:widowControl w:val="0"/>
      <w:autoSpaceDE w:val="0"/>
      <w:autoSpaceDN w:val="0"/>
      <w:adjustRightInd w:val="0"/>
    </w:pPr>
    <w:rPr>
      <w:rFonts w:ascii="Segoe UI" w:hAnsi="Segoe UI" w:cs="Segoe UI"/>
      <w:lang w:val="es-MX" w:eastAsia="es-MX"/>
    </w:rPr>
  </w:style>
  <w:style w:type="character" w:customStyle="1" w:styleId="FontStyle45">
    <w:name w:val="Font Style45"/>
    <w:uiPriority w:val="99"/>
    <w:rsid w:val="00FF717F"/>
    <w:rPr>
      <w:rFonts w:ascii="Arial" w:hAnsi="Arial" w:cs="Arial"/>
      <w:sz w:val="20"/>
      <w:szCs w:val="20"/>
    </w:rPr>
  </w:style>
  <w:style w:type="character" w:customStyle="1" w:styleId="FontStyle46">
    <w:name w:val="Font Style46"/>
    <w:uiPriority w:val="99"/>
    <w:rsid w:val="00FF717F"/>
    <w:rPr>
      <w:rFonts w:ascii="Arial" w:hAnsi="Arial" w:cs="Arial"/>
      <w:b/>
      <w:bCs/>
      <w:sz w:val="20"/>
      <w:szCs w:val="20"/>
    </w:rPr>
  </w:style>
  <w:style w:type="paragraph" w:customStyle="1" w:styleId="Style22">
    <w:name w:val="Style22"/>
    <w:basedOn w:val="Normal"/>
    <w:rsid w:val="00FF717F"/>
    <w:pPr>
      <w:widowControl w:val="0"/>
      <w:autoSpaceDE w:val="0"/>
      <w:autoSpaceDN w:val="0"/>
      <w:adjustRightInd w:val="0"/>
      <w:spacing w:line="264" w:lineRule="exact"/>
      <w:jc w:val="center"/>
    </w:pPr>
    <w:rPr>
      <w:rFonts w:ascii="Segoe UI" w:hAnsi="Segoe UI" w:cs="Segoe UI"/>
      <w:lang w:val="es-MX" w:eastAsia="es-MX"/>
    </w:rPr>
  </w:style>
  <w:style w:type="character" w:customStyle="1" w:styleId="z-PrincipiodelformularioCar">
    <w:name w:val="z-Principio del formulario Car"/>
    <w:link w:val="z-Principiodelformulario"/>
    <w:uiPriority w:val="99"/>
    <w:rsid w:val="00764297"/>
    <w:rPr>
      <w:rFonts w:ascii="Arial" w:hAnsi="Arial" w:cs="Arial"/>
      <w:vanish/>
      <w:sz w:val="16"/>
      <w:szCs w:val="16"/>
      <w:lang w:val="es-ES" w:eastAsia="es-ES"/>
    </w:rPr>
  </w:style>
  <w:style w:type="character" w:customStyle="1" w:styleId="MapadeldocumentoCar1">
    <w:name w:val="Mapa del documento Car1"/>
    <w:semiHidden/>
    <w:rsid w:val="00CC37B5"/>
    <w:rPr>
      <w:rFonts w:ascii="Tahoma" w:eastAsia="Times New Roman" w:hAnsi="Tahoma" w:cs="Tahoma"/>
      <w:sz w:val="16"/>
      <w:szCs w:val="16"/>
      <w:lang w:val="es-ES" w:eastAsia="es-ES"/>
    </w:rPr>
  </w:style>
  <w:style w:type="paragraph" w:customStyle="1" w:styleId="Sinespaciado2">
    <w:name w:val="Sin espaciado2"/>
    <w:qFormat/>
    <w:rsid w:val="00C578C0"/>
    <w:rPr>
      <w:rFonts w:ascii="Calibri" w:hAnsi="Calibri"/>
      <w:sz w:val="22"/>
      <w:szCs w:val="22"/>
    </w:rPr>
  </w:style>
  <w:style w:type="paragraph" w:customStyle="1" w:styleId="ecxprrafodelista1">
    <w:name w:val="ecxprrafodelista1"/>
    <w:basedOn w:val="Normal"/>
    <w:rsid w:val="00347EDF"/>
    <w:pPr>
      <w:spacing w:after="324"/>
    </w:pPr>
    <w:rPr>
      <w:lang w:val="es-MX" w:eastAsia="es-MX"/>
    </w:rPr>
  </w:style>
  <w:style w:type="character" w:customStyle="1" w:styleId="encabezado1">
    <w:name w:val="encabezado1"/>
    <w:rsid w:val="00712A4E"/>
    <w:rPr>
      <w:rFonts w:ascii="Tahoma" w:hAnsi="Tahoma" w:cs="Tahoma" w:hint="default"/>
      <w:color w:val="B5A66B"/>
      <w:sz w:val="23"/>
      <w:szCs w:val="23"/>
    </w:rPr>
  </w:style>
  <w:style w:type="character" w:styleId="Refdenotaalfinal">
    <w:name w:val="endnote reference"/>
    <w:uiPriority w:val="99"/>
    <w:unhideWhenUsed/>
    <w:rsid w:val="007A019B"/>
    <w:rPr>
      <w:vertAlign w:val="superscript"/>
    </w:rPr>
  </w:style>
  <w:style w:type="character" w:customStyle="1" w:styleId="textohigh1">
    <w:name w:val="textohigh1"/>
    <w:rsid w:val="00DF0BF5"/>
    <w:rPr>
      <w:rFonts w:ascii="Arial" w:hAnsi="Arial" w:cs="Arial" w:hint="default"/>
      <w:b/>
      <w:bCs/>
      <w:strike w:val="0"/>
      <w:dstrike w:val="0"/>
      <w:color w:val="000000"/>
      <w:sz w:val="12"/>
      <w:szCs w:val="12"/>
      <w:u w:val="none"/>
      <w:effect w:val="none"/>
    </w:rPr>
  </w:style>
  <w:style w:type="paragraph" w:customStyle="1" w:styleId="Prrafodelista3">
    <w:name w:val="Párrafo de lista3"/>
    <w:basedOn w:val="Normal"/>
    <w:qFormat/>
    <w:rsid w:val="00010889"/>
    <w:pPr>
      <w:spacing w:after="200" w:line="276" w:lineRule="auto"/>
      <w:ind w:left="720"/>
      <w:contextualSpacing/>
    </w:pPr>
    <w:rPr>
      <w:rFonts w:ascii="Calibri" w:hAnsi="Calibri"/>
      <w:sz w:val="22"/>
      <w:szCs w:val="22"/>
      <w:lang w:val="es-MX" w:eastAsia="en-US"/>
    </w:rPr>
  </w:style>
  <w:style w:type="paragraph" w:customStyle="1" w:styleId="OmniPage1282">
    <w:name w:val="OmniPage #1282"/>
    <w:rsid w:val="00010889"/>
    <w:pPr>
      <w:widowControl w:val="0"/>
      <w:tabs>
        <w:tab w:val="left" w:pos="100"/>
        <w:tab w:val="right" w:pos="4697"/>
      </w:tabs>
      <w:snapToGrid w:val="0"/>
      <w:jc w:val="both"/>
    </w:pPr>
    <w:rPr>
      <w:rFonts w:ascii="Arial" w:hAnsi="Arial"/>
      <w:sz w:val="19"/>
      <w:lang w:val="en-US" w:eastAsia="es-ES"/>
    </w:rPr>
  </w:style>
  <w:style w:type="paragraph" w:customStyle="1" w:styleId="PlainText1">
    <w:name w:val="Plain Text1"/>
    <w:basedOn w:val="Normal"/>
    <w:rsid w:val="00010889"/>
    <w:pPr>
      <w:widowControl w:val="0"/>
    </w:pPr>
    <w:rPr>
      <w:rFonts w:ascii="Courier New" w:hAnsi="Courier New"/>
      <w:sz w:val="20"/>
      <w:szCs w:val="20"/>
      <w:lang w:val="es-MX"/>
    </w:rPr>
  </w:style>
  <w:style w:type="paragraph" w:customStyle="1" w:styleId="OmniPage774">
    <w:name w:val="OmniPage #774"/>
    <w:rsid w:val="00010889"/>
    <w:pPr>
      <w:widowControl w:val="0"/>
      <w:tabs>
        <w:tab w:val="left" w:pos="100"/>
        <w:tab w:val="right" w:pos="8740"/>
      </w:tabs>
      <w:snapToGrid w:val="0"/>
    </w:pPr>
    <w:rPr>
      <w:rFonts w:ascii="Arial" w:hAnsi="Arial"/>
      <w:lang w:val="en-US" w:eastAsia="es-ES"/>
    </w:rPr>
  </w:style>
  <w:style w:type="paragraph" w:customStyle="1" w:styleId="OmniPage1794">
    <w:name w:val="OmniPage #1794"/>
    <w:rsid w:val="00010889"/>
    <w:pPr>
      <w:widowControl w:val="0"/>
      <w:tabs>
        <w:tab w:val="left" w:pos="100"/>
        <w:tab w:val="right" w:pos="4523"/>
      </w:tabs>
      <w:snapToGrid w:val="0"/>
      <w:jc w:val="both"/>
    </w:pPr>
    <w:rPr>
      <w:rFonts w:ascii="Arial" w:hAnsi="Arial"/>
      <w:sz w:val="19"/>
      <w:lang w:val="en-US" w:eastAsia="es-ES"/>
    </w:rPr>
  </w:style>
  <w:style w:type="paragraph" w:customStyle="1" w:styleId="OmniPage263">
    <w:name w:val="OmniPage #263"/>
    <w:rsid w:val="00010889"/>
    <w:pPr>
      <w:widowControl w:val="0"/>
      <w:tabs>
        <w:tab w:val="left" w:pos="539"/>
        <w:tab w:val="right" w:pos="4381"/>
      </w:tabs>
      <w:snapToGrid w:val="0"/>
      <w:jc w:val="both"/>
    </w:pPr>
    <w:rPr>
      <w:rFonts w:ascii="Arial" w:hAnsi="Arial"/>
      <w:sz w:val="19"/>
      <w:lang w:val="en-US" w:eastAsia="es-ES"/>
    </w:rPr>
  </w:style>
  <w:style w:type="paragraph" w:customStyle="1" w:styleId="OmniPage264">
    <w:name w:val="OmniPage #264"/>
    <w:rsid w:val="00010889"/>
    <w:pPr>
      <w:widowControl w:val="0"/>
      <w:tabs>
        <w:tab w:val="left" w:pos="100"/>
        <w:tab w:val="right" w:pos="4685"/>
      </w:tabs>
      <w:snapToGrid w:val="0"/>
      <w:jc w:val="both"/>
    </w:pPr>
    <w:rPr>
      <w:rFonts w:ascii="Arial" w:hAnsi="Arial"/>
      <w:sz w:val="19"/>
      <w:lang w:val="en-US" w:eastAsia="es-ES"/>
    </w:rPr>
  </w:style>
  <w:style w:type="paragraph" w:customStyle="1" w:styleId="OmniPage5">
    <w:name w:val="OmniPage #5"/>
    <w:rsid w:val="00010889"/>
    <w:pPr>
      <w:widowControl w:val="0"/>
      <w:tabs>
        <w:tab w:val="left" w:pos="100"/>
        <w:tab w:val="right" w:pos="4676"/>
      </w:tabs>
      <w:snapToGrid w:val="0"/>
      <w:jc w:val="both"/>
    </w:pPr>
    <w:rPr>
      <w:rFonts w:ascii="CG Times" w:hAnsi="CG Times"/>
      <w:lang w:val="en-US" w:eastAsia="es-ES"/>
    </w:rPr>
  </w:style>
  <w:style w:type="paragraph" w:customStyle="1" w:styleId="OmniPage2050">
    <w:name w:val="OmniPage #2050"/>
    <w:rsid w:val="00010889"/>
    <w:pPr>
      <w:widowControl w:val="0"/>
      <w:tabs>
        <w:tab w:val="left" w:pos="101"/>
        <w:tab w:val="right" w:pos="3947"/>
      </w:tabs>
      <w:snapToGrid w:val="0"/>
      <w:jc w:val="both"/>
    </w:pPr>
    <w:rPr>
      <w:rFonts w:ascii="Arial" w:hAnsi="Arial"/>
      <w:sz w:val="18"/>
      <w:lang w:val="en-US" w:eastAsia="es-ES"/>
    </w:rPr>
  </w:style>
  <w:style w:type="paragraph" w:customStyle="1" w:styleId="OmniPage8">
    <w:name w:val="OmniPage #8"/>
    <w:rsid w:val="00010889"/>
    <w:pPr>
      <w:widowControl w:val="0"/>
      <w:tabs>
        <w:tab w:val="left" w:pos="541"/>
        <w:tab w:val="right" w:pos="4365"/>
      </w:tabs>
      <w:snapToGrid w:val="0"/>
      <w:jc w:val="both"/>
    </w:pPr>
    <w:rPr>
      <w:rFonts w:ascii="CG Times" w:hAnsi="CG Times"/>
      <w:lang w:val="en-US" w:eastAsia="es-ES"/>
    </w:rPr>
  </w:style>
  <w:style w:type="paragraph" w:customStyle="1" w:styleId="OmniPage514">
    <w:name w:val="OmniPage #514"/>
    <w:rsid w:val="00010889"/>
    <w:pPr>
      <w:widowControl w:val="0"/>
      <w:tabs>
        <w:tab w:val="left" w:pos="100"/>
        <w:tab w:val="right" w:pos="4642"/>
      </w:tabs>
      <w:snapToGrid w:val="0"/>
      <w:jc w:val="both"/>
    </w:pPr>
    <w:rPr>
      <w:rFonts w:ascii="Arial" w:hAnsi="Arial"/>
      <w:sz w:val="19"/>
      <w:lang w:val="en-US" w:eastAsia="es-ES"/>
    </w:rPr>
  </w:style>
  <w:style w:type="paragraph" w:customStyle="1" w:styleId="OmniPage771">
    <w:name w:val="OmniPage #771"/>
    <w:rsid w:val="00010889"/>
    <w:pPr>
      <w:widowControl w:val="0"/>
      <w:tabs>
        <w:tab w:val="left" w:pos="100"/>
        <w:tab w:val="right" w:pos="4510"/>
      </w:tabs>
      <w:snapToGrid w:val="0"/>
      <w:jc w:val="both"/>
    </w:pPr>
    <w:rPr>
      <w:rFonts w:ascii="Arial" w:hAnsi="Arial"/>
      <w:sz w:val="19"/>
      <w:lang w:val="en-US" w:eastAsia="es-ES"/>
    </w:rPr>
  </w:style>
  <w:style w:type="paragraph" w:customStyle="1" w:styleId="OmniPage772">
    <w:name w:val="OmniPage #772"/>
    <w:rsid w:val="00010889"/>
    <w:pPr>
      <w:widowControl w:val="0"/>
      <w:tabs>
        <w:tab w:val="left" w:pos="100"/>
        <w:tab w:val="right" w:pos="4514"/>
      </w:tabs>
      <w:snapToGrid w:val="0"/>
      <w:jc w:val="both"/>
    </w:pPr>
    <w:rPr>
      <w:rFonts w:ascii="Arial" w:hAnsi="Arial"/>
      <w:sz w:val="19"/>
      <w:lang w:val="en-US" w:eastAsia="es-ES"/>
    </w:rPr>
  </w:style>
  <w:style w:type="paragraph" w:customStyle="1" w:styleId="OmniPage773">
    <w:name w:val="OmniPage #773"/>
    <w:rsid w:val="00010889"/>
    <w:pPr>
      <w:widowControl w:val="0"/>
      <w:tabs>
        <w:tab w:val="left" w:pos="100"/>
        <w:tab w:val="right" w:pos="4526"/>
      </w:tabs>
      <w:snapToGrid w:val="0"/>
      <w:jc w:val="both"/>
    </w:pPr>
    <w:rPr>
      <w:rFonts w:ascii="Arial" w:hAnsi="Arial"/>
      <w:sz w:val="19"/>
      <w:lang w:val="en-US" w:eastAsia="es-ES"/>
    </w:rPr>
  </w:style>
  <w:style w:type="paragraph" w:customStyle="1" w:styleId="OmniPage1028">
    <w:name w:val="OmniPage #1028"/>
    <w:rsid w:val="00010889"/>
    <w:pPr>
      <w:widowControl w:val="0"/>
      <w:tabs>
        <w:tab w:val="left" w:pos="100"/>
        <w:tab w:val="right" w:pos="4676"/>
      </w:tabs>
      <w:snapToGrid w:val="0"/>
      <w:jc w:val="both"/>
    </w:pPr>
    <w:rPr>
      <w:rFonts w:ascii="Arial" w:hAnsi="Arial"/>
      <w:sz w:val="19"/>
      <w:lang w:val="en-US" w:eastAsia="es-ES"/>
    </w:rPr>
  </w:style>
  <w:style w:type="paragraph" w:customStyle="1" w:styleId="OmniPage1029">
    <w:name w:val="OmniPage #1029"/>
    <w:rsid w:val="00010889"/>
    <w:pPr>
      <w:widowControl w:val="0"/>
      <w:tabs>
        <w:tab w:val="left" w:pos="100"/>
        <w:tab w:val="right" w:pos="4671"/>
      </w:tabs>
      <w:snapToGrid w:val="0"/>
      <w:jc w:val="both"/>
    </w:pPr>
    <w:rPr>
      <w:rFonts w:ascii="Arial" w:hAnsi="Arial"/>
      <w:sz w:val="19"/>
      <w:lang w:val="en-US" w:eastAsia="es-ES"/>
    </w:rPr>
  </w:style>
  <w:style w:type="paragraph" w:customStyle="1" w:styleId="OmniPage1285">
    <w:name w:val="OmniPage #1285"/>
    <w:rsid w:val="00010889"/>
    <w:pPr>
      <w:widowControl w:val="0"/>
      <w:tabs>
        <w:tab w:val="left" w:pos="100"/>
        <w:tab w:val="right" w:pos="4695"/>
      </w:tabs>
      <w:snapToGrid w:val="0"/>
      <w:jc w:val="both"/>
    </w:pPr>
    <w:rPr>
      <w:rFonts w:ascii="Arial" w:hAnsi="Arial"/>
      <w:sz w:val="19"/>
      <w:lang w:val="en-US" w:eastAsia="es-ES"/>
    </w:rPr>
  </w:style>
  <w:style w:type="paragraph" w:customStyle="1" w:styleId="OmniPage1286">
    <w:name w:val="OmniPage #1286"/>
    <w:rsid w:val="00010889"/>
    <w:pPr>
      <w:widowControl w:val="0"/>
      <w:tabs>
        <w:tab w:val="left" w:pos="100"/>
        <w:tab w:val="right" w:pos="4696"/>
      </w:tabs>
      <w:snapToGrid w:val="0"/>
      <w:jc w:val="both"/>
    </w:pPr>
    <w:rPr>
      <w:rFonts w:ascii="Arial" w:hAnsi="Arial"/>
      <w:sz w:val="19"/>
      <w:lang w:val="en-US" w:eastAsia="es-ES"/>
    </w:rPr>
  </w:style>
  <w:style w:type="paragraph" w:customStyle="1" w:styleId="OmniPage1537">
    <w:name w:val="OmniPage #1537"/>
    <w:rsid w:val="00010889"/>
    <w:pPr>
      <w:widowControl w:val="0"/>
      <w:tabs>
        <w:tab w:val="left" w:pos="100"/>
        <w:tab w:val="right" w:pos="4642"/>
      </w:tabs>
      <w:snapToGrid w:val="0"/>
      <w:ind w:left="100" w:right="141"/>
      <w:jc w:val="both"/>
    </w:pPr>
    <w:rPr>
      <w:rFonts w:ascii="Arial" w:hAnsi="Arial"/>
      <w:sz w:val="19"/>
      <w:lang w:val="en-US" w:eastAsia="es-ES"/>
    </w:rPr>
  </w:style>
  <w:style w:type="paragraph" w:customStyle="1" w:styleId="OmniPage1539">
    <w:name w:val="OmniPage #1539"/>
    <w:rsid w:val="00010889"/>
    <w:pPr>
      <w:widowControl w:val="0"/>
      <w:tabs>
        <w:tab w:val="left" w:pos="529"/>
        <w:tab w:val="right" w:pos="4347"/>
      </w:tabs>
      <w:snapToGrid w:val="0"/>
    </w:pPr>
    <w:rPr>
      <w:rFonts w:ascii="Arial" w:hAnsi="Arial"/>
      <w:sz w:val="19"/>
      <w:lang w:val="en-US" w:eastAsia="es-ES"/>
    </w:rPr>
  </w:style>
  <w:style w:type="paragraph" w:customStyle="1" w:styleId="OmniPage1540">
    <w:name w:val="OmniPage #1540"/>
    <w:rsid w:val="00010889"/>
    <w:pPr>
      <w:widowControl w:val="0"/>
      <w:tabs>
        <w:tab w:val="left" w:pos="534"/>
        <w:tab w:val="right" w:pos="4343"/>
      </w:tabs>
      <w:snapToGrid w:val="0"/>
      <w:jc w:val="both"/>
    </w:pPr>
    <w:rPr>
      <w:rFonts w:ascii="Arial" w:hAnsi="Arial"/>
      <w:sz w:val="19"/>
      <w:lang w:val="en-US" w:eastAsia="es-ES"/>
    </w:rPr>
  </w:style>
  <w:style w:type="paragraph" w:customStyle="1" w:styleId="OmniPage1541">
    <w:name w:val="OmniPage #1541"/>
    <w:rsid w:val="00010889"/>
    <w:pPr>
      <w:widowControl w:val="0"/>
      <w:tabs>
        <w:tab w:val="left" w:pos="534"/>
        <w:tab w:val="right" w:pos="4334"/>
      </w:tabs>
      <w:snapToGrid w:val="0"/>
      <w:jc w:val="both"/>
    </w:pPr>
    <w:rPr>
      <w:rFonts w:ascii="Arial" w:hAnsi="Arial"/>
      <w:sz w:val="19"/>
      <w:lang w:val="en-US" w:eastAsia="es-ES"/>
    </w:rPr>
  </w:style>
  <w:style w:type="paragraph" w:customStyle="1" w:styleId="OmniPage1544">
    <w:name w:val="OmniPage #1544"/>
    <w:rsid w:val="00010889"/>
    <w:pPr>
      <w:widowControl w:val="0"/>
      <w:tabs>
        <w:tab w:val="left" w:pos="100"/>
        <w:tab w:val="right" w:pos="4638"/>
      </w:tabs>
      <w:snapToGrid w:val="0"/>
      <w:jc w:val="both"/>
    </w:pPr>
    <w:rPr>
      <w:rFonts w:ascii="Arial" w:hAnsi="Arial"/>
      <w:sz w:val="19"/>
      <w:lang w:val="en-US" w:eastAsia="es-ES"/>
    </w:rPr>
  </w:style>
  <w:style w:type="paragraph" w:customStyle="1" w:styleId="OmniPage1545">
    <w:name w:val="OmniPage #1545"/>
    <w:rsid w:val="00010889"/>
    <w:pPr>
      <w:widowControl w:val="0"/>
      <w:tabs>
        <w:tab w:val="left" w:pos="100"/>
        <w:tab w:val="right" w:pos="4370"/>
      </w:tabs>
      <w:snapToGrid w:val="0"/>
      <w:jc w:val="both"/>
    </w:pPr>
    <w:rPr>
      <w:rFonts w:ascii="Arial" w:hAnsi="Arial"/>
      <w:sz w:val="19"/>
      <w:lang w:val="en-US" w:eastAsia="es-ES"/>
    </w:rPr>
  </w:style>
  <w:style w:type="paragraph" w:customStyle="1" w:styleId="OmniPage1546">
    <w:name w:val="OmniPage #1546"/>
    <w:rsid w:val="00010889"/>
    <w:pPr>
      <w:widowControl w:val="0"/>
      <w:tabs>
        <w:tab w:val="left" w:pos="100"/>
        <w:tab w:val="right" w:pos="4359"/>
      </w:tabs>
      <w:snapToGrid w:val="0"/>
      <w:jc w:val="both"/>
    </w:pPr>
    <w:rPr>
      <w:rFonts w:ascii="Arial" w:hAnsi="Arial"/>
      <w:sz w:val="19"/>
      <w:lang w:val="en-US" w:eastAsia="es-ES"/>
    </w:rPr>
  </w:style>
  <w:style w:type="paragraph" w:customStyle="1" w:styleId="OmniPage1547">
    <w:name w:val="OmniPage #1547"/>
    <w:rsid w:val="00010889"/>
    <w:pPr>
      <w:widowControl w:val="0"/>
      <w:tabs>
        <w:tab w:val="left" w:pos="100"/>
        <w:tab w:val="right" w:pos="4323"/>
      </w:tabs>
      <w:snapToGrid w:val="0"/>
      <w:jc w:val="both"/>
    </w:pPr>
    <w:rPr>
      <w:rFonts w:ascii="Arial" w:hAnsi="Arial"/>
      <w:sz w:val="19"/>
      <w:lang w:val="en-US" w:eastAsia="es-ES"/>
    </w:rPr>
  </w:style>
  <w:style w:type="paragraph" w:customStyle="1" w:styleId="OmniPage1548">
    <w:name w:val="OmniPage #1548"/>
    <w:rsid w:val="00010889"/>
    <w:pPr>
      <w:widowControl w:val="0"/>
      <w:tabs>
        <w:tab w:val="left" w:pos="536"/>
        <w:tab w:val="right" w:pos="4323"/>
      </w:tabs>
      <w:snapToGrid w:val="0"/>
      <w:jc w:val="both"/>
    </w:pPr>
    <w:rPr>
      <w:rFonts w:ascii="Arial" w:hAnsi="Arial"/>
      <w:sz w:val="19"/>
      <w:lang w:val="en-US" w:eastAsia="es-ES"/>
    </w:rPr>
  </w:style>
  <w:style w:type="paragraph" w:customStyle="1" w:styleId="OmniPage1793">
    <w:name w:val="OmniPage #1793"/>
    <w:rsid w:val="00010889"/>
    <w:pPr>
      <w:widowControl w:val="0"/>
      <w:tabs>
        <w:tab w:val="left" w:pos="100"/>
        <w:tab w:val="right" w:pos="4491"/>
      </w:tabs>
      <w:snapToGrid w:val="0"/>
      <w:ind w:left="100" w:right="292"/>
      <w:jc w:val="both"/>
    </w:pPr>
    <w:rPr>
      <w:rFonts w:ascii="Arial" w:hAnsi="Arial"/>
      <w:sz w:val="19"/>
      <w:lang w:val="en-US" w:eastAsia="es-ES"/>
    </w:rPr>
  </w:style>
  <w:style w:type="paragraph" w:customStyle="1" w:styleId="OmniPage4">
    <w:name w:val="OmniPage #4"/>
    <w:rsid w:val="00010889"/>
    <w:pPr>
      <w:widowControl w:val="0"/>
      <w:tabs>
        <w:tab w:val="left" w:pos="100"/>
        <w:tab w:val="right" w:pos="4670"/>
      </w:tabs>
      <w:snapToGrid w:val="0"/>
      <w:jc w:val="both"/>
    </w:pPr>
    <w:rPr>
      <w:rFonts w:ascii="CG Times" w:hAnsi="CG Times"/>
      <w:lang w:val="en-US" w:eastAsia="es-ES"/>
    </w:rPr>
  </w:style>
  <w:style w:type="paragraph" w:customStyle="1" w:styleId="OmniPage259">
    <w:name w:val="OmniPage #259"/>
    <w:rsid w:val="00010889"/>
    <w:pPr>
      <w:widowControl w:val="0"/>
      <w:tabs>
        <w:tab w:val="left" w:pos="100"/>
        <w:tab w:val="right" w:pos="4672"/>
      </w:tabs>
      <w:snapToGrid w:val="0"/>
      <w:jc w:val="both"/>
    </w:pPr>
    <w:rPr>
      <w:rFonts w:ascii="Arial" w:hAnsi="Arial"/>
      <w:sz w:val="19"/>
      <w:lang w:val="en-US" w:eastAsia="es-ES"/>
    </w:rPr>
  </w:style>
  <w:style w:type="paragraph" w:customStyle="1" w:styleId="OmniPage260">
    <w:name w:val="OmniPage #260"/>
    <w:rsid w:val="00010889"/>
    <w:pPr>
      <w:widowControl w:val="0"/>
      <w:tabs>
        <w:tab w:val="left" w:pos="539"/>
        <w:tab w:val="right" w:pos="4374"/>
      </w:tabs>
      <w:snapToGrid w:val="0"/>
      <w:jc w:val="both"/>
    </w:pPr>
    <w:rPr>
      <w:rFonts w:ascii="Arial" w:hAnsi="Arial"/>
      <w:sz w:val="19"/>
      <w:lang w:val="en-US" w:eastAsia="es-ES"/>
    </w:rPr>
  </w:style>
  <w:style w:type="paragraph" w:customStyle="1" w:styleId="OmniPage261">
    <w:name w:val="OmniPage #261"/>
    <w:rsid w:val="00010889"/>
    <w:pPr>
      <w:widowControl w:val="0"/>
      <w:tabs>
        <w:tab w:val="left" w:pos="539"/>
        <w:tab w:val="right" w:pos="4374"/>
      </w:tabs>
      <w:snapToGrid w:val="0"/>
      <w:jc w:val="both"/>
    </w:pPr>
    <w:rPr>
      <w:rFonts w:ascii="Arial" w:hAnsi="Arial"/>
      <w:sz w:val="19"/>
      <w:lang w:val="en-US" w:eastAsia="es-ES"/>
    </w:rPr>
  </w:style>
  <w:style w:type="paragraph" w:customStyle="1" w:styleId="OmniPage9">
    <w:name w:val="OmniPage #9"/>
    <w:rsid w:val="00010889"/>
    <w:pPr>
      <w:widowControl w:val="0"/>
      <w:tabs>
        <w:tab w:val="left" w:pos="541"/>
        <w:tab w:val="right" w:pos="4372"/>
      </w:tabs>
      <w:snapToGrid w:val="0"/>
      <w:jc w:val="both"/>
    </w:pPr>
    <w:rPr>
      <w:rFonts w:ascii="CG Times" w:hAnsi="CG Times"/>
      <w:lang w:val="en-US" w:eastAsia="es-ES"/>
    </w:rPr>
  </w:style>
  <w:style w:type="paragraph" w:customStyle="1" w:styleId="OmniPage11">
    <w:name w:val="OmniPage #11"/>
    <w:rsid w:val="00010889"/>
    <w:pPr>
      <w:widowControl w:val="0"/>
      <w:tabs>
        <w:tab w:val="left" w:pos="100"/>
        <w:tab w:val="right" w:pos="4674"/>
      </w:tabs>
      <w:snapToGrid w:val="0"/>
      <w:jc w:val="both"/>
    </w:pPr>
    <w:rPr>
      <w:rFonts w:ascii="CG Times" w:hAnsi="CG Times"/>
      <w:lang w:val="en-US" w:eastAsia="es-ES"/>
    </w:rPr>
  </w:style>
  <w:style w:type="paragraph" w:customStyle="1" w:styleId="OmniPage265">
    <w:name w:val="OmniPage #265"/>
    <w:rsid w:val="00010889"/>
    <w:pPr>
      <w:widowControl w:val="0"/>
      <w:tabs>
        <w:tab w:val="left" w:pos="100"/>
        <w:tab w:val="right" w:pos="4688"/>
      </w:tabs>
      <w:snapToGrid w:val="0"/>
      <w:jc w:val="both"/>
    </w:pPr>
    <w:rPr>
      <w:rFonts w:ascii="Arial" w:hAnsi="Arial"/>
      <w:sz w:val="19"/>
      <w:lang w:val="en-US" w:eastAsia="es-ES"/>
    </w:rPr>
  </w:style>
  <w:style w:type="paragraph" w:customStyle="1" w:styleId="OmniPage266">
    <w:name w:val="OmniPage #266"/>
    <w:rsid w:val="00010889"/>
    <w:pPr>
      <w:widowControl w:val="0"/>
      <w:tabs>
        <w:tab w:val="left" w:pos="100"/>
        <w:tab w:val="right" w:pos="4677"/>
      </w:tabs>
      <w:snapToGrid w:val="0"/>
      <w:jc w:val="both"/>
    </w:pPr>
    <w:rPr>
      <w:rFonts w:ascii="Arial" w:hAnsi="Arial"/>
      <w:sz w:val="19"/>
      <w:lang w:val="en-US" w:eastAsia="es-ES"/>
    </w:rPr>
  </w:style>
  <w:style w:type="paragraph" w:customStyle="1" w:styleId="OmniPage513">
    <w:name w:val="OmniPage #513"/>
    <w:rsid w:val="00010889"/>
    <w:pPr>
      <w:widowControl w:val="0"/>
      <w:tabs>
        <w:tab w:val="left" w:pos="100"/>
        <w:tab w:val="right" w:pos="4636"/>
      </w:tabs>
      <w:snapToGrid w:val="0"/>
      <w:ind w:left="100" w:right="147"/>
      <w:jc w:val="both"/>
    </w:pPr>
    <w:rPr>
      <w:rFonts w:ascii="Arial" w:hAnsi="Arial"/>
      <w:sz w:val="19"/>
      <w:lang w:val="en-US" w:eastAsia="es-ES"/>
    </w:rPr>
  </w:style>
  <w:style w:type="paragraph" w:customStyle="1" w:styleId="OmniPage1795">
    <w:name w:val="OmniPage #1795"/>
    <w:rsid w:val="00010889"/>
    <w:pPr>
      <w:widowControl w:val="0"/>
      <w:tabs>
        <w:tab w:val="left" w:pos="100"/>
        <w:tab w:val="right" w:pos="4522"/>
      </w:tabs>
      <w:snapToGrid w:val="0"/>
      <w:jc w:val="both"/>
    </w:pPr>
    <w:rPr>
      <w:rFonts w:ascii="Arial" w:hAnsi="Arial"/>
      <w:sz w:val="19"/>
      <w:lang w:val="en-US" w:eastAsia="es-ES"/>
    </w:rPr>
  </w:style>
  <w:style w:type="paragraph" w:customStyle="1" w:styleId="OmniPage1796">
    <w:name w:val="OmniPage #1796"/>
    <w:rsid w:val="00010889"/>
    <w:pPr>
      <w:widowControl w:val="0"/>
      <w:tabs>
        <w:tab w:val="left" w:pos="481"/>
        <w:tab w:val="right" w:pos="4347"/>
      </w:tabs>
      <w:snapToGrid w:val="0"/>
      <w:jc w:val="both"/>
    </w:pPr>
    <w:rPr>
      <w:rFonts w:ascii="Arial" w:hAnsi="Arial"/>
      <w:sz w:val="19"/>
      <w:lang w:val="en-US" w:eastAsia="es-ES"/>
    </w:rPr>
  </w:style>
  <w:style w:type="paragraph" w:customStyle="1" w:styleId="OmniPage1797">
    <w:name w:val="OmniPage #1797"/>
    <w:rsid w:val="00010889"/>
    <w:pPr>
      <w:widowControl w:val="0"/>
      <w:tabs>
        <w:tab w:val="left" w:pos="481"/>
        <w:tab w:val="right" w:pos="4298"/>
      </w:tabs>
      <w:snapToGrid w:val="0"/>
      <w:jc w:val="both"/>
    </w:pPr>
    <w:rPr>
      <w:rFonts w:ascii="Arial" w:hAnsi="Arial"/>
      <w:sz w:val="19"/>
      <w:lang w:val="en-US" w:eastAsia="es-ES"/>
    </w:rPr>
  </w:style>
  <w:style w:type="paragraph" w:customStyle="1" w:styleId="OmniPage1798">
    <w:name w:val="OmniPage #1798"/>
    <w:rsid w:val="00010889"/>
    <w:pPr>
      <w:widowControl w:val="0"/>
      <w:tabs>
        <w:tab w:val="left" w:pos="481"/>
        <w:tab w:val="right" w:pos="4310"/>
      </w:tabs>
      <w:snapToGrid w:val="0"/>
      <w:jc w:val="both"/>
    </w:pPr>
    <w:rPr>
      <w:rFonts w:ascii="Arial" w:hAnsi="Arial"/>
      <w:sz w:val="19"/>
      <w:lang w:val="en-US" w:eastAsia="es-ES"/>
    </w:rPr>
  </w:style>
  <w:style w:type="paragraph" w:customStyle="1" w:styleId="OmniPage2051">
    <w:name w:val="OmniPage #2051"/>
    <w:rsid w:val="00010889"/>
    <w:pPr>
      <w:widowControl w:val="0"/>
      <w:tabs>
        <w:tab w:val="left" w:pos="543"/>
        <w:tab w:val="right" w:pos="3946"/>
      </w:tabs>
      <w:snapToGrid w:val="0"/>
      <w:jc w:val="both"/>
    </w:pPr>
    <w:rPr>
      <w:rFonts w:ascii="Arial" w:hAnsi="Arial"/>
      <w:sz w:val="18"/>
      <w:lang w:val="en-US" w:eastAsia="es-ES"/>
    </w:rPr>
  </w:style>
  <w:style w:type="paragraph" w:customStyle="1" w:styleId="OmniPage2052">
    <w:name w:val="OmniPage #2052"/>
    <w:rsid w:val="00010889"/>
    <w:pPr>
      <w:widowControl w:val="0"/>
      <w:tabs>
        <w:tab w:val="left" w:pos="542"/>
        <w:tab w:val="right" w:pos="3945"/>
      </w:tabs>
      <w:snapToGrid w:val="0"/>
      <w:jc w:val="both"/>
    </w:pPr>
    <w:rPr>
      <w:rFonts w:ascii="Arial" w:hAnsi="Arial"/>
      <w:sz w:val="18"/>
      <w:lang w:val="en-US" w:eastAsia="es-ES"/>
    </w:rPr>
  </w:style>
  <w:style w:type="paragraph" w:customStyle="1" w:styleId="OmniPage2054">
    <w:name w:val="OmniPage #2054"/>
    <w:rsid w:val="00010889"/>
    <w:pPr>
      <w:widowControl w:val="0"/>
      <w:tabs>
        <w:tab w:val="left" w:pos="551"/>
        <w:tab w:val="right" w:pos="4321"/>
      </w:tabs>
      <w:snapToGrid w:val="0"/>
      <w:jc w:val="both"/>
    </w:pPr>
    <w:rPr>
      <w:rFonts w:ascii="Arial" w:hAnsi="Arial"/>
      <w:sz w:val="18"/>
      <w:lang w:val="en-US" w:eastAsia="es-ES"/>
    </w:rPr>
  </w:style>
  <w:style w:type="paragraph" w:customStyle="1" w:styleId="OmniPage2055">
    <w:name w:val="OmniPage #2055"/>
    <w:rsid w:val="00010889"/>
    <w:pPr>
      <w:widowControl w:val="0"/>
      <w:tabs>
        <w:tab w:val="left" w:pos="551"/>
        <w:tab w:val="right" w:pos="4383"/>
      </w:tabs>
      <w:snapToGrid w:val="0"/>
      <w:jc w:val="both"/>
    </w:pPr>
    <w:rPr>
      <w:rFonts w:ascii="Arial" w:hAnsi="Arial"/>
      <w:sz w:val="18"/>
      <w:lang w:val="en-US" w:eastAsia="es-ES"/>
    </w:rPr>
  </w:style>
  <w:style w:type="paragraph" w:customStyle="1" w:styleId="OmniPage2056">
    <w:name w:val="OmniPage #2056"/>
    <w:rsid w:val="00010889"/>
    <w:pPr>
      <w:widowControl w:val="0"/>
      <w:tabs>
        <w:tab w:val="left" w:pos="551"/>
        <w:tab w:val="right" w:pos="4377"/>
      </w:tabs>
      <w:snapToGrid w:val="0"/>
      <w:jc w:val="both"/>
    </w:pPr>
    <w:rPr>
      <w:rFonts w:ascii="Arial" w:hAnsi="Arial"/>
      <w:sz w:val="18"/>
      <w:lang w:val="en-US" w:eastAsia="es-ES"/>
    </w:rPr>
  </w:style>
  <w:style w:type="paragraph" w:customStyle="1" w:styleId="OmniPage2057">
    <w:name w:val="OmniPage #2057"/>
    <w:rsid w:val="00010889"/>
    <w:pPr>
      <w:widowControl w:val="0"/>
      <w:tabs>
        <w:tab w:val="left" w:pos="551"/>
        <w:tab w:val="right" w:pos="4384"/>
      </w:tabs>
      <w:snapToGrid w:val="0"/>
      <w:jc w:val="both"/>
    </w:pPr>
    <w:rPr>
      <w:rFonts w:ascii="Arial" w:hAnsi="Arial"/>
      <w:sz w:val="18"/>
      <w:lang w:val="en-US" w:eastAsia="es-ES"/>
    </w:rPr>
  </w:style>
  <w:style w:type="paragraph" w:customStyle="1" w:styleId="OmniPage2058">
    <w:name w:val="OmniPage #2058"/>
    <w:rsid w:val="00010889"/>
    <w:pPr>
      <w:widowControl w:val="0"/>
      <w:tabs>
        <w:tab w:val="left" w:pos="547"/>
        <w:tab w:val="right" w:pos="4327"/>
      </w:tabs>
      <w:snapToGrid w:val="0"/>
      <w:jc w:val="both"/>
    </w:pPr>
    <w:rPr>
      <w:rFonts w:ascii="Arial" w:hAnsi="Arial"/>
      <w:sz w:val="18"/>
      <w:lang w:val="en-US" w:eastAsia="es-ES"/>
    </w:rPr>
  </w:style>
  <w:style w:type="paragraph" w:customStyle="1" w:styleId="OmniPage2306">
    <w:name w:val="OmniPage #2306"/>
    <w:rsid w:val="00010889"/>
    <w:pPr>
      <w:widowControl w:val="0"/>
      <w:tabs>
        <w:tab w:val="left" w:pos="100"/>
        <w:tab w:val="right" w:pos="3945"/>
      </w:tabs>
      <w:snapToGrid w:val="0"/>
      <w:jc w:val="both"/>
    </w:pPr>
    <w:rPr>
      <w:rFonts w:ascii="Arial" w:hAnsi="Arial"/>
      <w:sz w:val="19"/>
      <w:lang w:val="en-US" w:eastAsia="es-ES"/>
    </w:rPr>
  </w:style>
  <w:style w:type="paragraph" w:customStyle="1" w:styleId="OmniPage2307">
    <w:name w:val="OmniPage #2307"/>
    <w:rsid w:val="00010889"/>
    <w:pPr>
      <w:widowControl w:val="0"/>
      <w:tabs>
        <w:tab w:val="left" w:pos="558"/>
        <w:tab w:val="right" w:pos="4388"/>
      </w:tabs>
      <w:snapToGrid w:val="0"/>
      <w:jc w:val="both"/>
    </w:pPr>
    <w:rPr>
      <w:rFonts w:ascii="Arial" w:hAnsi="Arial"/>
      <w:sz w:val="19"/>
      <w:lang w:val="en-US" w:eastAsia="es-ES"/>
    </w:rPr>
  </w:style>
  <w:style w:type="paragraph" w:customStyle="1" w:styleId="OmniPage2310">
    <w:name w:val="OmniPage #2310"/>
    <w:rsid w:val="00010889"/>
    <w:pPr>
      <w:widowControl w:val="0"/>
      <w:tabs>
        <w:tab w:val="left" w:pos="558"/>
        <w:tab w:val="right" w:pos="4398"/>
      </w:tabs>
      <w:snapToGrid w:val="0"/>
      <w:jc w:val="both"/>
    </w:pPr>
    <w:rPr>
      <w:rFonts w:ascii="Arial" w:hAnsi="Arial"/>
      <w:sz w:val="19"/>
      <w:lang w:val="en-US" w:eastAsia="es-ES"/>
    </w:rPr>
  </w:style>
  <w:style w:type="paragraph" w:customStyle="1" w:styleId="OmniPage2561">
    <w:name w:val="OmniPage #2561"/>
    <w:rsid w:val="00010889"/>
    <w:pPr>
      <w:widowControl w:val="0"/>
      <w:tabs>
        <w:tab w:val="left" w:pos="100"/>
        <w:tab w:val="right" w:pos="3935"/>
      </w:tabs>
      <w:snapToGrid w:val="0"/>
      <w:ind w:left="100" w:right="848"/>
      <w:jc w:val="both"/>
    </w:pPr>
    <w:rPr>
      <w:rFonts w:ascii="Arial" w:hAnsi="Arial"/>
      <w:sz w:val="19"/>
      <w:lang w:val="en-US" w:eastAsia="es-ES"/>
    </w:rPr>
  </w:style>
  <w:style w:type="paragraph" w:customStyle="1" w:styleId="OmniPage2564">
    <w:name w:val="OmniPage #2564"/>
    <w:rsid w:val="00010889"/>
    <w:pPr>
      <w:widowControl w:val="0"/>
      <w:tabs>
        <w:tab w:val="left" w:pos="100"/>
        <w:tab w:val="right" w:pos="4670"/>
      </w:tabs>
      <w:snapToGrid w:val="0"/>
      <w:jc w:val="both"/>
    </w:pPr>
    <w:rPr>
      <w:rFonts w:ascii="Arial" w:hAnsi="Arial"/>
      <w:sz w:val="19"/>
      <w:lang w:val="en-US" w:eastAsia="es-ES"/>
    </w:rPr>
  </w:style>
  <w:style w:type="paragraph" w:customStyle="1" w:styleId="OmniPage3074">
    <w:name w:val="OmniPage #3074"/>
    <w:rsid w:val="00010889"/>
    <w:pPr>
      <w:widowControl w:val="0"/>
      <w:tabs>
        <w:tab w:val="left" w:pos="100"/>
        <w:tab w:val="right" w:pos="4700"/>
      </w:tabs>
      <w:snapToGrid w:val="0"/>
      <w:jc w:val="both"/>
    </w:pPr>
    <w:rPr>
      <w:rFonts w:ascii="Arial" w:hAnsi="Arial"/>
      <w:sz w:val="19"/>
      <w:lang w:val="en-US" w:eastAsia="es-ES"/>
    </w:rPr>
  </w:style>
  <w:style w:type="paragraph" w:customStyle="1" w:styleId="OmniPage3075">
    <w:name w:val="OmniPage #3075"/>
    <w:rsid w:val="00010889"/>
    <w:pPr>
      <w:widowControl w:val="0"/>
      <w:tabs>
        <w:tab w:val="left" w:pos="100"/>
        <w:tab w:val="right" w:pos="4676"/>
      </w:tabs>
      <w:snapToGrid w:val="0"/>
      <w:jc w:val="both"/>
    </w:pPr>
    <w:rPr>
      <w:rFonts w:ascii="Arial" w:hAnsi="Arial"/>
      <w:sz w:val="19"/>
      <w:lang w:val="en-US" w:eastAsia="es-ES"/>
    </w:rPr>
  </w:style>
  <w:style w:type="paragraph" w:customStyle="1" w:styleId="OmniPage3076">
    <w:name w:val="OmniPage #3076"/>
    <w:rsid w:val="00010889"/>
    <w:pPr>
      <w:widowControl w:val="0"/>
      <w:tabs>
        <w:tab w:val="left" w:pos="100"/>
        <w:tab w:val="right" w:pos="4681"/>
      </w:tabs>
      <w:snapToGrid w:val="0"/>
      <w:jc w:val="both"/>
    </w:pPr>
    <w:rPr>
      <w:rFonts w:ascii="Arial" w:hAnsi="Arial"/>
      <w:sz w:val="19"/>
      <w:lang w:val="en-US" w:eastAsia="es-ES"/>
    </w:rPr>
  </w:style>
  <w:style w:type="paragraph" w:customStyle="1" w:styleId="OmniPage3333">
    <w:name w:val="OmniPage #3333"/>
    <w:rsid w:val="00010889"/>
    <w:pPr>
      <w:widowControl w:val="0"/>
      <w:tabs>
        <w:tab w:val="left" w:pos="100"/>
        <w:tab w:val="right" w:pos="4691"/>
      </w:tabs>
      <w:snapToGrid w:val="0"/>
      <w:jc w:val="both"/>
    </w:pPr>
    <w:rPr>
      <w:rFonts w:ascii="Arial" w:hAnsi="Arial"/>
      <w:sz w:val="19"/>
      <w:lang w:val="en-US" w:eastAsia="es-ES"/>
    </w:rPr>
  </w:style>
  <w:style w:type="paragraph" w:customStyle="1" w:styleId="OmniPage3334">
    <w:name w:val="OmniPage #3334"/>
    <w:rsid w:val="00010889"/>
    <w:pPr>
      <w:widowControl w:val="0"/>
      <w:tabs>
        <w:tab w:val="left" w:pos="100"/>
        <w:tab w:val="right" w:pos="4697"/>
      </w:tabs>
      <w:snapToGrid w:val="0"/>
      <w:jc w:val="both"/>
    </w:pPr>
    <w:rPr>
      <w:rFonts w:ascii="Arial" w:hAnsi="Arial"/>
      <w:sz w:val="19"/>
      <w:lang w:val="en-US" w:eastAsia="es-ES"/>
    </w:rPr>
  </w:style>
  <w:style w:type="paragraph" w:customStyle="1" w:styleId="OmniPage3335">
    <w:name w:val="OmniPage #3335"/>
    <w:rsid w:val="00010889"/>
    <w:pPr>
      <w:widowControl w:val="0"/>
      <w:tabs>
        <w:tab w:val="left" w:pos="100"/>
        <w:tab w:val="right" w:pos="4693"/>
      </w:tabs>
      <w:snapToGrid w:val="0"/>
      <w:jc w:val="both"/>
    </w:pPr>
    <w:rPr>
      <w:rFonts w:ascii="Arial" w:hAnsi="Arial"/>
      <w:sz w:val="19"/>
      <w:lang w:val="en-US" w:eastAsia="es-ES"/>
    </w:rPr>
  </w:style>
  <w:style w:type="paragraph" w:customStyle="1" w:styleId="OmniPage3847">
    <w:name w:val="OmniPage #3847"/>
    <w:rsid w:val="00010889"/>
    <w:pPr>
      <w:widowControl w:val="0"/>
      <w:tabs>
        <w:tab w:val="left" w:pos="506"/>
        <w:tab w:val="right" w:pos="3898"/>
      </w:tabs>
      <w:snapToGrid w:val="0"/>
    </w:pPr>
    <w:rPr>
      <w:rFonts w:ascii="Arial" w:hAnsi="Arial"/>
      <w:sz w:val="19"/>
      <w:lang w:val="en-US" w:eastAsia="es-ES"/>
    </w:rPr>
  </w:style>
  <w:style w:type="paragraph" w:customStyle="1" w:styleId="OmniPage3848">
    <w:name w:val="OmniPage #3848"/>
    <w:rsid w:val="00010889"/>
    <w:pPr>
      <w:widowControl w:val="0"/>
      <w:tabs>
        <w:tab w:val="left" w:pos="553"/>
        <w:tab w:val="right" w:pos="3889"/>
      </w:tabs>
      <w:snapToGrid w:val="0"/>
    </w:pPr>
    <w:rPr>
      <w:rFonts w:ascii="Arial" w:hAnsi="Arial"/>
      <w:sz w:val="19"/>
      <w:lang w:val="en-US" w:eastAsia="es-ES"/>
    </w:rPr>
  </w:style>
  <w:style w:type="paragraph" w:customStyle="1" w:styleId="OmniPage520">
    <w:name w:val="OmniPage #520"/>
    <w:rsid w:val="00010889"/>
    <w:pPr>
      <w:widowControl w:val="0"/>
      <w:tabs>
        <w:tab w:val="left" w:pos="100"/>
        <w:tab w:val="right" w:pos="8740"/>
      </w:tabs>
      <w:snapToGrid w:val="0"/>
    </w:pPr>
    <w:rPr>
      <w:rFonts w:ascii="Arial" w:hAnsi="Arial"/>
      <w:lang w:val="en-US" w:eastAsia="es-ES"/>
    </w:rPr>
  </w:style>
  <w:style w:type="paragraph" w:customStyle="1" w:styleId="OmniPage1283">
    <w:name w:val="OmniPage #1283"/>
    <w:rsid w:val="00010889"/>
    <w:pPr>
      <w:widowControl w:val="0"/>
      <w:tabs>
        <w:tab w:val="left" w:pos="547"/>
        <w:tab w:val="right" w:pos="4375"/>
      </w:tabs>
      <w:snapToGrid w:val="0"/>
      <w:jc w:val="both"/>
    </w:pPr>
    <w:rPr>
      <w:rFonts w:ascii="Arial" w:hAnsi="Arial"/>
      <w:sz w:val="19"/>
      <w:lang w:val="en-US" w:eastAsia="es-ES"/>
    </w:rPr>
  </w:style>
  <w:style w:type="paragraph" w:customStyle="1" w:styleId="OmniPage1284">
    <w:name w:val="OmniPage #1284"/>
    <w:rsid w:val="00010889"/>
    <w:pPr>
      <w:widowControl w:val="0"/>
      <w:tabs>
        <w:tab w:val="left" w:pos="547"/>
        <w:tab w:val="right" w:pos="4374"/>
      </w:tabs>
      <w:snapToGrid w:val="0"/>
      <w:jc w:val="both"/>
    </w:pPr>
    <w:rPr>
      <w:rFonts w:ascii="Arial" w:hAnsi="Arial"/>
      <w:sz w:val="19"/>
      <w:lang w:val="en-US" w:eastAsia="es-ES"/>
    </w:rPr>
  </w:style>
  <w:style w:type="paragraph" w:customStyle="1" w:styleId="OmniPage1287">
    <w:name w:val="OmniPage #1287"/>
    <w:rsid w:val="00010889"/>
    <w:pPr>
      <w:widowControl w:val="0"/>
      <w:tabs>
        <w:tab w:val="left" w:pos="100"/>
        <w:tab w:val="right" w:pos="8740"/>
      </w:tabs>
      <w:snapToGrid w:val="0"/>
    </w:pPr>
    <w:rPr>
      <w:rFonts w:ascii="Arial" w:hAnsi="Arial"/>
      <w:lang w:val="en-US" w:eastAsia="es-ES"/>
    </w:rPr>
  </w:style>
  <w:style w:type="paragraph" w:customStyle="1" w:styleId="OmniPage1288">
    <w:name w:val="OmniPage #1288"/>
    <w:rsid w:val="00010889"/>
    <w:pPr>
      <w:widowControl w:val="0"/>
      <w:tabs>
        <w:tab w:val="left" w:pos="100"/>
        <w:tab w:val="right" w:pos="8740"/>
      </w:tabs>
      <w:snapToGrid w:val="0"/>
    </w:pPr>
    <w:rPr>
      <w:rFonts w:ascii="Arial" w:hAnsi="Arial"/>
      <w:lang w:val="en-US" w:eastAsia="es-ES"/>
    </w:rPr>
  </w:style>
  <w:style w:type="paragraph" w:customStyle="1" w:styleId="OmniPage1538">
    <w:name w:val="OmniPage #1538"/>
    <w:rsid w:val="00010889"/>
    <w:pPr>
      <w:widowControl w:val="0"/>
      <w:tabs>
        <w:tab w:val="left" w:pos="100"/>
        <w:tab w:val="right" w:pos="8740"/>
      </w:tabs>
      <w:snapToGrid w:val="0"/>
    </w:pPr>
    <w:rPr>
      <w:rFonts w:ascii="Arial" w:hAnsi="Arial"/>
      <w:lang w:val="en-US" w:eastAsia="es-ES"/>
    </w:rPr>
  </w:style>
  <w:style w:type="paragraph" w:customStyle="1" w:styleId="OmniPage1542">
    <w:name w:val="OmniPage #1542"/>
    <w:rsid w:val="00010889"/>
    <w:pPr>
      <w:widowControl w:val="0"/>
      <w:tabs>
        <w:tab w:val="left" w:pos="100"/>
        <w:tab w:val="right" w:pos="3933"/>
      </w:tabs>
      <w:snapToGrid w:val="0"/>
      <w:jc w:val="both"/>
    </w:pPr>
    <w:rPr>
      <w:rFonts w:ascii="Arial" w:hAnsi="Arial"/>
      <w:sz w:val="19"/>
      <w:lang w:val="en-US" w:eastAsia="es-ES"/>
    </w:rPr>
  </w:style>
  <w:style w:type="paragraph" w:customStyle="1" w:styleId="OmniPage1543">
    <w:name w:val="OmniPage #1543"/>
    <w:rsid w:val="00010889"/>
    <w:pPr>
      <w:widowControl w:val="0"/>
      <w:tabs>
        <w:tab w:val="left" w:pos="534"/>
        <w:tab w:val="right" w:pos="4336"/>
      </w:tabs>
      <w:snapToGrid w:val="0"/>
      <w:jc w:val="both"/>
    </w:pPr>
    <w:rPr>
      <w:rFonts w:ascii="Arial" w:hAnsi="Arial"/>
      <w:sz w:val="19"/>
      <w:lang w:val="en-US" w:eastAsia="es-ES"/>
    </w:rPr>
  </w:style>
  <w:style w:type="paragraph" w:customStyle="1" w:styleId="OmniPage2053">
    <w:name w:val="OmniPage #2053"/>
    <w:rsid w:val="00010889"/>
    <w:pPr>
      <w:widowControl w:val="0"/>
      <w:tabs>
        <w:tab w:val="left" w:pos="542"/>
        <w:tab w:val="right" w:pos="3939"/>
      </w:tabs>
      <w:snapToGrid w:val="0"/>
      <w:jc w:val="both"/>
    </w:pPr>
    <w:rPr>
      <w:rFonts w:ascii="Arial" w:hAnsi="Arial"/>
      <w:sz w:val="18"/>
      <w:lang w:val="en-US" w:eastAsia="es-ES"/>
    </w:rPr>
  </w:style>
  <w:style w:type="paragraph" w:customStyle="1" w:styleId="OmniPage2309">
    <w:name w:val="OmniPage #2309"/>
    <w:rsid w:val="00010889"/>
    <w:pPr>
      <w:widowControl w:val="0"/>
      <w:tabs>
        <w:tab w:val="left" w:pos="558"/>
        <w:tab w:val="right" w:pos="4387"/>
      </w:tabs>
      <w:snapToGrid w:val="0"/>
      <w:jc w:val="both"/>
    </w:pPr>
    <w:rPr>
      <w:rFonts w:ascii="Arial" w:hAnsi="Arial"/>
      <w:sz w:val="19"/>
      <w:lang w:val="en-US" w:eastAsia="es-ES"/>
    </w:rPr>
  </w:style>
  <w:style w:type="paragraph" w:customStyle="1" w:styleId="a">
    <w:name w:val="a"/>
    <w:basedOn w:val="Encabezado"/>
    <w:rsid w:val="00010889"/>
    <w:pPr>
      <w:tabs>
        <w:tab w:val="clear" w:pos="4419"/>
        <w:tab w:val="clear" w:pos="8838"/>
      </w:tabs>
      <w:ind w:firstLine="708"/>
      <w:jc w:val="center"/>
    </w:pPr>
    <w:rPr>
      <w:rFonts w:ascii="Arial" w:hAnsi="Arial" w:cs="Arial"/>
      <w:b/>
      <w:bCs/>
      <w:sz w:val="16"/>
    </w:rPr>
  </w:style>
  <w:style w:type="paragraph" w:customStyle="1" w:styleId="OmniPage1036">
    <w:name w:val="OmniPage #1036"/>
    <w:rsid w:val="00010889"/>
    <w:pPr>
      <w:widowControl w:val="0"/>
      <w:tabs>
        <w:tab w:val="left" w:pos="100"/>
        <w:tab w:val="right" w:pos="8740"/>
      </w:tabs>
      <w:snapToGrid w:val="0"/>
    </w:pPr>
    <w:rPr>
      <w:rFonts w:ascii="Arial" w:hAnsi="Arial"/>
      <w:lang w:val="en-US" w:eastAsia="es-ES"/>
    </w:rPr>
  </w:style>
  <w:style w:type="paragraph" w:customStyle="1" w:styleId="cdetexto">
    <w:name w:val="cdetexto"/>
    <w:basedOn w:val="Normal"/>
    <w:rsid w:val="00010889"/>
    <w:pPr>
      <w:spacing w:before="100" w:beforeAutospacing="1" w:after="100" w:afterAutospacing="1"/>
    </w:pPr>
  </w:style>
  <w:style w:type="paragraph" w:customStyle="1" w:styleId="ecececececececececececececececececmsonormal">
    <w:name w:val="ec_ec_ec_ec_ec_ec_ec_ec_ec_ec_ec_ec_ec_ec_ec_ec_ec_msonormal"/>
    <w:basedOn w:val="Normal"/>
    <w:rsid w:val="00010889"/>
    <w:pPr>
      <w:spacing w:before="100" w:beforeAutospacing="1" w:after="100" w:afterAutospacing="1"/>
    </w:pPr>
    <w:rPr>
      <w:rFonts w:ascii="Arial Unicode MS" w:eastAsia="Arial Unicode MS" w:hAnsi="Arial Unicode MS" w:cs="Arial Unicode MS"/>
    </w:rPr>
  </w:style>
  <w:style w:type="paragraph" w:customStyle="1" w:styleId="body">
    <w:name w:val="body"/>
    <w:basedOn w:val="Normal"/>
    <w:rsid w:val="00010889"/>
    <w:pPr>
      <w:spacing w:before="100" w:beforeAutospacing="1" w:after="100" w:afterAutospacing="1"/>
    </w:pPr>
    <w:rPr>
      <w:rFonts w:ascii="Arial" w:hAnsi="Arial" w:cs="Arial"/>
      <w:color w:val="000000"/>
      <w:sz w:val="12"/>
      <w:szCs w:val="12"/>
      <w:lang w:val="es-MX" w:eastAsia="es-MX"/>
    </w:rPr>
  </w:style>
  <w:style w:type="character" w:customStyle="1" w:styleId="FontStyle13">
    <w:name w:val="Font Style13"/>
    <w:uiPriority w:val="99"/>
    <w:rsid w:val="00C52892"/>
    <w:rPr>
      <w:rFonts w:ascii="Arial Narrow" w:hAnsi="Arial Narrow" w:cs="Arial Narrow"/>
      <w:b/>
      <w:bCs/>
      <w:sz w:val="26"/>
      <w:szCs w:val="26"/>
    </w:rPr>
  </w:style>
  <w:style w:type="character" w:customStyle="1" w:styleId="FontStyle11">
    <w:name w:val="Font Style11"/>
    <w:rsid w:val="00C52892"/>
    <w:rPr>
      <w:rFonts w:ascii="Arial Narrow" w:hAnsi="Arial Narrow" w:cs="Arial Narrow"/>
      <w:sz w:val="26"/>
      <w:szCs w:val="26"/>
    </w:rPr>
  </w:style>
  <w:style w:type="paragraph" w:customStyle="1" w:styleId="Style19">
    <w:name w:val="Style19"/>
    <w:basedOn w:val="Normal"/>
    <w:uiPriority w:val="99"/>
    <w:rsid w:val="00605C4F"/>
    <w:pPr>
      <w:widowControl w:val="0"/>
      <w:autoSpaceDE w:val="0"/>
      <w:autoSpaceDN w:val="0"/>
      <w:adjustRightInd w:val="0"/>
      <w:spacing w:line="365" w:lineRule="exact"/>
      <w:jc w:val="both"/>
    </w:pPr>
    <w:rPr>
      <w:rFonts w:ascii="Calibri" w:hAnsi="Calibri"/>
      <w:lang w:val="es-MX" w:eastAsia="es-MX"/>
    </w:rPr>
  </w:style>
  <w:style w:type="paragraph" w:customStyle="1" w:styleId="Style20">
    <w:name w:val="Style20"/>
    <w:basedOn w:val="Normal"/>
    <w:uiPriority w:val="99"/>
    <w:rsid w:val="00605C4F"/>
    <w:pPr>
      <w:widowControl w:val="0"/>
      <w:autoSpaceDE w:val="0"/>
      <w:autoSpaceDN w:val="0"/>
      <w:adjustRightInd w:val="0"/>
      <w:jc w:val="center"/>
    </w:pPr>
    <w:rPr>
      <w:rFonts w:ascii="Calibri" w:hAnsi="Calibri"/>
      <w:lang w:val="es-MX" w:eastAsia="es-MX"/>
    </w:rPr>
  </w:style>
  <w:style w:type="character" w:customStyle="1" w:styleId="FontStyle39">
    <w:name w:val="Font Style39"/>
    <w:uiPriority w:val="99"/>
    <w:rsid w:val="00605C4F"/>
    <w:rPr>
      <w:rFonts w:ascii="Arial" w:hAnsi="Arial" w:cs="Arial"/>
      <w:b/>
      <w:bCs/>
      <w:sz w:val="22"/>
      <w:szCs w:val="22"/>
    </w:rPr>
  </w:style>
  <w:style w:type="character" w:customStyle="1" w:styleId="FontStyle41">
    <w:name w:val="Font Style41"/>
    <w:uiPriority w:val="99"/>
    <w:rsid w:val="00605C4F"/>
    <w:rPr>
      <w:rFonts w:ascii="Arial" w:hAnsi="Arial" w:cs="Arial"/>
      <w:sz w:val="22"/>
      <w:szCs w:val="22"/>
    </w:rPr>
  </w:style>
  <w:style w:type="paragraph" w:customStyle="1" w:styleId="Pa9">
    <w:name w:val="Pa9"/>
    <w:basedOn w:val="Normal"/>
    <w:next w:val="Normal"/>
    <w:rsid w:val="002A4410"/>
    <w:pPr>
      <w:autoSpaceDE w:val="0"/>
      <w:autoSpaceDN w:val="0"/>
      <w:adjustRightInd w:val="0"/>
      <w:spacing w:line="201" w:lineRule="atLeast"/>
    </w:pPr>
  </w:style>
  <w:style w:type="paragraph" w:customStyle="1" w:styleId="Pa12">
    <w:name w:val="Pa12"/>
    <w:basedOn w:val="Normal"/>
    <w:next w:val="Normal"/>
    <w:rsid w:val="002A4410"/>
    <w:pPr>
      <w:autoSpaceDE w:val="0"/>
      <w:autoSpaceDN w:val="0"/>
      <w:adjustRightInd w:val="0"/>
      <w:spacing w:line="201" w:lineRule="atLeast"/>
    </w:pPr>
  </w:style>
  <w:style w:type="paragraph" w:customStyle="1" w:styleId="Pa10">
    <w:name w:val="Pa10"/>
    <w:basedOn w:val="Normal"/>
    <w:next w:val="Normal"/>
    <w:uiPriority w:val="99"/>
    <w:rsid w:val="002A4410"/>
    <w:pPr>
      <w:autoSpaceDE w:val="0"/>
      <w:autoSpaceDN w:val="0"/>
      <w:adjustRightInd w:val="0"/>
      <w:spacing w:line="201" w:lineRule="atLeast"/>
    </w:pPr>
  </w:style>
  <w:style w:type="paragraph" w:customStyle="1" w:styleId="Pa15">
    <w:name w:val="Pa15"/>
    <w:basedOn w:val="Normal"/>
    <w:next w:val="Normal"/>
    <w:uiPriority w:val="99"/>
    <w:rsid w:val="002A4410"/>
    <w:pPr>
      <w:autoSpaceDE w:val="0"/>
      <w:autoSpaceDN w:val="0"/>
      <w:adjustRightInd w:val="0"/>
      <w:spacing w:line="201" w:lineRule="atLeast"/>
    </w:pPr>
  </w:style>
  <w:style w:type="paragraph" w:customStyle="1" w:styleId="Pa11">
    <w:name w:val="Pa11"/>
    <w:basedOn w:val="Normal"/>
    <w:next w:val="Normal"/>
    <w:uiPriority w:val="99"/>
    <w:rsid w:val="002A4410"/>
    <w:pPr>
      <w:autoSpaceDE w:val="0"/>
      <w:autoSpaceDN w:val="0"/>
      <w:adjustRightInd w:val="0"/>
      <w:spacing w:line="201" w:lineRule="atLeast"/>
    </w:pPr>
  </w:style>
  <w:style w:type="paragraph" w:customStyle="1" w:styleId="Pa20">
    <w:name w:val="Pa20"/>
    <w:basedOn w:val="Normal"/>
    <w:next w:val="Normal"/>
    <w:rsid w:val="002A4410"/>
    <w:pPr>
      <w:autoSpaceDE w:val="0"/>
      <w:autoSpaceDN w:val="0"/>
      <w:adjustRightInd w:val="0"/>
      <w:spacing w:line="201" w:lineRule="atLeast"/>
    </w:pPr>
  </w:style>
  <w:style w:type="character" w:customStyle="1" w:styleId="A0">
    <w:name w:val="A0"/>
    <w:rsid w:val="002A4410"/>
    <w:rPr>
      <w:rFonts w:cs="Arial"/>
      <w:color w:val="000000"/>
      <w:sz w:val="20"/>
      <w:szCs w:val="20"/>
    </w:rPr>
  </w:style>
  <w:style w:type="paragraph" w:customStyle="1" w:styleId="Sinespaciado3">
    <w:name w:val="Sin espaciado3"/>
    <w:qFormat/>
    <w:rsid w:val="00842FB3"/>
    <w:rPr>
      <w:rFonts w:ascii="Calibri" w:hAnsi="Calibri"/>
      <w:sz w:val="22"/>
      <w:szCs w:val="22"/>
      <w:lang w:eastAsia="en-US"/>
    </w:rPr>
  </w:style>
  <w:style w:type="character" w:customStyle="1" w:styleId="FontStyle24">
    <w:name w:val="Font Style24"/>
    <w:uiPriority w:val="99"/>
    <w:rsid w:val="00C41959"/>
    <w:rPr>
      <w:rFonts w:ascii="Arial" w:hAnsi="Arial" w:cs="Arial"/>
      <w:sz w:val="16"/>
      <w:szCs w:val="16"/>
    </w:rPr>
  </w:style>
  <w:style w:type="paragraph" w:customStyle="1" w:styleId="ecxcuerpoa">
    <w:name w:val="ecxcuerpoa"/>
    <w:basedOn w:val="Normal"/>
    <w:rsid w:val="00C41959"/>
    <w:pPr>
      <w:spacing w:after="324"/>
    </w:pPr>
    <w:rPr>
      <w:lang w:val="es-MX" w:eastAsia="es-MX"/>
    </w:rPr>
  </w:style>
  <w:style w:type="paragraph" w:customStyle="1" w:styleId="estilo4">
    <w:name w:val="estilo4"/>
    <w:basedOn w:val="Normal"/>
    <w:rsid w:val="00B53221"/>
    <w:pPr>
      <w:jc w:val="both"/>
      <w:textAlignment w:val="top"/>
    </w:pPr>
    <w:rPr>
      <w:lang w:val="es-MX" w:eastAsia="es-MX"/>
    </w:rPr>
  </w:style>
  <w:style w:type="character" w:customStyle="1" w:styleId="estilo61">
    <w:name w:val="estilo61"/>
    <w:rsid w:val="00B53221"/>
    <w:rPr>
      <w:sz w:val="21"/>
      <w:szCs w:val="21"/>
    </w:rPr>
  </w:style>
  <w:style w:type="paragraph" w:customStyle="1" w:styleId="Sinespaciado4">
    <w:name w:val="Sin espaciado4"/>
    <w:uiPriority w:val="99"/>
    <w:qFormat/>
    <w:rsid w:val="00F62068"/>
    <w:rPr>
      <w:rFonts w:ascii="Calibri" w:hAnsi="Calibri"/>
      <w:sz w:val="22"/>
      <w:szCs w:val="22"/>
    </w:rPr>
  </w:style>
  <w:style w:type="character" w:customStyle="1" w:styleId="Heading1">
    <w:name w:val="Heading #1_"/>
    <w:link w:val="Heading10"/>
    <w:rsid w:val="006F5DAD"/>
    <w:rPr>
      <w:rFonts w:ascii="Arial" w:eastAsia="Arial" w:hAnsi="Arial" w:cs="Arial"/>
      <w:spacing w:val="-4"/>
      <w:sz w:val="23"/>
      <w:szCs w:val="23"/>
      <w:shd w:val="clear" w:color="auto" w:fill="FFFFFF"/>
    </w:rPr>
  </w:style>
  <w:style w:type="paragraph" w:customStyle="1" w:styleId="Heading10">
    <w:name w:val="Heading #1"/>
    <w:basedOn w:val="Normal"/>
    <w:link w:val="Heading1"/>
    <w:rsid w:val="006F5DAD"/>
    <w:pPr>
      <w:shd w:val="clear" w:color="auto" w:fill="FFFFFF"/>
      <w:spacing w:before="240" w:after="540" w:line="0" w:lineRule="atLeast"/>
      <w:jc w:val="both"/>
      <w:outlineLvl w:val="0"/>
    </w:pPr>
    <w:rPr>
      <w:rFonts w:ascii="Arial" w:eastAsia="Arial" w:hAnsi="Arial" w:cs="Arial"/>
      <w:spacing w:val="-4"/>
      <w:sz w:val="23"/>
      <w:szCs w:val="23"/>
      <w:lang w:val="es-MX" w:eastAsia="es-MX"/>
    </w:rPr>
  </w:style>
  <w:style w:type="character" w:customStyle="1" w:styleId="Bodytext0">
    <w:name w:val="Body text_"/>
    <w:link w:val="Textoindependiente1"/>
    <w:rsid w:val="006F5DAD"/>
    <w:rPr>
      <w:rFonts w:ascii="Arial" w:eastAsia="Arial" w:hAnsi="Arial" w:cs="Arial"/>
      <w:spacing w:val="-6"/>
      <w:shd w:val="clear" w:color="auto" w:fill="FFFFFF"/>
    </w:rPr>
  </w:style>
  <w:style w:type="character" w:customStyle="1" w:styleId="Bodytext3">
    <w:name w:val="Body text (3)_"/>
    <w:link w:val="Bodytext30"/>
    <w:rsid w:val="006F5DAD"/>
    <w:rPr>
      <w:rFonts w:ascii="Arial" w:eastAsia="Arial" w:hAnsi="Arial" w:cs="Arial"/>
      <w:spacing w:val="-4"/>
      <w:sz w:val="23"/>
      <w:szCs w:val="23"/>
      <w:shd w:val="clear" w:color="auto" w:fill="FFFFFF"/>
    </w:rPr>
  </w:style>
  <w:style w:type="paragraph" w:customStyle="1" w:styleId="Textoindependiente1">
    <w:name w:val="Texto independiente1"/>
    <w:basedOn w:val="Normal"/>
    <w:link w:val="Bodytext0"/>
    <w:qFormat/>
    <w:rsid w:val="006F5DAD"/>
    <w:pPr>
      <w:shd w:val="clear" w:color="auto" w:fill="FFFFFF"/>
      <w:spacing w:before="240" w:after="240" w:line="269" w:lineRule="exact"/>
      <w:jc w:val="both"/>
    </w:pPr>
    <w:rPr>
      <w:rFonts w:ascii="Arial" w:eastAsia="Arial" w:hAnsi="Arial" w:cs="Arial"/>
      <w:spacing w:val="-6"/>
      <w:sz w:val="20"/>
      <w:szCs w:val="20"/>
      <w:lang w:val="es-MX" w:eastAsia="es-MX"/>
    </w:rPr>
  </w:style>
  <w:style w:type="paragraph" w:customStyle="1" w:styleId="Bodytext30">
    <w:name w:val="Body text (3)"/>
    <w:basedOn w:val="Normal"/>
    <w:link w:val="Bodytext3"/>
    <w:rsid w:val="006F5DAD"/>
    <w:pPr>
      <w:shd w:val="clear" w:color="auto" w:fill="FFFFFF"/>
      <w:spacing w:before="300" w:after="120" w:line="278" w:lineRule="exact"/>
      <w:jc w:val="both"/>
    </w:pPr>
    <w:rPr>
      <w:rFonts w:ascii="Arial" w:eastAsia="Arial" w:hAnsi="Arial" w:cs="Arial"/>
      <w:spacing w:val="-4"/>
      <w:sz w:val="23"/>
      <w:szCs w:val="23"/>
      <w:lang w:val="es-MX" w:eastAsia="es-MX"/>
    </w:rPr>
  </w:style>
  <w:style w:type="paragraph" w:customStyle="1" w:styleId="Cuerpodeltexto">
    <w:name w:val="Cuerpo del texto"/>
    <w:basedOn w:val="Normal"/>
    <w:link w:val="Cuerpodeltexto0"/>
    <w:qFormat/>
    <w:rsid w:val="00C56D7D"/>
    <w:pPr>
      <w:shd w:val="clear" w:color="auto" w:fill="FFFFFF"/>
      <w:spacing w:line="0" w:lineRule="atLeast"/>
      <w:ind w:hanging="180"/>
    </w:pPr>
    <w:rPr>
      <w:rFonts w:ascii="Arial" w:eastAsia="Arial" w:hAnsi="Arial" w:cs="Arial"/>
      <w:color w:val="000000"/>
      <w:sz w:val="23"/>
      <w:szCs w:val="23"/>
      <w:lang w:eastAsia="es-MX"/>
    </w:rPr>
  </w:style>
  <w:style w:type="paragraph" w:customStyle="1" w:styleId="Cuerpodeltexto2">
    <w:name w:val="Cuerpo del texto (2)"/>
    <w:basedOn w:val="Normal"/>
    <w:qFormat/>
    <w:rsid w:val="00011B04"/>
    <w:pPr>
      <w:shd w:val="clear" w:color="auto" w:fill="FFFFFF"/>
      <w:spacing w:after="840" w:line="0" w:lineRule="atLeast"/>
      <w:jc w:val="right"/>
    </w:pPr>
    <w:rPr>
      <w:rFonts w:ascii="Tahoma" w:eastAsia="Tahoma" w:hAnsi="Tahoma" w:cs="Tahoma"/>
      <w:lang w:val="es-MX" w:eastAsia="en-US"/>
    </w:rPr>
  </w:style>
  <w:style w:type="character" w:customStyle="1" w:styleId="CuerpodeltextoNegrita">
    <w:name w:val="Cuerpo del texto + Negrita"/>
    <w:aliases w:val="Espaciado 120%,Título #4 + Sin negrita,Cuerpo del texto + 8.5 pto,Título #4 (2) + Negrita,Cuerpo del texto (6) + Sin negrita,Cuerpo del texto (11) + 10 pto,Cuerpo del texto (5) + Sin negrita,Cuerpo del texto + 11 pto,9.5 pto"/>
    <w:qFormat/>
    <w:rsid w:val="00011B04"/>
    <w:rPr>
      <w:rFonts w:ascii="Tahoma" w:eastAsia="Tahoma" w:hAnsi="Tahoma" w:cs="Tahoma"/>
      <w:b/>
      <w:bCs/>
      <w:i w:val="0"/>
      <w:iCs w:val="0"/>
      <w:smallCaps w:val="0"/>
      <w:strike w:val="0"/>
      <w:spacing w:val="0"/>
      <w:sz w:val="24"/>
      <w:szCs w:val="24"/>
    </w:rPr>
  </w:style>
  <w:style w:type="character" w:customStyle="1" w:styleId="Cuerpodeltexto0">
    <w:name w:val="Cuerpo del texto_"/>
    <w:link w:val="Cuerpodeltexto"/>
    <w:qFormat/>
    <w:rsid w:val="005643CD"/>
    <w:rPr>
      <w:rFonts w:ascii="Arial" w:eastAsia="Arial" w:hAnsi="Arial" w:cs="Arial"/>
      <w:color w:val="000000"/>
      <w:sz w:val="23"/>
      <w:szCs w:val="23"/>
      <w:shd w:val="clear" w:color="auto" w:fill="FFFFFF"/>
      <w:lang w:val="es-ES"/>
    </w:rPr>
  </w:style>
  <w:style w:type="character" w:customStyle="1" w:styleId="Cuerpodeltexto4Espaciado3pto">
    <w:name w:val="Cuerpo del texto (4) + Espaciado 3 pto"/>
    <w:rsid w:val="005643CD"/>
    <w:rPr>
      <w:rFonts w:ascii="Arial" w:eastAsia="Arial" w:hAnsi="Arial" w:cs="Arial"/>
      <w:b w:val="0"/>
      <w:bCs w:val="0"/>
      <w:i w:val="0"/>
      <w:iCs w:val="0"/>
      <w:smallCaps w:val="0"/>
      <w:strike w:val="0"/>
      <w:spacing w:val="70"/>
      <w:sz w:val="23"/>
      <w:szCs w:val="23"/>
    </w:rPr>
  </w:style>
  <w:style w:type="paragraph" w:customStyle="1" w:styleId="Ttulo60">
    <w:name w:val="Título #6"/>
    <w:basedOn w:val="Normal"/>
    <w:link w:val="Ttulo61"/>
    <w:rsid w:val="005643CD"/>
    <w:pPr>
      <w:shd w:val="clear" w:color="auto" w:fill="FFFFFF"/>
      <w:spacing w:before="180" w:line="0" w:lineRule="atLeast"/>
      <w:outlineLvl w:val="5"/>
    </w:pPr>
    <w:rPr>
      <w:rFonts w:ascii="Lucida Sans Unicode" w:eastAsia="Lucida Sans Unicode" w:hAnsi="Lucida Sans Unicode" w:cs="Lucida Sans Unicode"/>
      <w:b/>
      <w:bCs/>
      <w:color w:val="000000"/>
      <w:w w:val="120"/>
      <w:sz w:val="21"/>
      <w:szCs w:val="21"/>
      <w:lang w:eastAsia="es-MX"/>
    </w:rPr>
  </w:style>
  <w:style w:type="character" w:customStyle="1" w:styleId="Ttulo22165pto">
    <w:name w:val="Título #2 (2) + 16.5 pto"/>
    <w:aliases w:val="Negrita,Sin versales,Cuerpo del texto + 12 pto,Cursiva,Espaciado 2 pto,Espaciado 30%,Encabezamiento o pie de página + Segoe UI,17 pto,Espaciado 0 pto,Cuerpo del texto (2) + 12 pto,Cuerpo del texto + Cursiva,18.5 pto,7.5 pto"/>
    <w:rsid w:val="00B6167B"/>
    <w:rPr>
      <w:rFonts w:ascii="Arial" w:eastAsia="Arial" w:hAnsi="Arial" w:cs="Arial"/>
      <w:b/>
      <w:bCs/>
      <w:i w:val="0"/>
      <w:iCs w:val="0"/>
      <w:smallCaps/>
      <w:strike w:val="0"/>
      <w:spacing w:val="-10"/>
      <w:sz w:val="33"/>
      <w:szCs w:val="33"/>
    </w:rPr>
  </w:style>
  <w:style w:type="paragraph" w:customStyle="1" w:styleId="Cuerpodeltexto4">
    <w:name w:val="Cuerpo del texto (4)"/>
    <w:basedOn w:val="Normal"/>
    <w:rsid w:val="00B6167B"/>
    <w:pPr>
      <w:shd w:val="clear" w:color="auto" w:fill="FFFFFF"/>
      <w:spacing w:after="780" w:line="274" w:lineRule="exact"/>
    </w:pPr>
    <w:rPr>
      <w:rFonts w:ascii="Arial" w:eastAsia="Arial" w:hAnsi="Arial" w:cs="Arial"/>
      <w:color w:val="000000"/>
      <w:sz w:val="23"/>
      <w:szCs w:val="23"/>
      <w:lang w:eastAsia="es-MX"/>
    </w:rPr>
  </w:style>
  <w:style w:type="paragraph" w:customStyle="1" w:styleId="Cuerpodeltexto1">
    <w:name w:val="Cuerpo del texto1"/>
    <w:basedOn w:val="Normal"/>
    <w:rsid w:val="00B6167B"/>
    <w:pPr>
      <w:shd w:val="clear" w:color="auto" w:fill="FFFFFF"/>
      <w:spacing w:line="240" w:lineRule="atLeast"/>
    </w:pPr>
    <w:rPr>
      <w:rFonts w:ascii="Lucida Sans Unicode" w:hAnsi="Lucida Sans Unicode" w:cs="Lucida Sans Unicode"/>
      <w:color w:val="000000"/>
      <w:sz w:val="16"/>
      <w:szCs w:val="16"/>
      <w:lang w:val="en-US" w:eastAsia="es-MX"/>
    </w:rPr>
  </w:style>
  <w:style w:type="paragraph" w:customStyle="1" w:styleId="preformatted">
    <w:name w:val="preformatted"/>
    <w:basedOn w:val="Normal"/>
    <w:rsid w:val="00A71632"/>
    <w:pPr>
      <w:spacing w:before="100" w:beforeAutospacing="1" w:after="100" w:afterAutospacing="1"/>
    </w:pPr>
  </w:style>
  <w:style w:type="paragraph" w:customStyle="1" w:styleId="sangria">
    <w:name w:val="sangria"/>
    <w:basedOn w:val="Normal"/>
    <w:rsid w:val="001B3073"/>
    <w:pPr>
      <w:spacing w:before="100" w:beforeAutospacing="1" w:after="100" w:afterAutospacing="1"/>
      <w:ind w:left="240"/>
      <w:jc w:val="both"/>
    </w:pPr>
    <w:rPr>
      <w:lang w:val="es-MX" w:eastAsia="es-MX"/>
    </w:rPr>
  </w:style>
  <w:style w:type="character" w:customStyle="1" w:styleId="FontStyle82">
    <w:name w:val="Font Style82"/>
    <w:rsid w:val="002E11CB"/>
    <w:rPr>
      <w:rFonts w:ascii="Lucida Sans Unicode" w:hAnsi="Lucida Sans Unicode" w:cs="Lucida Sans Unicode"/>
      <w:b/>
      <w:bCs/>
      <w:sz w:val="16"/>
      <w:szCs w:val="16"/>
    </w:rPr>
  </w:style>
  <w:style w:type="paragraph" w:customStyle="1" w:styleId="Style53">
    <w:name w:val="Style53"/>
    <w:basedOn w:val="Normal"/>
    <w:rsid w:val="003805E8"/>
    <w:pPr>
      <w:widowControl w:val="0"/>
      <w:autoSpaceDE w:val="0"/>
      <w:autoSpaceDN w:val="0"/>
      <w:adjustRightInd w:val="0"/>
      <w:spacing w:line="238" w:lineRule="exact"/>
      <w:jc w:val="both"/>
    </w:pPr>
    <w:rPr>
      <w:rFonts w:ascii="Lucida Sans Unicode" w:hAnsi="Lucida Sans Unicode"/>
      <w:lang w:val="es-MX" w:eastAsia="es-MX"/>
    </w:rPr>
  </w:style>
  <w:style w:type="character" w:customStyle="1" w:styleId="FontStyle91">
    <w:name w:val="Font Style91"/>
    <w:rsid w:val="003805E8"/>
    <w:rPr>
      <w:rFonts w:ascii="Lucida Sans Unicode" w:hAnsi="Lucida Sans Unicode" w:cs="Lucida Sans Unicode"/>
      <w:sz w:val="18"/>
      <w:szCs w:val="18"/>
    </w:rPr>
  </w:style>
  <w:style w:type="character" w:customStyle="1" w:styleId="FontStyle77">
    <w:name w:val="Font Style77"/>
    <w:rsid w:val="00187E57"/>
    <w:rPr>
      <w:rFonts w:ascii="Lucida Sans Unicode" w:hAnsi="Lucida Sans Unicode" w:cs="Lucida Sans Unicode"/>
      <w:sz w:val="18"/>
      <w:szCs w:val="18"/>
    </w:rPr>
  </w:style>
  <w:style w:type="character" w:customStyle="1" w:styleId="FontStyle76">
    <w:name w:val="Font Style76"/>
    <w:rsid w:val="00187E57"/>
    <w:rPr>
      <w:rFonts w:ascii="Lucida Sans Unicode" w:hAnsi="Lucida Sans Unicode" w:cs="Lucida Sans Unicode"/>
      <w:b/>
      <w:bCs/>
      <w:sz w:val="18"/>
      <w:szCs w:val="18"/>
    </w:rPr>
  </w:style>
  <w:style w:type="character" w:customStyle="1" w:styleId="FontStyle95">
    <w:name w:val="Font Style95"/>
    <w:rsid w:val="00187E57"/>
    <w:rPr>
      <w:rFonts w:ascii="Lucida Sans Unicode" w:hAnsi="Lucida Sans Unicode" w:cs="Lucida Sans Unicode"/>
      <w:b/>
      <w:bCs/>
      <w:smallCaps/>
      <w:sz w:val="20"/>
      <w:szCs w:val="20"/>
    </w:rPr>
  </w:style>
  <w:style w:type="paragraph" w:customStyle="1" w:styleId="Style18">
    <w:name w:val="Style18"/>
    <w:basedOn w:val="Normal"/>
    <w:rsid w:val="00187E57"/>
    <w:pPr>
      <w:widowControl w:val="0"/>
      <w:autoSpaceDE w:val="0"/>
      <w:autoSpaceDN w:val="0"/>
      <w:adjustRightInd w:val="0"/>
      <w:spacing w:line="240" w:lineRule="exact"/>
      <w:jc w:val="center"/>
    </w:pPr>
    <w:rPr>
      <w:rFonts w:ascii="Lucida Sans Unicode" w:hAnsi="Lucida Sans Unicode"/>
      <w:lang w:val="es-MX" w:eastAsia="es-MX"/>
    </w:rPr>
  </w:style>
  <w:style w:type="paragraph" w:customStyle="1" w:styleId="Style58">
    <w:name w:val="Style58"/>
    <w:basedOn w:val="Normal"/>
    <w:rsid w:val="00187E57"/>
    <w:pPr>
      <w:widowControl w:val="0"/>
      <w:autoSpaceDE w:val="0"/>
      <w:autoSpaceDN w:val="0"/>
      <w:adjustRightInd w:val="0"/>
    </w:pPr>
    <w:rPr>
      <w:rFonts w:ascii="Lucida Sans Unicode" w:hAnsi="Lucida Sans Unicode"/>
      <w:lang w:val="es-MX" w:eastAsia="es-MX"/>
    </w:rPr>
  </w:style>
  <w:style w:type="paragraph" w:customStyle="1" w:styleId="Style64">
    <w:name w:val="Style64"/>
    <w:basedOn w:val="Normal"/>
    <w:rsid w:val="00187E57"/>
    <w:pPr>
      <w:widowControl w:val="0"/>
      <w:autoSpaceDE w:val="0"/>
      <w:autoSpaceDN w:val="0"/>
      <w:adjustRightInd w:val="0"/>
    </w:pPr>
    <w:rPr>
      <w:rFonts w:ascii="Lucida Sans Unicode" w:hAnsi="Lucida Sans Unicode"/>
      <w:lang w:val="es-MX" w:eastAsia="es-MX"/>
    </w:rPr>
  </w:style>
  <w:style w:type="paragraph" w:customStyle="1" w:styleId="Style66">
    <w:name w:val="Style66"/>
    <w:basedOn w:val="Normal"/>
    <w:rsid w:val="00187E57"/>
    <w:pPr>
      <w:widowControl w:val="0"/>
      <w:autoSpaceDE w:val="0"/>
      <w:autoSpaceDN w:val="0"/>
      <w:adjustRightInd w:val="0"/>
    </w:pPr>
    <w:rPr>
      <w:rFonts w:ascii="Lucida Sans Unicode" w:hAnsi="Lucida Sans Unicode"/>
      <w:lang w:val="es-MX" w:eastAsia="es-MX"/>
    </w:rPr>
  </w:style>
  <w:style w:type="character" w:customStyle="1" w:styleId="FontStyle113">
    <w:name w:val="Font Style113"/>
    <w:rsid w:val="00187E57"/>
    <w:rPr>
      <w:rFonts w:ascii="Franklin Gothic Demi Cond" w:hAnsi="Franklin Gothic Demi Cond" w:cs="Franklin Gothic Demi Cond"/>
      <w:sz w:val="22"/>
      <w:szCs w:val="22"/>
    </w:rPr>
  </w:style>
  <w:style w:type="paragraph" w:customStyle="1" w:styleId="Style65">
    <w:name w:val="Style65"/>
    <w:basedOn w:val="Normal"/>
    <w:rsid w:val="00FE0A73"/>
    <w:pPr>
      <w:widowControl w:val="0"/>
      <w:autoSpaceDE w:val="0"/>
      <w:autoSpaceDN w:val="0"/>
      <w:adjustRightInd w:val="0"/>
    </w:pPr>
    <w:rPr>
      <w:rFonts w:ascii="Lucida Sans Unicode" w:hAnsi="Lucida Sans Unicode"/>
      <w:lang w:val="es-MX" w:eastAsia="es-MX"/>
    </w:rPr>
  </w:style>
  <w:style w:type="character" w:customStyle="1" w:styleId="FontStyle92">
    <w:name w:val="Font Style92"/>
    <w:rsid w:val="00FE0A73"/>
    <w:rPr>
      <w:rFonts w:ascii="Arial Black" w:hAnsi="Arial Black" w:cs="Arial Black"/>
      <w:sz w:val="16"/>
      <w:szCs w:val="16"/>
    </w:rPr>
  </w:style>
  <w:style w:type="character" w:customStyle="1" w:styleId="FontStyle93">
    <w:name w:val="Font Style93"/>
    <w:rsid w:val="00FE0A73"/>
    <w:rPr>
      <w:rFonts w:ascii="Lucida Sans Unicode" w:hAnsi="Lucida Sans Unicode" w:cs="Lucida Sans Unicode"/>
      <w:sz w:val="20"/>
      <w:szCs w:val="20"/>
    </w:rPr>
  </w:style>
  <w:style w:type="character" w:customStyle="1" w:styleId="FontStyle94">
    <w:name w:val="Font Style94"/>
    <w:rsid w:val="00FE0A73"/>
    <w:rPr>
      <w:rFonts w:ascii="Lucida Sans Unicode" w:hAnsi="Lucida Sans Unicode" w:cs="Lucida Sans Unicode"/>
      <w:sz w:val="8"/>
      <w:szCs w:val="8"/>
    </w:rPr>
  </w:style>
  <w:style w:type="paragraph" w:customStyle="1" w:styleId="Style25">
    <w:name w:val="Style25"/>
    <w:basedOn w:val="Normal"/>
    <w:rsid w:val="00FE0A73"/>
    <w:pPr>
      <w:widowControl w:val="0"/>
      <w:autoSpaceDE w:val="0"/>
      <w:autoSpaceDN w:val="0"/>
      <w:adjustRightInd w:val="0"/>
    </w:pPr>
    <w:rPr>
      <w:rFonts w:ascii="Lucida Sans Unicode" w:hAnsi="Lucida Sans Unicode"/>
      <w:lang w:val="es-MX" w:eastAsia="es-MX"/>
    </w:rPr>
  </w:style>
  <w:style w:type="paragraph" w:customStyle="1" w:styleId="Style24">
    <w:name w:val="Style24"/>
    <w:basedOn w:val="Normal"/>
    <w:rsid w:val="00434CA9"/>
    <w:pPr>
      <w:widowControl w:val="0"/>
      <w:autoSpaceDE w:val="0"/>
      <w:autoSpaceDN w:val="0"/>
      <w:adjustRightInd w:val="0"/>
      <w:spacing w:line="257" w:lineRule="exact"/>
    </w:pPr>
    <w:rPr>
      <w:rFonts w:ascii="Lucida Sans Unicode" w:hAnsi="Lucida Sans Unicode"/>
      <w:lang w:val="es-MX" w:eastAsia="es-MX"/>
    </w:rPr>
  </w:style>
  <w:style w:type="paragraph" w:customStyle="1" w:styleId="Style61">
    <w:name w:val="Style61"/>
    <w:basedOn w:val="Normal"/>
    <w:rsid w:val="00434CA9"/>
    <w:pPr>
      <w:widowControl w:val="0"/>
      <w:autoSpaceDE w:val="0"/>
      <w:autoSpaceDN w:val="0"/>
      <w:adjustRightInd w:val="0"/>
      <w:spacing w:line="247" w:lineRule="exact"/>
      <w:jc w:val="both"/>
    </w:pPr>
    <w:rPr>
      <w:rFonts w:ascii="Lucida Sans Unicode" w:hAnsi="Lucida Sans Unicode"/>
      <w:lang w:val="es-MX" w:eastAsia="es-MX"/>
    </w:rPr>
  </w:style>
  <w:style w:type="paragraph" w:customStyle="1" w:styleId="Style52">
    <w:name w:val="Style52"/>
    <w:basedOn w:val="Normal"/>
    <w:rsid w:val="00434CA9"/>
    <w:pPr>
      <w:widowControl w:val="0"/>
      <w:autoSpaceDE w:val="0"/>
      <w:autoSpaceDN w:val="0"/>
      <w:adjustRightInd w:val="0"/>
      <w:jc w:val="both"/>
    </w:pPr>
    <w:rPr>
      <w:rFonts w:ascii="Lucida Sans Unicode" w:hAnsi="Lucida Sans Unicode"/>
      <w:lang w:val="es-MX" w:eastAsia="es-MX"/>
    </w:rPr>
  </w:style>
  <w:style w:type="character" w:customStyle="1" w:styleId="texto-cuerpo">
    <w:name w:val="texto-cuerpo"/>
    <w:basedOn w:val="Fuentedeprrafopredeter"/>
    <w:rsid w:val="00A939AF"/>
  </w:style>
  <w:style w:type="character" w:customStyle="1" w:styleId="CarCar4">
    <w:name w:val="Car Car4"/>
    <w:rsid w:val="00A939AF"/>
    <w:rPr>
      <w:rFonts w:ascii="Courier New" w:hAnsi="Courier New" w:cs="MS Mincho"/>
      <w:lang w:val="es-ES" w:eastAsia="es-ES" w:bidi="ar-SA"/>
    </w:rPr>
  </w:style>
  <w:style w:type="paragraph" w:customStyle="1" w:styleId="tit">
    <w:name w:val="tit"/>
    <w:basedOn w:val="Normal"/>
    <w:uiPriority w:val="99"/>
    <w:rsid w:val="00A939AF"/>
    <w:pPr>
      <w:pBdr>
        <w:bottom w:val="single" w:sz="6" w:space="0" w:color="B2B2B2"/>
      </w:pBdr>
      <w:spacing w:before="167" w:after="100" w:afterAutospacing="1"/>
    </w:pPr>
    <w:rPr>
      <w:color w:val="4C4C4C"/>
      <w:sz w:val="30"/>
      <w:szCs w:val="30"/>
      <w:lang w:val="es-CO" w:eastAsia="es-CO"/>
    </w:rPr>
  </w:style>
  <w:style w:type="character" w:customStyle="1" w:styleId="sendersafetymsg2">
    <w:name w:val="sendersafetymsg2"/>
    <w:basedOn w:val="Fuentedeprrafopredeter"/>
    <w:rsid w:val="00A939AF"/>
  </w:style>
  <w:style w:type="character" w:customStyle="1" w:styleId="secondarytextcolor1">
    <w:name w:val="secondarytextcolor1"/>
    <w:rsid w:val="00A939AF"/>
    <w:rPr>
      <w:color w:val="888888"/>
    </w:rPr>
  </w:style>
  <w:style w:type="paragraph" w:customStyle="1" w:styleId="ListParagraph1">
    <w:name w:val="List Paragraph1"/>
    <w:basedOn w:val="Normal"/>
    <w:uiPriority w:val="34"/>
    <w:qFormat/>
    <w:rsid w:val="00A939AF"/>
    <w:pPr>
      <w:spacing w:after="200" w:line="276" w:lineRule="auto"/>
      <w:ind w:left="720"/>
      <w:contextualSpacing/>
    </w:pPr>
    <w:rPr>
      <w:rFonts w:ascii="Calibri" w:eastAsia="Calibri" w:hAnsi="Calibri"/>
      <w:sz w:val="22"/>
      <w:szCs w:val="22"/>
      <w:lang w:val="es-MX" w:eastAsia="en-US"/>
    </w:rPr>
  </w:style>
  <w:style w:type="paragraph" w:customStyle="1" w:styleId="NoSpacing1">
    <w:name w:val="No Spacing1"/>
    <w:uiPriority w:val="1"/>
    <w:qFormat/>
    <w:rsid w:val="00A939AF"/>
    <w:rPr>
      <w:rFonts w:ascii="Calibri" w:eastAsia="Calibri" w:hAnsi="Calibri"/>
      <w:sz w:val="22"/>
      <w:szCs w:val="22"/>
      <w:lang w:eastAsia="en-US"/>
    </w:rPr>
  </w:style>
  <w:style w:type="character" w:customStyle="1" w:styleId="Cuerpodeltexto9">
    <w:name w:val="Cuerpo del texto (9)_"/>
    <w:link w:val="Cuerpodeltexto90"/>
    <w:rsid w:val="001F60B5"/>
    <w:rPr>
      <w:rFonts w:ascii="Arial" w:eastAsia="Arial" w:hAnsi="Arial" w:cs="Arial"/>
      <w:shd w:val="clear" w:color="auto" w:fill="FFFFFF"/>
    </w:rPr>
  </w:style>
  <w:style w:type="character" w:customStyle="1" w:styleId="Cuerpodeltexto9Espaciado3pto">
    <w:name w:val="Cuerpo del texto (9) + Espaciado 3 pto"/>
    <w:rsid w:val="001F60B5"/>
    <w:rPr>
      <w:rFonts w:ascii="Arial" w:eastAsia="Arial" w:hAnsi="Arial" w:cs="Arial"/>
      <w:spacing w:val="70"/>
      <w:shd w:val="clear" w:color="auto" w:fill="FFFFFF"/>
    </w:rPr>
  </w:style>
  <w:style w:type="paragraph" w:customStyle="1" w:styleId="Cuerpodeltexto90">
    <w:name w:val="Cuerpo del texto (9)"/>
    <w:basedOn w:val="Normal"/>
    <w:link w:val="Cuerpodeltexto9"/>
    <w:rsid w:val="001F60B5"/>
    <w:pPr>
      <w:shd w:val="clear" w:color="auto" w:fill="FFFFFF"/>
      <w:spacing w:line="274" w:lineRule="exact"/>
      <w:jc w:val="right"/>
    </w:pPr>
    <w:rPr>
      <w:rFonts w:ascii="Arial" w:eastAsia="Arial" w:hAnsi="Arial" w:cs="Arial"/>
      <w:sz w:val="20"/>
      <w:szCs w:val="20"/>
      <w:lang w:val="es-MX" w:eastAsia="es-MX"/>
    </w:rPr>
  </w:style>
  <w:style w:type="character" w:customStyle="1" w:styleId="Cuerpodeltexto3">
    <w:name w:val="Cuerpo del texto (3)_"/>
    <w:link w:val="Cuerpodeltexto30"/>
    <w:rsid w:val="00C12CF2"/>
    <w:rPr>
      <w:rFonts w:ascii="Arial" w:eastAsia="Arial" w:hAnsi="Arial" w:cs="Arial"/>
      <w:sz w:val="19"/>
      <w:szCs w:val="19"/>
      <w:shd w:val="clear" w:color="auto" w:fill="FFFFFF"/>
    </w:rPr>
  </w:style>
  <w:style w:type="paragraph" w:customStyle="1" w:styleId="Cuerpodeltexto30">
    <w:name w:val="Cuerpo del texto (3)"/>
    <w:basedOn w:val="Normal"/>
    <w:link w:val="Cuerpodeltexto3"/>
    <w:rsid w:val="00C12CF2"/>
    <w:pPr>
      <w:shd w:val="clear" w:color="auto" w:fill="FFFFFF"/>
      <w:spacing w:after="900" w:line="0" w:lineRule="atLeast"/>
    </w:pPr>
    <w:rPr>
      <w:rFonts w:ascii="Arial" w:eastAsia="Arial" w:hAnsi="Arial" w:cs="Arial"/>
      <w:sz w:val="19"/>
      <w:szCs w:val="19"/>
      <w:lang w:val="es-MX" w:eastAsia="es-MX"/>
    </w:rPr>
  </w:style>
  <w:style w:type="character" w:customStyle="1" w:styleId="Cuerpodeltexto3Espaciado3pto">
    <w:name w:val="Cuerpo del texto (3) + Espaciado 3 pto"/>
    <w:rsid w:val="00C12CF2"/>
    <w:rPr>
      <w:rFonts w:ascii="Arial" w:eastAsia="Arial" w:hAnsi="Arial" w:cs="Arial"/>
      <w:spacing w:val="70"/>
      <w:sz w:val="22"/>
      <w:szCs w:val="22"/>
      <w:shd w:val="clear" w:color="auto" w:fill="FFFFFF"/>
    </w:rPr>
  </w:style>
  <w:style w:type="paragraph" w:customStyle="1" w:styleId="style16">
    <w:name w:val="style16"/>
    <w:basedOn w:val="Normal"/>
    <w:rsid w:val="00FD3DE3"/>
    <w:pPr>
      <w:spacing w:before="100" w:beforeAutospacing="1" w:after="100" w:afterAutospacing="1"/>
    </w:pPr>
    <w:rPr>
      <w:lang w:val="es-MX" w:eastAsia="es-MX"/>
    </w:rPr>
  </w:style>
  <w:style w:type="paragraph" w:customStyle="1" w:styleId="style220">
    <w:name w:val="style22"/>
    <w:basedOn w:val="Normal"/>
    <w:rsid w:val="00FD3DE3"/>
    <w:pPr>
      <w:spacing w:before="100" w:beforeAutospacing="1" w:after="100" w:afterAutospacing="1"/>
    </w:pPr>
    <w:rPr>
      <w:lang w:val="es-MX" w:eastAsia="es-MX"/>
    </w:rPr>
  </w:style>
  <w:style w:type="paragraph" w:customStyle="1" w:styleId="style120">
    <w:name w:val="style12"/>
    <w:basedOn w:val="Normal"/>
    <w:rsid w:val="00FD3DE3"/>
    <w:pPr>
      <w:spacing w:before="100" w:beforeAutospacing="1" w:after="100" w:afterAutospacing="1"/>
    </w:pPr>
    <w:rPr>
      <w:lang w:val="es-MX" w:eastAsia="es-MX"/>
    </w:rPr>
  </w:style>
  <w:style w:type="paragraph" w:customStyle="1" w:styleId="style210">
    <w:name w:val="style21"/>
    <w:basedOn w:val="Normal"/>
    <w:rsid w:val="00FD3DE3"/>
    <w:pPr>
      <w:spacing w:before="100" w:beforeAutospacing="1" w:after="100" w:afterAutospacing="1"/>
    </w:pPr>
    <w:rPr>
      <w:lang w:val="es-MX" w:eastAsia="es-MX"/>
    </w:rPr>
  </w:style>
  <w:style w:type="character" w:customStyle="1" w:styleId="EncabezamientoopiedepginaArial">
    <w:name w:val="Encabezamiento o pie de página + Arial"/>
    <w:aliases w:val="11 pto,12 pto,7 pto,6.5 pto,4.5 pto,Cuerpo del texto (8) + SimHei,Título #6 + SimHei,Cuerpo del texto + Bookman Old Style,Cuerpo del texto (2) + 9 pto,Cuerpo del texto (2) + 6.5 pto,Cuerpo del texto (4) + 11 pto"/>
    <w:rsid w:val="0089138D"/>
    <w:rPr>
      <w:rFonts w:ascii="Arial" w:eastAsia="Times New Roman" w:hAnsi="Arial" w:cs="Arial"/>
      <w:spacing w:val="0"/>
      <w:sz w:val="22"/>
      <w:szCs w:val="22"/>
    </w:rPr>
  </w:style>
  <w:style w:type="paragraph" w:customStyle="1" w:styleId="Encabezamientoopiedepgina">
    <w:name w:val="Encabezamiento o pie de página"/>
    <w:basedOn w:val="Normal"/>
    <w:rsid w:val="0089138D"/>
    <w:pPr>
      <w:shd w:val="clear" w:color="auto" w:fill="FFFFFF"/>
    </w:pPr>
    <w:rPr>
      <w:rFonts w:eastAsia="Calibri"/>
      <w:color w:val="000000"/>
      <w:sz w:val="20"/>
      <w:szCs w:val="20"/>
      <w:lang w:val="es-MX" w:eastAsia="es-MX"/>
    </w:rPr>
  </w:style>
  <w:style w:type="character" w:customStyle="1" w:styleId="Cuerpodeltexto9Espaciado2pto">
    <w:name w:val="Cuerpo del texto (9) + Espaciado 2 pto"/>
    <w:rsid w:val="0089138D"/>
    <w:rPr>
      <w:rFonts w:ascii="Arial" w:eastAsia="Times New Roman" w:hAnsi="Arial" w:cs="Arial"/>
      <w:spacing w:val="50"/>
      <w:sz w:val="19"/>
      <w:szCs w:val="19"/>
      <w:shd w:val="clear" w:color="auto" w:fill="FFFFFF"/>
    </w:rPr>
  </w:style>
  <w:style w:type="paragraph" w:customStyle="1" w:styleId="Cuerpodeltexto12">
    <w:name w:val="Cuerpo del texto (12)"/>
    <w:basedOn w:val="Normal"/>
    <w:rsid w:val="0089138D"/>
    <w:pPr>
      <w:shd w:val="clear" w:color="auto" w:fill="FFFFFF"/>
      <w:spacing w:line="240" w:lineRule="atLeast"/>
    </w:pPr>
    <w:rPr>
      <w:rFonts w:ascii="Arial" w:hAnsi="Arial" w:cs="Arial"/>
      <w:color w:val="000000"/>
      <w:sz w:val="8"/>
      <w:szCs w:val="8"/>
      <w:lang w:val="es-MX" w:eastAsia="es-MX"/>
    </w:rPr>
  </w:style>
  <w:style w:type="paragraph" w:customStyle="1" w:styleId="Cuerpodeltexto11">
    <w:name w:val="Cuerpo del texto (11)"/>
    <w:basedOn w:val="Normal"/>
    <w:link w:val="Cuerpodeltexto11Exact"/>
    <w:rsid w:val="0089138D"/>
    <w:pPr>
      <w:shd w:val="clear" w:color="auto" w:fill="FFFFFF"/>
      <w:spacing w:line="240" w:lineRule="atLeast"/>
    </w:pPr>
    <w:rPr>
      <w:rFonts w:ascii="Arial" w:hAnsi="Arial" w:cs="Arial"/>
      <w:b/>
      <w:bCs/>
      <w:color w:val="000000"/>
      <w:sz w:val="18"/>
      <w:szCs w:val="18"/>
      <w:lang w:val="es-MX" w:eastAsia="es-MX"/>
    </w:rPr>
  </w:style>
  <w:style w:type="character" w:customStyle="1" w:styleId="Encabezamientoopiedepgina0">
    <w:name w:val="Encabezamiento o pie de página_"/>
    <w:rsid w:val="0089138D"/>
    <w:rPr>
      <w:rFonts w:ascii="Times New Roman" w:hAnsi="Times New Roman" w:cs="Times New Roman"/>
      <w:sz w:val="20"/>
      <w:szCs w:val="20"/>
    </w:rPr>
  </w:style>
  <w:style w:type="character" w:customStyle="1" w:styleId="Cuerpodeltexto20">
    <w:name w:val="Cuerpo del texto (2)_"/>
    <w:qFormat/>
    <w:rsid w:val="0089138D"/>
    <w:rPr>
      <w:rFonts w:ascii="Arial" w:eastAsia="Times New Roman" w:hAnsi="Arial" w:cs="Arial"/>
      <w:spacing w:val="0"/>
      <w:sz w:val="16"/>
      <w:szCs w:val="16"/>
    </w:rPr>
  </w:style>
  <w:style w:type="character" w:customStyle="1" w:styleId="Cuerpodeltexto40">
    <w:name w:val="Cuerpo del texto (4)_"/>
    <w:rsid w:val="0089138D"/>
    <w:rPr>
      <w:rFonts w:ascii="Arial" w:eastAsia="Times New Roman" w:hAnsi="Arial" w:cs="Arial"/>
      <w:spacing w:val="0"/>
      <w:sz w:val="23"/>
      <w:szCs w:val="23"/>
    </w:rPr>
  </w:style>
  <w:style w:type="character" w:customStyle="1" w:styleId="Cuerpodeltexto7">
    <w:name w:val="Cuerpo del texto (7)_"/>
    <w:rsid w:val="0089138D"/>
    <w:rPr>
      <w:rFonts w:ascii="Arial" w:eastAsia="Times New Roman" w:hAnsi="Arial" w:cs="Arial"/>
      <w:spacing w:val="-10"/>
      <w:sz w:val="33"/>
      <w:szCs w:val="33"/>
    </w:rPr>
  </w:style>
  <w:style w:type="character" w:customStyle="1" w:styleId="Cuerpodeltexto8">
    <w:name w:val="Cuerpo del texto (8)_"/>
    <w:rsid w:val="0089138D"/>
    <w:rPr>
      <w:rFonts w:ascii="Segoe UI" w:eastAsia="Times New Roman" w:hAnsi="Segoe UI" w:cs="Segoe UI"/>
      <w:sz w:val="65"/>
      <w:szCs w:val="65"/>
    </w:rPr>
  </w:style>
  <w:style w:type="character" w:customStyle="1" w:styleId="Leyendadelaimagen2">
    <w:name w:val="Leyenda de la imagen (2)_"/>
    <w:rsid w:val="0089138D"/>
    <w:rPr>
      <w:rFonts w:ascii="Arial" w:eastAsia="Times New Roman" w:hAnsi="Arial" w:cs="Arial"/>
      <w:spacing w:val="0"/>
      <w:sz w:val="16"/>
      <w:szCs w:val="16"/>
    </w:rPr>
  </w:style>
  <w:style w:type="character" w:customStyle="1" w:styleId="Ttulo20">
    <w:name w:val="Título #2_"/>
    <w:rsid w:val="0089138D"/>
    <w:rPr>
      <w:rFonts w:ascii="Arial" w:eastAsia="Times New Roman" w:hAnsi="Arial" w:cs="Arial"/>
      <w:spacing w:val="-10"/>
      <w:sz w:val="33"/>
      <w:szCs w:val="33"/>
    </w:rPr>
  </w:style>
  <w:style w:type="character" w:customStyle="1" w:styleId="Ttulo214pto">
    <w:name w:val="Título #2 + 14 pto"/>
    <w:aliases w:val="Sin negrita,Versales,Cuerpo del texto (15) + 14 pto,Título #3 + 14 pto,Cuerpo del texto + MS Mincho,10.5 pto,Cuerpo del texto (3) + 12.5 pto,Cuerpo del texto (5) + 10 pto,Cuerpo del texto (5) + Franklin Gothic Heavy,Título #6 + 10 pto"/>
    <w:rsid w:val="0089138D"/>
    <w:rPr>
      <w:rFonts w:ascii="Arial" w:eastAsia="Times New Roman" w:hAnsi="Arial" w:cs="Arial"/>
      <w:b/>
      <w:bCs/>
      <w:smallCaps/>
      <w:spacing w:val="-10"/>
      <w:sz w:val="28"/>
      <w:szCs w:val="28"/>
    </w:rPr>
  </w:style>
  <w:style w:type="character" w:customStyle="1" w:styleId="Cuerpodeltexto5">
    <w:name w:val="Cuerpo del texto (5)_"/>
    <w:rsid w:val="0089138D"/>
    <w:rPr>
      <w:rFonts w:ascii="Consolas" w:eastAsia="Times New Roman" w:hAnsi="Consolas" w:cs="Consolas"/>
      <w:spacing w:val="-10"/>
      <w:sz w:val="8"/>
      <w:szCs w:val="8"/>
    </w:rPr>
  </w:style>
  <w:style w:type="character" w:customStyle="1" w:styleId="Cuerpodeltexto6">
    <w:name w:val="Cuerpo del texto (6)_"/>
    <w:rsid w:val="0089138D"/>
    <w:rPr>
      <w:rFonts w:ascii="Arial" w:eastAsia="Times New Roman" w:hAnsi="Arial" w:cs="Arial"/>
      <w:spacing w:val="-10"/>
      <w:sz w:val="28"/>
      <w:szCs w:val="28"/>
    </w:rPr>
  </w:style>
  <w:style w:type="character" w:customStyle="1" w:styleId="Cuerpodeltexto405pto">
    <w:name w:val="Cuerpo del texto + 40.5 pto"/>
    <w:rsid w:val="0089138D"/>
    <w:rPr>
      <w:rFonts w:ascii="Arial" w:eastAsia="Times New Roman" w:hAnsi="Arial" w:cs="Arial"/>
      <w:color w:val="000000"/>
      <w:spacing w:val="0"/>
      <w:sz w:val="81"/>
      <w:szCs w:val="81"/>
      <w:shd w:val="clear" w:color="auto" w:fill="FFFFFF"/>
      <w:lang w:val="es-ES"/>
    </w:rPr>
  </w:style>
  <w:style w:type="character" w:customStyle="1" w:styleId="Ttulo10">
    <w:name w:val="Título #1_"/>
    <w:qFormat/>
    <w:rsid w:val="0089138D"/>
    <w:rPr>
      <w:rFonts w:ascii="Arial" w:eastAsia="Times New Roman" w:hAnsi="Arial" w:cs="Arial"/>
      <w:spacing w:val="-10"/>
      <w:sz w:val="33"/>
      <w:szCs w:val="33"/>
    </w:rPr>
  </w:style>
  <w:style w:type="character" w:customStyle="1" w:styleId="Cuerpodeltexto15">
    <w:name w:val="Cuerpo del texto (15)_"/>
    <w:rsid w:val="0089138D"/>
    <w:rPr>
      <w:rFonts w:ascii="Arial" w:eastAsia="Times New Roman" w:hAnsi="Arial" w:cs="Arial"/>
      <w:spacing w:val="0"/>
    </w:rPr>
  </w:style>
  <w:style w:type="character" w:customStyle="1" w:styleId="Ttulo30">
    <w:name w:val="Título #3_"/>
    <w:rsid w:val="0089138D"/>
    <w:rPr>
      <w:rFonts w:ascii="Arial" w:eastAsia="Times New Roman" w:hAnsi="Arial" w:cs="Arial"/>
      <w:spacing w:val="-10"/>
      <w:sz w:val="33"/>
      <w:szCs w:val="33"/>
    </w:rPr>
  </w:style>
  <w:style w:type="character" w:customStyle="1" w:styleId="Cuerpodeltexto10">
    <w:name w:val="Cuerpo del texto (10)_"/>
    <w:rsid w:val="0089138D"/>
    <w:rPr>
      <w:rFonts w:ascii="Times New Roman" w:hAnsi="Times New Roman" w:cs="Times New Roman"/>
      <w:sz w:val="20"/>
      <w:szCs w:val="20"/>
    </w:rPr>
  </w:style>
  <w:style w:type="character" w:customStyle="1" w:styleId="Cuerpodeltexto120">
    <w:name w:val="Cuerpo del texto (12)_"/>
    <w:rsid w:val="0089138D"/>
    <w:rPr>
      <w:rFonts w:ascii="Arial" w:eastAsia="Times New Roman" w:hAnsi="Arial" w:cs="Arial"/>
      <w:sz w:val="8"/>
      <w:szCs w:val="8"/>
    </w:rPr>
  </w:style>
  <w:style w:type="character" w:customStyle="1" w:styleId="Cuerpodeltexto110">
    <w:name w:val="Cuerpo del texto (11)_"/>
    <w:rsid w:val="0089138D"/>
    <w:rPr>
      <w:rFonts w:ascii="Arial" w:eastAsia="Times New Roman" w:hAnsi="Arial" w:cs="Arial"/>
      <w:spacing w:val="0"/>
      <w:sz w:val="18"/>
      <w:szCs w:val="18"/>
    </w:rPr>
  </w:style>
  <w:style w:type="character" w:customStyle="1" w:styleId="Cuerpodeltexto13">
    <w:name w:val="Cuerpo del texto (13)_"/>
    <w:rsid w:val="0089138D"/>
    <w:rPr>
      <w:rFonts w:ascii="Arial" w:eastAsia="Times New Roman" w:hAnsi="Arial" w:cs="Arial"/>
      <w:spacing w:val="0"/>
      <w:sz w:val="19"/>
      <w:szCs w:val="19"/>
    </w:rPr>
  </w:style>
  <w:style w:type="character" w:customStyle="1" w:styleId="Cuerpodeltexto14">
    <w:name w:val="Cuerpo del texto (14)_"/>
    <w:rsid w:val="0089138D"/>
    <w:rPr>
      <w:rFonts w:ascii="Arial" w:eastAsia="Times New Roman" w:hAnsi="Arial" w:cs="Arial"/>
      <w:spacing w:val="0"/>
      <w:sz w:val="19"/>
      <w:szCs w:val="19"/>
    </w:rPr>
  </w:style>
  <w:style w:type="character" w:customStyle="1" w:styleId="Cuerpodeltexto11Espaciado-1pto">
    <w:name w:val="Cuerpo del texto (11) + Espaciado -1 pto"/>
    <w:rsid w:val="0089138D"/>
    <w:rPr>
      <w:rFonts w:ascii="Arial" w:eastAsia="Times New Roman" w:hAnsi="Arial" w:cs="Arial"/>
      <w:spacing w:val="-20"/>
      <w:sz w:val="18"/>
      <w:szCs w:val="18"/>
    </w:rPr>
  </w:style>
  <w:style w:type="character" w:customStyle="1" w:styleId="Ttulo22">
    <w:name w:val="Título #2 (2)_"/>
    <w:rsid w:val="0089138D"/>
    <w:rPr>
      <w:rFonts w:ascii="Arial" w:eastAsia="Times New Roman" w:hAnsi="Arial" w:cs="Arial"/>
      <w:spacing w:val="-10"/>
      <w:sz w:val="28"/>
      <w:szCs w:val="28"/>
    </w:rPr>
  </w:style>
  <w:style w:type="character" w:customStyle="1" w:styleId="Cuerpodeltexto2Espaciado-1pto">
    <w:name w:val="Cuerpo del texto (2) + Espaciado -1 pto"/>
    <w:rsid w:val="0089138D"/>
    <w:rPr>
      <w:rFonts w:ascii="Arial" w:eastAsia="Times New Roman" w:hAnsi="Arial" w:cs="Arial"/>
      <w:spacing w:val="-20"/>
      <w:sz w:val="16"/>
      <w:szCs w:val="16"/>
    </w:rPr>
  </w:style>
  <w:style w:type="character" w:customStyle="1" w:styleId="Cuerpodeltexto16">
    <w:name w:val="Cuerpo del texto (16)_"/>
    <w:rsid w:val="0089138D"/>
    <w:rPr>
      <w:rFonts w:ascii="Arial" w:eastAsia="Times New Roman" w:hAnsi="Arial" w:cs="Arial"/>
      <w:spacing w:val="0"/>
      <w:sz w:val="19"/>
      <w:szCs w:val="19"/>
    </w:rPr>
  </w:style>
  <w:style w:type="character" w:customStyle="1" w:styleId="Cuerpodeltexto17">
    <w:name w:val="Cuerpo del texto (17)_"/>
    <w:rsid w:val="0089138D"/>
    <w:rPr>
      <w:rFonts w:ascii="Arial" w:eastAsia="Times New Roman" w:hAnsi="Arial" w:cs="Arial"/>
      <w:sz w:val="24"/>
      <w:szCs w:val="24"/>
    </w:rPr>
  </w:style>
  <w:style w:type="character" w:customStyle="1" w:styleId="Leyendadelatabla2">
    <w:name w:val="Leyenda de la tabla (2)_"/>
    <w:rsid w:val="0089138D"/>
    <w:rPr>
      <w:rFonts w:ascii="Arial" w:eastAsia="Times New Roman" w:hAnsi="Arial" w:cs="Arial"/>
      <w:spacing w:val="-10"/>
      <w:sz w:val="33"/>
      <w:szCs w:val="33"/>
    </w:rPr>
  </w:style>
  <w:style w:type="character" w:customStyle="1" w:styleId="Leyendadelatabla">
    <w:name w:val="Leyenda de la tabla_"/>
    <w:rsid w:val="0089138D"/>
    <w:rPr>
      <w:rFonts w:ascii="Arial" w:eastAsia="Times New Roman" w:hAnsi="Arial" w:cs="Arial"/>
      <w:spacing w:val="0"/>
      <w:sz w:val="16"/>
      <w:szCs w:val="16"/>
    </w:rPr>
  </w:style>
  <w:style w:type="character" w:customStyle="1" w:styleId="Cuerpodeltexto11Espaciado3pto">
    <w:name w:val="Cuerpo del texto (11) + Espaciado 3 pto"/>
    <w:rsid w:val="0089138D"/>
    <w:rPr>
      <w:rFonts w:ascii="Arial" w:eastAsia="Times New Roman" w:hAnsi="Arial" w:cs="Arial"/>
      <w:spacing w:val="60"/>
      <w:sz w:val="18"/>
      <w:szCs w:val="18"/>
    </w:rPr>
  </w:style>
  <w:style w:type="character" w:customStyle="1" w:styleId="Leyendadelaimagen">
    <w:name w:val="Leyenda de la imagen_"/>
    <w:rsid w:val="0089138D"/>
    <w:rPr>
      <w:rFonts w:ascii="Arial" w:eastAsia="Times New Roman" w:hAnsi="Arial" w:cs="Arial"/>
      <w:spacing w:val="0"/>
      <w:sz w:val="23"/>
      <w:szCs w:val="23"/>
    </w:rPr>
  </w:style>
  <w:style w:type="paragraph" w:customStyle="1" w:styleId="Cuerpodeltexto70">
    <w:name w:val="Cuerpo del texto (7)"/>
    <w:basedOn w:val="Normal"/>
    <w:rsid w:val="0089138D"/>
    <w:pPr>
      <w:shd w:val="clear" w:color="auto" w:fill="FFFFFF"/>
      <w:spacing w:line="240" w:lineRule="atLeast"/>
    </w:pPr>
    <w:rPr>
      <w:rFonts w:ascii="Arial" w:hAnsi="Arial" w:cs="Arial"/>
      <w:b/>
      <w:bCs/>
      <w:color w:val="000000"/>
      <w:spacing w:val="-10"/>
      <w:sz w:val="33"/>
      <w:szCs w:val="33"/>
      <w:lang w:val="es-MX" w:eastAsia="es-MX"/>
    </w:rPr>
  </w:style>
  <w:style w:type="paragraph" w:customStyle="1" w:styleId="Cuerpodeltexto80">
    <w:name w:val="Cuerpo del texto (8)"/>
    <w:basedOn w:val="Normal"/>
    <w:rsid w:val="0089138D"/>
    <w:pPr>
      <w:shd w:val="clear" w:color="auto" w:fill="FFFFFF"/>
      <w:spacing w:line="240" w:lineRule="atLeast"/>
    </w:pPr>
    <w:rPr>
      <w:rFonts w:ascii="Segoe UI" w:hAnsi="Segoe UI" w:cs="Segoe UI"/>
      <w:color w:val="000000"/>
      <w:sz w:val="65"/>
      <w:szCs w:val="65"/>
      <w:lang w:val="es-MX" w:eastAsia="es-MX"/>
    </w:rPr>
  </w:style>
  <w:style w:type="paragraph" w:customStyle="1" w:styleId="Leyendadelaimagen20">
    <w:name w:val="Leyenda de la imagen (2)"/>
    <w:basedOn w:val="Normal"/>
    <w:rsid w:val="0089138D"/>
    <w:pPr>
      <w:shd w:val="clear" w:color="auto" w:fill="FFFFFF"/>
      <w:spacing w:line="240" w:lineRule="atLeast"/>
    </w:pPr>
    <w:rPr>
      <w:rFonts w:ascii="Arial" w:hAnsi="Arial" w:cs="Arial"/>
      <w:color w:val="000000"/>
      <w:sz w:val="16"/>
      <w:szCs w:val="16"/>
      <w:lang w:val="es-MX" w:eastAsia="es-MX"/>
    </w:rPr>
  </w:style>
  <w:style w:type="paragraph" w:customStyle="1" w:styleId="Ttulo21">
    <w:name w:val="Título #2"/>
    <w:basedOn w:val="Normal"/>
    <w:rsid w:val="0089138D"/>
    <w:pPr>
      <w:shd w:val="clear" w:color="auto" w:fill="FFFFFF"/>
      <w:spacing w:after="60" w:line="240" w:lineRule="atLeast"/>
      <w:outlineLvl w:val="1"/>
    </w:pPr>
    <w:rPr>
      <w:rFonts w:ascii="Arial" w:hAnsi="Arial" w:cs="Arial"/>
      <w:b/>
      <w:bCs/>
      <w:color w:val="000000"/>
      <w:spacing w:val="-10"/>
      <w:sz w:val="33"/>
      <w:szCs w:val="33"/>
      <w:lang w:val="es-MX" w:eastAsia="es-MX"/>
    </w:rPr>
  </w:style>
  <w:style w:type="paragraph" w:customStyle="1" w:styleId="Cuerpodeltexto50">
    <w:name w:val="Cuerpo del texto (5)"/>
    <w:basedOn w:val="Normal"/>
    <w:rsid w:val="0089138D"/>
    <w:pPr>
      <w:shd w:val="clear" w:color="auto" w:fill="FFFFFF"/>
      <w:spacing w:before="60" w:after="60" w:line="240" w:lineRule="atLeast"/>
    </w:pPr>
    <w:rPr>
      <w:rFonts w:ascii="Consolas" w:hAnsi="Consolas"/>
      <w:b/>
      <w:bCs/>
      <w:color w:val="000000"/>
      <w:spacing w:val="-10"/>
      <w:sz w:val="8"/>
      <w:szCs w:val="8"/>
      <w:lang w:val="es-MX" w:eastAsia="es-MX"/>
    </w:rPr>
  </w:style>
  <w:style w:type="paragraph" w:customStyle="1" w:styleId="Cuerpodeltexto60">
    <w:name w:val="Cuerpo del texto (6)"/>
    <w:basedOn w:val="Normal"/>
    <w:rsid w:val="0089138D"/>
    <w:pPr>
      <w:shd w:val="clear" w:color="auto" w:fill="FFFFFF"/>
      <w:spacing w:line="240" w:lineRule="atLeast"/>
      <w:ind w:hanging="180"/>
      <w:jc w:val="both"/>
    </w:pPr>
    <w:rPr>
      <w:rFonts w:ascii="Arial" w:hAnsi="Arial" w:cs="Arial"/>
      <w:smallCaps/>
      <w:color w:val="000000"/>
      <w:spacing w:val="-10"/>
      <w:sz w:val="28"/>
      <w:szCs w:val="28"/>
      <w:lang w:val="es-MX" w:eastAsia="es-MX"/>
    </w:rPr>
  </w:style>
  <w:style w:type="paragraph" w:customStyle="1" w:styleId="Ttulo11">
    <w:name w:val="Título #1"/>
    <w:basedOn w:val="Normal"/>
    <w:qFormat/>
    <w:rsid w:val="0089138D"/>
    <w:pPr>
      <w:shd w:val="clear" w:color="auto" w:fill="FFFFFF"/>
      <w:spacing w:after="60" w:line="240" w:lineRule="atLeast"/>
      <w:outlineLvl w:val="0"/>
    </w:pPr>
    <w:rPr>
      <w:rFonts w:ascii="Arial" w:hAnsi="Arial" w:cs="Arial"/>
      <w:b/>
      <w:bCs/>
      <w:color w:val="000000"/>
      <w:spacing w:val="-10"/>
      <w:sz w:val="33"/>
      <w:szCs w:val="33"/>
      <w:lang w:val="es-MX" w:eastAsia="es-MX"/>
    </w:rPr>
  </w:style>
  <w:style w:type="paragraph" w:customStyle="1" w:styleId="Cuerpodeltexto150">
    <w:name w:val="Cuerpo del texto (15)"/>
    <w:basedOn w:val="Normal"/>
    <w:rsid w:val="0089138D"/>
    <w:pPr>
      <w:shd w:val="clear" w:color="auto" w:fill="FFFFFF"/>
      <w:spacing w:line="293" w:lineRule="exact"/>
    </w:pPr>
    <w:rPr>
      <w:rFonts w:ascii="Arial" w:hAnsi="Arial" w:cs="Arial"/>
      <w:b/>
      <w:bCs/>
      <w:color w:val="000000"/>
      <w:lang w:val="es-MX" w:eastAsia="es-MX"/>
    </w:rPr>
  </w:style>
  <w:style w:type="paragraph" w:customStyle="1" w:styleId="Ttulo31">
    <w:name w:val="Título #3"/>
    <w:basedOn w:val="Normal"/>
    <w:rsid w:val="0089138D"/>
    <w:pPr>
      <w:shd w:val="clear" w:color="auto" w:fill="FFFFFF"/>
      <w:spacing w:line="240" w:lineRule="atLeast"/>
      <w:outlineLvl w:val="2"/>
    </w:pPr>
    <w:rPr>
      <w:rFonts w:ascii="Arial" w:hAnsi="Arial" w:cs="Arial"/>
      <w:b/>
      <w:bCs/>
      <w:color w:val="000000"/>
      <w:spacing w:val="-10"/>
      <w:sz w:val="33"/>
      <w:szCs w:val="33"/>
      <w:lang w:val="es-MX" w:eastAsia="es-MX"/>
    </w:rPr>
  </w:style>
  <w:style w:type="paragraph" w:customStyle="1" w:styleId="Cuerpodeltexto100">
    <w:name w:val="Cuerpo del texto (10)"/>
    <w:basedOn w:val="Normal"/>
    <w:rsid w:val="0089138D"/>
    <w:pPr>
      <w:shd w:val="clear" w:color="auto" w:fill="FFFFFF"/>
      <w:spacing w:line="240" w:lineRule="atLeast"/>
    </w:pPr>
    <w:rPr>
      <w:rFonts w:eastAsia="Calibri"/>
      <w:color w:val="000000"/>
      <w:sz w:val="20"/>
      <w:szCs w:val="20"/>
      <w:lang w:val="es-MX" w:eastAsia="es-MX"/>
    </w:rPr>
  </w:style>
  <w:style w:type="paragraph" w:customStyle="1" w:styleId="Cuerpodeltexto130">
    <w:name w:val="Cuerpo del texto (13)"/>
    <w:basedOn w:val="Normal"/>
    <w:rsid w:val="0089138D"/>
    <w:pPr>
      <w:shd w:val="clear" w:color="auto" w:fill="FFFFFF"/>
      <w:spacing w:line="240" w:lineRule="atLeast"/>
    </w:pPr>
    <w:rPr>
      <w:rFonts w:ascii="Arial" w:hAnsi="Arial" w:cs="Arial"/>
      <w:color w:val="000000"/>
      <w:sz w:val="19"/>
      <w:szCs w:val="19"/>
      <w:lang w:val="es-MX" w:eastAsia="es-MX"/>
    </w:rPr>
  </w:style>
  <w:style w:type="paragraph" w:customStyle="1" w:styleId="Cuerpodeltexto140">
    <w:name w:val="Cuerpo del texto (14)"/>
    <w:basedOn w:val="Normal"/>
    <w:rsid w:val="0089138D"/>
    <w:pPr>
      <w:shd w:val="clear" w:color="auto" w:fill="FFFFFF"/>
      <w:spacing w:line="240" w:lineRule="atLeast"/>
    </w:pPr>
    <w:rPr>
      <w:rFonts w:ascii="Arial" w:hAnsi="Arial" w:cs="Arial"/>
      <w:color w:val="000000"/>
      <w:sz w:val="19"/>
      <w:szCs w:val="19"/>
      <w:lang w:val="es-MX" w:eastAsia="es-MX"/>
    </w:rPr>
  </w:style>
  <w:style w:type="paragraph" w:customStyle="1" w:styleId="Ttulo220">
    <w:name w:val="Título #2 (2)"/>
    <w:basedOn w:val="Normal"/>
    <w:rsid w:val="0089138D"/>
    <w:pPr>
      <w:shd w:val="clear" w:color="auto" w:fill="FFFFFF"/>
      <w:spacing w:before="1140" w:line="240" w:lineRule="atLeast"/>
      <w:outlineLvl w:val="1"/>
    </w:pPr>
    <w:rPr>
      <w:rFonts w:ascii="Arial" w:hAnsi="Arial" w:cs="Arial"/>
      <w:smallCaps/>
      <w:color w:val="000000"/>
      <w:spacing w:val="-10"/>
      <w:sz w:val="28"/>
      <w:szCs w:val="28"/>
      <w:lang w:val="es-MX" w:eastAsia="es-MX"/>
    </w:rPr>
  </w:style>
  <w:style w:type="paragraph" w:customStyle="1" w:styleId="Cuerpodeltexto160">
    <w:name w:val="Cuerpo del texto (16)"/>
    <w:basedOn w:val="Normal"/>
    <w:rsid w:val="0089138D"/>
    <w:pPr>
      <w:shd w:val="clear" w:color="auto" w:fill="FFFFFF"/>
      <w:spacing w:line="240" w:lineRule="atLeast"/>
    </w:pPr>
    <w:rPr>
      <w:rFonts w:ascii="Arial" w:hAnsi="Arial" w:cs="Arial"/>
      <w:color w:val="000000"/>
      <w:sz w:val="19"/>
      <w:szCs w:val="19"/>
      <w:lang w:val="es-MX" w:eastAsia="es-MX"/>
    </w:rPr>
  </w:style>
  <w:style w:type="paragraph" w:customStyle="1" w:styleId="Cuerpodeltexto170">
    <w:name w:val="Cuerpo del texto (17)"/>
    <w:basedOn w:val="Normal"/>
    <w:rsid w:val="0089138D"/>
    <w:pPr>
      <w:shd w:val="clear" w:color="auto" w:fill="FFFFFF"/>
      <w:spacing w:line="240" w:lineRule="atLeast"/>
    </w:pPr>
    <w:rPr>
      <w:rFonts w:ascii="Arial" w:hAnsi="Arial" w:cs="Arial"/>
      <w:color w:val="000000"/>
      <w:lang w:val="es-MX" w:eastAsia="es-MX"/>
    </w:rPr>
  </w:style>
  <w:style w:type="paragraph" w:customStyle="1" w:styleId="Leyendadelatabla20">
    <w:name w:val="Leyenda de la tabla (2)"/>
    <w:basedOn w:val="Normal"/>
    <w:rsid w:val="0089138D"/>
    <w:pPr>
      <w:shd w:val="clear" w:color="auto" w:fill="FFFFFF"/>
      <w:spacing w:line="240" w:lineRule="atLeast"/>
    </w:pPr>
    <w:rPr>
      <w:rFonts w:ascii="Arial" w:hAnsi="Arial" w:cs="Arial"/>
      <w:b/>
      <w:bCs/>
      <w:color w:val="000000"/>
      <w:spacing w:val="-10"/>
      <w:sz w:val="33"/>
      <w:szCs w:val="33"/>
      <w:lang w:val="es-MX" w:eastAsia="es-MX"/>
    </w:rPr>
  </w:style>
  <w:style w:type="paragraph" w:customStyle="1" w:styleId="Leyendadelatabla0">
    <w:name w:val="Leyenda de la tabla"/>
    <w:basedOn w:val="Normal"/>
    <w:rsid w:val="0089138D"/>
    <w:pPr>
      <w:shd w:val="clear" w:color="auto" w:fill="FFFFFF"/>
      <w:spacing w:line="240" w:lineRule="atLeast"/>
    </w:pPr>
    <w:rPr>
      <w:rFonts w:ascii="Arial" w:hAnsi="Arial" w:cs="Arial"/>
      <w:color w:val="000000"/>
      <w:sz w:val="16"/>
      <w:szCs w:val="16"/>
      <w:lang w:val="es-MX" w:eastAsia="es-MX"/>
    </w:rPr>
  </w:style>
  <w:style w:type="paragraph" w:customStyle="1" w:styleId="Leyendadelaimagen0">
    <w:name w:val="Leyenda de la imagen"/>
    <w:basedOn w:val="Normal"/>
    <w:link w:val="LeyendadelaimagenExact"/>
    <w:rsid w:val="0089138D"/>
    <w:pPr>
      <w:shd w:val="clear" w:color="auto" w:fill="FFFFFF"/>
      <w:spacing w:line="240" w:lineRule="atLeast"/>
    </w:pPr>
    <w:rPr>
      <w:rFonts w:ascii="Arial" w:hAnsi="Arial" w:cs="Arial"/>
      <w:color w:val="000000"/>
      <w:sz w:val="23"/>
      <w:szCs w:val="23"/>
      <w:lang w:val="es-MX" w:eastAsia="es-MX"/>
    </w:rPr>
  </w:style>
  <w:style w:type="character" w:customStyle="1" w:styleId="Cuerpodeltexto2LucidaSansUnicode">
    <w:name w:val="Cuerpo del texto (2) + Lucida Sans Unicode"/>
    <w:aliases w:val="12.5 pto,Cuerpo del texto + SimHei"/>
    <w:rsid w:val="0089138D"/>
    <w:rPr>
      <w:rFonts w:ascii="Lucida Sans Unicode" w:eastAsia="Times New Roman" w:hAnsi="Lucida Sans Unicode" w:cs="Lucida Sans Unicode"/>
      <w:spacing w:val="0"/>
      <w:sz w:val="25"/>
      <w:szCs w:val="25"/>
    </w:rPr>
  </w:style>
  <w:style w:type="character" w:customStyle="1" w:styleId="Ttulo40">
    <w:name w:val="Título #4_"/>
    <w:link w:val="Ttulo41"/>
    <w:rsid w:val="0089138D"/>
    <w:rPr>
      <w:rFonts w:ascii="Arial Black" w:eastAsia="Times New Roman" w:hAnsi="Arial Black" w:cs="Arial Black"/>
      <w:spacing w:val="0"/>
      <w:sz w:val="26"/>
      <w:szCs w:val="26"/>
    </w:rPr>
  </w:style>
  <w:style w:type="character" w:customStyle="1" w:styleId="Ttulo6Espaciado3pto">
    <w:name w:val="Título #6 + Espaciado 3 pto"/>
    <w:rsid w:val="0089138D"/>
    <w:rPr>
      <w:rFonts w:ascii="Lucida Sans Unicode" w:eastAsia="Times New Roman" w:hAnsi="Lucida Sans Unicode" w:cs="Lucida Sans Unicode"/>
      <w:spacing w:val="70"/>
      <w:w w:val="120"/>
      <w:sz w:val="21"/>
      <w:szCs w:val="21"/>
    </w:rPr>
  </w:style>
  <w:style w:type="character" w:customStyle="1" w:styleId="CuerpodeltextoEspaciado6pto">
    <w:name w:val="Cuerpo del texto + Espaciado 6 pto"/>
    <w:rsid w:val="0089138D"/>
    <w:rPr>
      <w:rFonts w:ascii="Arial" w:eastAsia="Times New Roman" w:hAnsi="Arial" w:cs="Arial"/>
      <w:color w:val="000000"/>
      <w:spacing w:val="130"/>
      <w:sz w:val="19"/>
      <w:szCs w:val="19"/>
      <w:shd w:val="clear" w:color="auto" w:fill="FFFFFF"/>
      <w:lang w:val="es-ES"/>
    </w:rPr>
  </w:style>
  <w:style w:type="character" w:customStyle="1" w:styleId="Cuerpodeltexto6Sincursiva">
    <w:name w:val="Cuerpo del texto (6) + Sin cursiva"/>
    <w:rsid w:val="0089138D"/>
    <w:rPr>
      <w:rFonts w:ascii="Arial" w:eastAsia="Times New Roman" w:hAnsi="Arial" w:cs="Arial"/>
      <w:i/>
      <w:iCs/>
      <w:spacing w:val="0"/>
      <w:sz w:val="19"/>
      <w:szCs w:val="19"/>
    </w:rPr>
  </w:style>
  <w:style w:type="character" w:customStyle="1" w:styleId="Ttulo12">
    <w:name w:val="Título #1 (2)_"/>
    <w:link w:val="Ttulo120"/>
    <w:locked/>
    <w:rsid w:val="0089138D"/>
    <w:rPr>
      <w:sz w:val="19"/>
      <w:szCs w:val="19"/>
      <w:shd w:val="clear" w:color="auto" w:fill="FFFFFF"/>
    </w:rPr>
  </w:style>
  <w:style w:type="paragraph" w:customStyle="1" w:styleId="Ttulo120">
    <w:name w:val="Título #1 (2)"/>
    <w:basedOn w:val="Normal"/>
    <w:link w:val="Ttulo12"/>
    <w:rsid w:val="0089138D"/>
    <w:pPr>
      <w:shd w:val="clear" w:color="auto" w:fill="FFFFFF"/>
      <w:spacing w:before="1260" w:after="240" w:line="250" w:lineRule="exact"/>
      <w:jc w:val="center"/>
      <w:outlineLvl w:val="0"/>
    </w:pPr>
    <w:rPr>
      <w:sz w:val="19"/>
      <w:szCs w:val="19"/>
      <w:shd w:val="clear" w:color="auto" w:fill="FFFFFF"/>
      <w:lang w:val="es-MX" w:eastAsia="es-MX"/>
    </w:rPr>
  </w:style>
  <w:style w:type="character" w:customStyle="1" w:styleId="Cuerpodeltexto9pto">
    <w:name w:val="Cuerpo del texto + 9 pto"/>
    <w:aliases w:val="Cuerpo del texto + Candara,20.5 pto,Leyenda de la imagen + Negrita"/>
    <w:rsid w:val="0089138D"/>
    <w:rPr>
      <w:rFonts w:ascii="Arial" w:eastAsia="Times New Roman" w:hAnsi="Arial" w:cs="Arial"/>
      <w:color w:val="000000"/>
      <w:spacing w:val="0"/>
      <w:sz w:val="18"/>
      <w:szCs w:val="18"/>
      <w:shd w:val="clear" w:color="auto" w:fill="FFFFFF"/>
      <w:lang w:val="es-ES"/>
    </w:rPr>
  </w:style>
  <w:style w:type="character" w:customStyle="1" w:styleId="EncabezamientoopiedepginaArialNarrow">
    <w:name w:val="Encabezamiento o pie de página + Arial Narrow"/>
    <w:aliases w:val="9 pto,Espaciado 1 pto,Título #6 + Sin negrita,Cuerpo del texto (3) + Arial,10 pto,Cuerpo del texto (26) + Arial,14 pto,Cuerpo del texto (5) + Arial Unicode MS,Cuerpo del texto + Franklin Gothic Book"/>
    <w:rsid w:val="0089138D"/>
    <w:rPr>
      <w:rFonts w:ascii="Arial Narrow" w:eastAsia="Times New Roman" w:hAnsi="Arial Narrow" w:cs="Arial Narrow"/>
      <w:spacing w:val="20"/>
      <w:sz w:val="18"/>
      <w:szCs w:val="18"/>
    </w:rPr>
  </w:style>
  <w:style w:type="character" w:customStyle="1" w:styleId="Ttulo1Sinnegrita">
    <w:name w:val="Título #1 + Sin negrita"/>
    <w:aliases w:val="Espaciado 15 pto"/>
    <w:rsid w:val="0089138D"/>
    <w:rPr>
      <w:rFonts w:ascii="Arial" w:eastAsia="Times New Roman" w:hAnsi="Arial" w:cs="Arial"/>
      <w:b/>
      <w:bCs/>
      <w:spacing w:val="0"/>
      <w:sz w:val="19"/>
      <w:szCs w:val="19"/>
    </w:rPr>
  </w:style>
  <w:style w:type="character" w:customStyle="1" w:styleId="A8">
    <w:name w:val="A8"/>
    <w:uiPriority w:val="99"/>
    <w:rsid w:val="00FF0ABA"/>
    <w:rPr>
      <w:rFonts w:cs="Souvenir Lt BT"/>
      <w:color w:val="000000"/>
      <w:sz w:val="10"/>
      <w:szCs w:val="10"/>
    </w:rPr>
  </w:style>
  <w:style w:type="paragraph" w:customStyle="1" w:styleId="NormalArial0">
    <w:name w:val="Normal  + Arial"/>
    <w:basedOn w:val="NormalWeb"/>
    <w:rsid w:val="00347876"/>
    <w:pPr>
      <w:suppressAutoHyphens/>
      <w:spacing w:before="280" w:beforeAutospacing="0" w:after="280" w:afterAutospacing="0"/>
    </w:pPr>
    <w:rPr>
      <w:rFonts w:ascii="Arial" w:hAnsi="Arial" w:cs="Arial"/>
      <w:b/>
      <w:bCs/>
      <w:color w:val="000000"/>
      <w:sz w:val="20"/>
      <w:szCs w:val="20"/>
      <w:lang w:val="es-ES" w:eastAsia="ar-SA"/>
    </w:rPr>
  </w:style>
  <w:style w:type="character" w:customStyle="1" w:styleId="Bodytext12">
    <w:name w:val="Body text (12)_"/>
    <w:link w:val="Bodytext120"/>
    <w:rsid w:val="00076449"/>
    <w:rPr>
      <w:rFonts w:ascii="Tahoma" w:eastAsia="Tahoma" w:hAnsi="Tahoma" w:cs="Tahoma"/>
      <w:spacing w:val="2"/>
      <w:sz w:val="18"/>
      <w:szCs w:val="18"/>
      <w:shd w:val="clear" w:color="auto" w:fill="FFFFFF"/>
    </w:rPr>
  </w:style>
  <w:style w:type="paragraph" w:customStyle="1" w:styleId="Bodytext120">
    <w:name w:val="Body text (12)"/>
    <w:basedOn w:val="Normal"/>
    <w:link w:val="Bodytext12"/>
    <w:rsid w:val="00076449"/>
    <w:pPr>
      <w:shd w:val="clear" w:color="auto" w:fill="FFFFFF"/>
      <w:spacing w:before="720" w:after="180" w:line="278" w:lineRule="exact"/>
      <w:jc w:val="both"/>
    </w:pPr>
    <w:rPr>
      <w:rFonts w:ascii="Tahoma" w:eastAsia="Tahoma" w:hAnsi="Tahoma" w:cs="Tahoma"/>
      <w:spacing w:val="2"/>
      <w:sz w:val="18"/>
      <w:szCs w:val="18"/>
      <w:lang w:val="es-MX" w:eastAsia="es-MX"/>
    </w:rPr>
  </w:style>
  <w:style w:type="numbering" w:customStyle="1" w:styleId="Sinlista1">
    <w:name w:val="Sin lista1"/>
    <w:next w:val="Sinlista"/>
    <w:uiPriority w:val="99"/>
    <w:semiHidden/>
    <w:unhideWhenUsed/>
    <w:rsid w:val="005C2E7A"/>
  </w:style>
  <w:style w:type="paragraph" w:customStyle="1" w:styleId="Body1">
    <w:name w:val="Body 1"/>
    <w:rsid w:val="00367758"/>
    <w:pPr>
      <w:spacing w:after="200" w:line="276" w:lineRule="auto"/>
      <w:outlineLvl w:val="0"/>
    </w:pPr>
    <w:rPr>
      <w:rFonts w:ascii="Helvetica" w:eastAsia="ヒラギノ角ゴ Pro W3" w:hAnsi="Helvetica"/>
      <w:color w:val="000000"/>
      <w:sz w:val="22"/>
      <w:lang w:val="en-US"/>
    </w:rPr>
  </w:style>
  <w:style w:type="paragraph" w:customStyle="1" w:styleId="Cuadrculamedia21">
    <w:name w:val="Cuadrícula media 21"/>
    <w:uiPriority w:val="99"/>
    <w:qFormat/>
    <w:rsid w:val="00520A94"/>
    <w:rPr>
      <w:rFonts w:ascii="Calibri" w:eastAsia="Calibri" w:hAnsi="Calibri"/>
      <w:sz w:val="22"/>
      <w:szCs w:val="22"/>
      <w:lang w:eastAsia="en-US"/>
    </w:rPr>
  </w:style>
  <w:style w:type="paragraph" w:customStyle="1" w:styleId="Textoindependiente20">
    <w:name w:val="Texto independiente2"/>
    <w:basedOn w:val="Normal"/>
    <w:rsid w:val="007323D2"/>
    <w:pPr>
      <w:shd w:val="clear" w:color="auto" w:fill="FFFFFF"/>
      <w:spacing w:after="240" w:line="264" w:lineRule="exact"/>
      <w:jc w:val="both"/>
    </w:pPr>
    <w:rPr>
      <w:rFonts w:ascii="Arial" w:eastAsia="Calibri" w:hAnsi="Arial"/>
      <w:spacing w:val="2"/>
      <w:sz w:val="21"/>
      <w:szCs w:val="21"/>
      <w:lang w:val="es-MX" w:eastAsia="es-MX"/>
    </w:rPr>
  </w:style>
  <w:style w:type="character" w:customStyle="1" w:styleId="st1">
    <w:name w:val="st1"/>
    <w:basedOn w:val="Fuentedeprrafopredeter"/>
    <w:rsid w:val="007323D2"/>
  </w:style>
  <w:style w:type="character" w:customStyle="1" w:styleId="Cuerpodeltexto2Sinnegrita">
    <w:name w:val="Cuerpo del texto (2) + Sin negrita"/>
    <w:qFormat/>
    <w:rsid w:val="00772B8F"/>
    <w:rPr>
      <w:rFonts w:ascii="Arial Narrow" w:eastAsia="Arial Narrow" w:hAnsi="Arial Narrow" w:cs="Arial Narrow"/>
      <w:b/>
      <w:bCs/>
      <w:i w:val="0"/>
      <w:iCs w:val="0"/>
      <w:smallCaps w:val="0"/>
      <w:strike w:val="0"/>
      <w:spacing w:val="6"/>
      <w:w w:val="100"/>
      <w:sz w:val="23"/>
      <w:szCs w:val="23"/>
      <w:lang w:bidi="he-IL"/>
    </w:rPr>
  </w:style>
  <w:style w:type="character" w:customStyle="1" w:styleId="Cuerpodeltexto2Negrita">
    <w:name w:val="Cuerpo del texto (2) + Negrita"/>
    <w:rsid w:val="00CA5AC1"/>
    <w:rPr>
      <w:rFonts w:ascii="Arial Narrow" w:eastAsia="Arial Narrow" w:hAnsi="Arial Narrow" w:cs="Arial Narrow"/>
      <w:b/>
      <w:bCs/>
      <w:spacing w:val="9"/>
      <w:sz w:val="23"/>
      <w:szCs w:val="23"/>
      <w:shd w:val="clear" w:color="auto" w:fill="FFFFFF"/>
    </w:rPr>
  </w:style>
  <w:style w:type="paragraph" w:customStyle="1" w:styleId="Textoindependiente30">
    <w:name w:val="Texto independiente3"/>
    <w:basedOn w:val="Normal"/>
    <w:rsid w:val="00DD60A6"/>
    <w:pPr>
      <w:shd w:val="clear" w:color="auto" w:fill="FFFFFF"/>
      <w:spacing w:before="240" w:after="240" w:line="269" w:lineRule="exact"/>
      <w:jc w:val="both"/>
    </w:pPr>
    <w:rPr>
      <w:rFonts w:ascii="Arial" w:eastAsia="Arial" w:hAnsi="Arial" w:cs="Arial"/>
      <w:spacing w:val="-6"/>
      <w:sz w:val="20"/>
      <w:szCs w:val="20"/>
      <w:lang w:val="es-MX" w:eastAsia="es-MX"/>
    </w:rPr>
  </w:style>
  <w:style w:type="paragraph" w:customStyle="1" w:styleId="Cuadrculamedia22">
    <w:name w:val="Cuadrícula media 22"/>
    <w:uiPriority w:val="1"/>
    <w:qFormat/>
    <w:rsid w:val="005B08C8"/>
    <w:rPr>
      <w:rFonts w:ascii="Calibri" w:eastAsia="Calibri" w:hAnsi="Calibri"/>
      <w:sz w:val="22"/>
      <w:szCs w:val="22"/>
      <w:lang w:val="es-ES" w:eastAsia="en-US"/>
    </w:rPr>
  </w:style>
  <w:style w:type="character" w:customStyle="1" w:styleId="style1011">
    <w:name w:val="style1011"/>
    <w:rsid w:val="0011549F"/>
    <w:rPr>
      <w:rFonts w:ascii="Tw Cen MT" w:hAnsi="Tw Cen MT" w:hint="default"/>
      <w:color w:val="333333"/>
      <w:sz w:val="19"/>
      <w:szCs w:val="19"/>
    </w:rPr>
  </w:style>
  <w:style w:type="paragraph" w:customStyle="1" w:styleId="biog">
    <w:name w:val="biog"/>
    <w:basedOn w:val="Normal"/>
    <w:rsid w:val="0011549F"/>
    <w:pPr>
      <w:spacing w:before="100" w:beforeAutospacing="1" w:after="100" w:afterAutospacing="1"/>
      <w:jc w:val="both"/>
    </w:pPr>
    <w:rPr>
      <w:rFonts w:ascii="Verdana" w:hAnsi="Verdana"/>
      <w:color w:val="000000"/>
      <w:sz w:val="18"/>
      <w:szCs w:val="18"/>
    </w:rPr>
  </w:style>
  <w:style w:type="paragraph" w:customStyle="1" w:styleId="yiv2094378465msonormal">
    <w:name w:val="yiv2094378465msonormal"/>
    <w:basedOn w:val="Normal"/>
    <w:rsid w:val="002C12B5"/>
    <w:pPr>
      <w:spacing w:before="100" w:beforeAutospacing="1" w:after="100" w:afterAutospacing="1"/>
    </w:pPr>
  </w:style>
  <w:style w:type="paragraph" w:customStyle="1" w:styleId="Textoindependiente4">
    <w:name w:val="Texto independiente4"/>
    <w:basedOn w:val="Normal"/>
    <w:rsid w:val="006E5A49"/>
    <w:pPr>
      <w:shd w:val="clear" w:color="auto" w:fill="FFFFFF"/>
      <w:spacing w:before="240" w:after="240" w:line="269" w:lineRule="exact"/>
      <w:jc w:val="both"/>
    </w:pPr>
    <w:rPr>
      <w:rFonts w:ascii="Arial" w:eastAsia="Arial" w:hAnsi="Arial" w:cs="Arial"/>
      <w:spacing w:val="-6"/>
      <w:sz w:val="20"/>
      <w:szCs w:val="20"/>
      <w:lang w:val="es-MX" w:eastAsia="es-MX"/>
    </w:rPr>
  </w:style>
  <w:style w:type="paragraph" w:customStyle="1" w:styleId="Sinespaciado5">
    <w:name w:val="Sin espaciado5"/>
    <w:uiPriority w:val="1"/>
    <w:qFormat/>
    <w:rsid w:val="007776AA"/>
    <w:rPr>
      <w:rFonts w:ascii="Calibri" w:hAnsi="Calibri"/>
      <w:sz w:val="22"/>
      <w:szCs w:val="22"/>
    </w:rPr>
  </w:style>
  <w:style w:type="character" w:customStyle="1" w:styleId="corchete-llamada1">
    <w:name w:val="corchete-llamada1"/>
    <w:rsid w:val="00626288"/>
    <w:rPr>
      <w:vanish/>
      <w:webHidden w:val="0"/>
      <w:specVanish w:val="0"/>
    </w:rPr>
  </w:style>
  <w:style w:type="paragraph" w:customStyle="1" w:styleId="Textoindependiente5">
    <w:name w:val="Texto independiente5"/>
    <w:basedOn w:val="Normal"/>
    <w:rsid w:val="00C57978"/>
    <w:pPr>
      <w:shd w:val="clear" w:color="auto" w:fill="FFFFFF"/>
      <w:spacing w:before="240" w:after="240" w:line="269" w:lineRule="exact"/>
      <w:jc w:val="both"/>
    </w:pPr>
    <w:rPr>
      <w:rFonts w:ascii="Arial" w:eastAsia="Arial" w:hAnsi="Arial" w:cs="Arial"/>
      <w:spacing w:val="-6"/>
      <w:sz w:val="20"/>
      <w:szCs w:val="20"/>
      <w:lang w:val="es-MX" w:eastAsia="es-MX"/>
    </w:rPr>
  </w:style>
  <w:style w:type="paragraph" w:customStyle="1" w:styleId="Cuadrculamedia23">
    <w:name w:val="Cuadrícula media 23"/>
    <w:uiPriority w:val="1"/>
    <w:qFormat/>
    <w:rsid w:val="00AC1B36"/>
    <w:pPr>
      <w:jc w:val="both"/>
    </w:pPr>
    <w:rPr>
      <w:rFonts w:ascii="Arial Unicode MS" w:eastAsia="Arial Unicode MS" w:hAnsi="Arial Unicode MS" w:cs="Arial Unicode MS"/>
      <w:color w:val="000000"/>
      <w:sz w:val="24"/>
      <w:szCs w:val="24"/>
      <w:lang w:eastAsia="es-ES"/>
    </w:rPr>
  </w:style>
  <w:style w:type="paragraph" w:customStyle="1" w:styleId="yiv1896848312msonormal">
    <w:name w:val="yiv1896848312msonormal"/>
    <w:basedOn w:val="Normal"/>
    <w:rsid w:val="003A59DD"/>
    <w:pPr>
      <w:spacing w:before="100" w:beforeAutospacing="1" w:after="100" w:afterAutospacing="1"/>
    </w:pPr>
  </w:style>
  <w:style w:type="character" w:customStyle="1" w:styleId="arnegro14">
    <w:name w:val="arnegro14"/>
    <w:basedOn w:val="Fuentedeprrafopredeter"/>
    <w:rsid w:val="00992C08"/>
  </w:style>
  <w:style w:type="paragraph" w:customStyle="1" w:styleId="Sinespaciado6">
    <w:name w:val="Sin espaciado6"/>
    <w:uiPriority w:val="1"/>
    <w:qFormat/>
    <w:rsid w:val="00B551A4"/>
    <w:rPr>
      <w:rFonts w:ascii="Calibri" w:hAnsi="Calibri"/>
      <w:sz w:val="22"/>
      <w:szCs w:val="22"/>
    </w:rPr>
  </w:style>
  <w:style w:type="paragraph" w:customStyle="1" w:styleId="Style3">
    <w:name w:val="Style3"/>
    <w:basedOn w:val="Normal"/>
    <w:uiPriority w:val="99"/>
    <w:rsid w:val="001323EE"/>
    <w:pPr>
      <w:widowControl w:val="0"/>
      <w:autoSpaceDE w:val="0"/>
      <w:autoSpaceDN w:val="0"/>
      <w:adjustRightInd w:val="0"/>
      <w:spacing w:line="205" w:lineRule="exact"/>
      <w:ind w:hanging="540"/>
      <w:jc w:val="both"/>
    </w:pPr>
    <w:rPr>
      <w:lang w:val="es-MX" w:eastAsia="es-MX"/>
    </w:rPr>
  </w:style>
  <w:style w:type="paragraph" w:customStyle="1" w:styleId="Style5">
    <w:name w:val="Style5"/>
    <w:basedOn w:val="Normal"/>
    <w:uiPriority w:val="99"/>
    <w:rsid w:val="001323EE"/>
    <w:pPr>
      <w:widowControl w:val="0"/>
      <w:autoSpaceDE w:val="0"/>
      <w:autoSpaceDN w:val="0"/>
      <w:adjustRightInd w:val="0"/>
    </w:pPr>
    <w:rPr>
      <w:lang w:val="es-MX" w:eastAsia="es-MX"/>
    </w:rPr>
  </w:style>
  <w:style w:type="character" w:customStyle="1" w:styleId="ft">
    <w:name w:val="ft"/>
    <w:rsid w:val="00A23E24"/>
  </w:style>
  <w:style w:type="paragraph" w:customStyle="1" w:styleId="Textoindependiente6">
    <w:name w:val="Texto independiente6"/>
    <w:basedOn w:val="Normal"/>
    <w:rsid w:val="00094EF7"/>
    <w:pPr>
      <w:shd w:val="clear" w:color="auto" w:fill="FFFFFF"/>
      <w:spacing w:before="240" w:after="240" w:line="269" w:lineRule="exact"/>
      <w:jc w:val="both"/>
    </w:pPr>
    <w:rPr>
      <w:rFonts w:ascii="Arial" w:eastAsia="Arial" w:hAnsi="Arial" w:cs="Arial"/>
      <w:spacing w:val="-6"/>
      <w:sz w:val="20"/>
      <w:szCs w:val="20"/>
      <w:lang w:val="es-MX" w:eastAsia="es-MX"/>
    </w:rPr>
  </w:style>
  <w:style w:type="numbering" w:customStyle="1" w:styleId="Sinlista2">
    <w:name w:val="Sin lista2"/>
    <w:next w:val="Sinlista"/>
    <w:uiPriority w:val="99"/>
    <w:semiHidden/>
    <w:unhideWhenUsed/>
    <w:rsid w:val="00D45729"/>
  </w:style>
  <w:style w:type="table" w:customStyle="1" w:styleId="Tablaconcuadrcula1">
    <w:name w:val="Tabla con cuadrícula1"/>
    <w:basedOn w:val="Tablanormal"/>
    <w:next w:val="Tablaconcuadrcula"/>
    <w:uiPriority w:val="39"/>
    <w:qFormat/>
    <w:rsid w:val="00D45729"/>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2Espaciado3pto">
    <w:name w:val="Título #2 + Espaciado 3 pto"/>
    <w:rsid w:val="0030362D"/>
    <w:rPr>
      <w:rFonts w:ascii="Arial" w:eastAsia="Times New Roman" w:hAnsi="Arial" w:cs="Arial"/>
      <w:spacing w:val="67"/>
      <w:sz w:val="18"/>
      <w:szCs w:val="18"/>
      <w:shd w:val="clear" w:color="auto" w:fill="FFFFFF"/>
    </w:rPr>
  </w:style>
  <w:style w:type="character" w:customStyle="1" w:styleId="Cuerpodeltexto3Espaciado4pto">
    <w:name w:val="Cuerpo del texto (3) + Espaciado 4 pto"/>
    <w:rsid w:val="00E51F25"/>
    <w:rPr>
      <w:rFonts w:ascii="Arial" w:eastAsia="Arial" w:hAnsi="Arial" w:cs="Arial"/>
      <w:b w:val="0"/>
      <w:bCs w:val="0"/>
      <w:i w:val="0"/>
      <w:iCs w:val="0"/>
      <w:smallCaps w:val="0"/>
      <w:strike w:val="0"/>
      <w:spacing w:val="82"/>
      <w:sz w:val="22"/>
      <w:szCs w:val="22"/>
      <w:shd w:val="clear" w:color="auto" w:fill="FFFFFF"/>
    </w:rPr>
  </w:style>
  <w:style w:type="numbering" w:customStyle="1" w:styleId="Sinlista3">
    <w:name w:val="Sin lista3"/>
    <w:next w:val="Sinlista"/>
    <w:uiPriority w:val="99"/>
    <w:semiHidden/>
    <w:unhideWhenUsed/>
    <w:rsid w:val="00F46FA3"/>
  </w:style>
  <w:style w:type="paragraph" w:customStyle="1" w:styleId="s-s">
    <w:name w:val="s-s"/>
    <w:basedOn w:val="Normal"/>
    <w:rsid w:val="002C4284"/>
    <w:pPr>
      <w:spacing w:before="100" w:beforeAutospacing="1" w:after="100" w:afterAutospacing="1"/>
    </w:pPr>
    <w:rPr>
      <w:lang w:val="es-MX" w:eastAsia="es-MX"/>
    </w:rPr>
  </w:style>
  <w:style w:type="table" w:customStyle="1" w:styleId="Tablaconcuadrcula2">
    <w:name w:val="Tabla con cuadrícula2"/>
    <w:basedOn w:val="Tablanormal"/>
    <w:next w:val="Tablaconcuadrcula"/>
    <w:uiPriority w:val="39"/>
    <w:qFormat/>
    <w:rsid w:val="003D0F86"/>
    <w:pPr>
      <w:jc w:val="both"/>
    </w:pPr>
    <w:rPr>
      <w:rFonts w:ascii="Arial" w:eastAsia="Calibri" w:hAnsi="Arial"/>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59"/>
    <w:rsid w:val="00F8559E"/>
    <w:pPr>
      <w:jc w:val="both"/>
    </w:pPr>
    <w:rPr>
      <w:rFonts w:ascii="Arial" w:eastAsia="Calibri" w:hAnsi="Arial"/>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lad">
    <w:name w:val="il_ad"/>
    <w:basedOn w:val="Fuentedeprrafopredeter"/>
    <w:rsid w:val="007C12ED"/>
  </w:style>
  <w:style w:type="character" w:customStyle="1" w:styleId="Ttulo1Espaciado5pto">
    <w:name w:val="Título #1 + Espaciado 5 pto"/>
    <w:rsid w:val="00AA62D6"/>
    <w:rPr>
      <w:rFonts w:ascii="Arial" w:eastAsia="Times New Roman" w:hAnsi="Arial" w:cs="Arial"/>
      <w:b w:val="0"/>
      <w:bCs w:val="0"/>
      <w:i w:val="0"/>
      <w:iCs w:val="0"/>
      <w:smallCaps w:val="0"/>
      <w:strike w:val="0"/>
      <w:spacing w:val="100"/>
      <w:sz w:val="30"/>
      <w:szCs w:val="30"/>
    </w:rPr>
  </w:style>
  <w:style w:type="numbering" w:customStyle="1" w:styleId="Sinlista4">
    <w:name w:val="Sin lista4"/>
    <w:next w:val="Sinlista"/>
    <w:uiPriority w:val="99"/>
    <w:semiHidden/>
    <w:unhideWhenUsed/>
    <w:rsid w:val="00EC5241"/>
  </w:style>
  <w:style w:type="character" w:customStyle="1" w:styleId="negro12">
    <w:name w:val="negro12"/>
    <w:rsid w:val="001A48A1"/>
  </w:style>
  <w:style w:type="numbering" w:customStyle="1" w:styleId="Sinlista5">
    <w:name w:val="Sin lista5"/>
    <w:next w:val="Sinlista"/>
    <w:uiPriority w:val="99"/>
    <w:semiHidden/>
    <w:unhideWhenUsed/>
    <w:rsid w:val="00DC702C"/>
  </w:style>
  <w:style w:type="numbering" w:customStyle="1" w:styleId="Sinlista11">
    <w:name w:val="Sin lista11"/>
    <w:next w:val="Sinlista"/>
    <w:uiPriority w:val="99"/>
    <w:semiHidden/>
    <w:unhideWhenUsed/>
    <w:rsid w:val="00DC702C"/>
  </w:style>
  <w:style w:type="numbering" w:customStyle="1" w:styleId="Sinlista111">
    <w:name w:val="Sin lista111"/>
    <w:next w:val="Sinlista"/>
    <w:uiPriority w:val="99"/>
    <w:semiHidden/>
    <w:unhideWhenUsed/>
    <w:rsid w:val="00DC702C"/>
  </w:style>
  <w:style w:type="numbering" w:customStyle="1" w:styleId="Sinlista1111">
    <w:name w:val="Sin lista1111"/>
    <w:next w:val="Sinlista"/>
    <w:uiPriority w:val="99"/>
    <w:semiHidden/>
    <w:unhideWhenUsed/>
    <w:rsid w:val="00DC702C"/>
  </w:style>
  <w:style w:type="numbering" w:customStyle="1" w:styleId="Sinlista11111">
    <w:name w:val="Sin lista11111"/>
    <w:next w:val="Sinlista"/>
    <w:uiPriority w:val="99"/>
    <w:semiHidden/>
    <w:unhideWhenUsed/>
    <w:rsid w:val="00DC702C"/>
  </w:style>
  <w:style w:type="numbering" w:customStyle="1" w:styleId="Sinlista111111">
    <w:name w:val="Sin lista111111"/>
    <w:next w:val="Sinlista"/>
    <w:uiPriority w:val="99"/>
    <w:semiHidden/>
    <w:unhideWhenUsed/>
    <w:rsid w:val="00DC702C"/>
  </w:style>
  <w:style w:type="numbering" w:customStyle="1" w:styleId="Sinlista6">
    <w:name w:val="Sin lista6"/>
    <w:next w:val="Sinlista"/>
    <w:uiPriority w:val="99"/>
    <w:semiHidden/>
    <w:unhideWhenUsed/>
    <w:rsid w:val="00C51957"/>
  </w:style>
  <w:style w:type="character" w:customStyle="1" w:styleId="Cuerpodeltexto8Espaciado0pto">
    <w:name w:val="Cuerpo del texto (8) + Espaciado 0 pto"/>
    <w:rsid w:val="00C51957"/>
    <w:rPr>
      <w:rFonts w:ascii="Arial Narrow" w:eastAsia="Arial Narrow" w:hAnsi="Arial Narrow" w:cs="Arial Narrow"/>
      <w:spacing w:val="0"/>
      <w:sz w:val="20"/>
      <w:szCs w:val="20"/>
      <w:shd w:val="clear" w:color="auto" w:fill="FFFFFF"/>
    </w:rPr>
  </w:style>
  <w:style w:type="character" w:customStyle="1" w:styleId="Cuerpodeltexto5Espaciado1pto">
    <w:name w:val="Cuerpo del texto (5) + Espaciado 1 pto"/>
    <w:rsid w:val="00C51957"/>
    <w:rPr>
      <w:rFonts w:ascii="Arial Narrow" w:eastAsia="Arial Narrow" w:hAnsi="Arial Narrow" w:cs="Arial Narrow"/>
      <w:spacing w:val="20"/>
      <w:sz w:val="18"/>
      <w:szCs w:val="18"/>
      <w:shd w:val="clear" w:color="auto" w:fill="FFFFFF"/>
    </w:rPr>
  </w:style>
  <w:style w:type="character" w:customStyle="1" w:styleId="CuerpodeltextoEspaciado-1pto">
    <w:name w:val="Cuerpo del texto + Espaciado -1 pto"/>
    <w:rsid w:val="00C51957"/>
    <w:rPr>
      <w:rFonts w:ascii="Arial" w:eastAsia="Arial" w:hAnsi="Arial" w:cs="Arial"/>
      <w:b w:val="0"/>
      <w:bCs w:val="0"/>
      <w:i w:val="0"/>
      <w:iCs w:val="0"/>
      <w:smallCaps w:val="0"/>
      <w:strike w:val="0"/>
      <w:color w:val="000000"/>
      <w:spacing w:val="-20"/>
      <w:sz w:val="20"/>
      <w:szCs w:val="20"/>
      <w:shd w:val="clear" w:color="auto" w:fill="FFFFFF"/>
      <w:lang w:val="es-ES"/>
    </w:rPr>
  </w:style>
  <w:style w:type="numbering" w:customStyle="1" w:styleId="Sinlista7">
    <w:name w:val="Sin lista7"/>
    <w:next w:val="Sinlista"/>
    <w:uiPriority w:val="99"/>
    <w:semiHidden/>
    <w:unhideWhenUsed/>
    <w:rsid w:val="00C77126"/>
  </w:style>
  <w:style w:type="table" w:customStyle="1" w:styleId="Tablaconcuadrcula4">
    <w:name w:val="Tabla con cuadrícula4"/>
    <w:basedOn w:val="Tablanormal"/>
    <w:next w:val="Tablaconcuadrcula"/>
    <w:uiPriority w:val="59"/>
    <w:rsid w:val="00C77126"/>
    <w:rPr>
      <w:rFonts w:ascii="Arial" w:eastAsia="Calibri"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erpodeltexto12Espaciado1pto">
    <w:name w:val="Cuerpo del texto (12) + Espaciado 1 pto"/>
    <w:rsid w:val="00C77126"/>
    <w:rPr>
      <w:rFonts w:ascii="Arial Narrow" w:eastAsia="Arial Narrow" w:hAnsi="Arial Narrow" w:cs="Arial Narrow"/>
      <w:b w:val="0"/>
      <w:bCs w:val="0"/>
      <w:i w:val="0"/>
      <w:iCs w:val="0"/>
      <w:smallCaps w:val="0"/>
      <w:strike w:val="0"/>
      <w:spacing w:val="20"/>
      <w:sz w:val="15"/>
      <w:szCs w:val="15"/>
      <w:shd w:val="clear" w:color="auto" w:fill="FFFFFF"/>
    </w:rPr>
  </w:style>
  <w:style w:type="numbering" w:customStyle="1" w:styleId="Sinlista8">
    <w:name w:val="Sin lista8"/>
    <w:next w:val="Sinlista"/>
    <w:uiPriority w:val="99"/>
    <w:semiHidden/>
    <w:unhideWhenUsed/>
    <w:rsid w:val="00F866EA"/>
  </w:style>
  <w:style w:type="paragraph" w:customStyle="1" w:styleId="Estilo3">
    <w:name w:val="Estilo3"/>
    <w:basedOn w:val="Ttulo2"/>
    <w:link w:val="Estilo3Car"/>
    <w:uiPriority w:val="99"/>
    <w:qFormat/>
    <w:rsid w:val="00481A63"/>
    <w:pPr>
      <w:keepNext w:val="0"/>
      <w:tabs>
        <w:tab w:val="num" w:pos="360"/>
      </w:tabs>
      <w:spacing w:before="120" w:after="120" w:line="276" w:lineRule="auto"/>
    </w:pPr>
    <w:rPr>
      <w:rFonts w:ascii="Calibri" w:eastAsia="Calibri" w:hAnsi="Calibri"/>
      <w:b w:val="0"/>
      <w:szCs w:val="26"/>
      <w:lang w:val="es-MX" w:eastAsia="en-US"/>
    </w:rPr>
  </w:style>
  <w:style w:type="table" w:customStyle="1" w:styleId="Tablaconcuadrcula5">
    <w:name w:val="Tabla con cuadrícula5"/>
    <w:basedOn w:val="Tablanormal"/>
    <w:next w:val="Tablaconcuadrcula"/>
    <w:uiPriority w:val="59"/>
    <w:rsid w:val="007A49E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BF5FE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
    <w:name w:val="Sin lista9"/>
    <w:next w:val="Sinlista"/>
    <w:uiPriority w:val="99"/>
    <w:semiHidden/>
    <w:unhideWhenUsed/>
    <w:rsid w:val="00052B45"/>
  </w:style>
  <w:style w:type="table" w:customStyle="1" w:styleId="Tablaconcuadrcula7">
    <w:name w:val="Tabla con cuadrícula7"/>
    <w:basedOn w:val="Tablanormal"/>
    <w:next w:val="Tablaconcuadrcula"/>
    <w:uiPriority w:val="39"/>
    <w:rsid w:val="00052B45"/>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10">
    <w:name w:val="Sin lista10"/>
    <w:next w:val="Sinlista"/>
    <w:uiPriority w:val="99"/>
    <w:semiHidden/>
    <w:unhideWhenUsed/>
    <w:rsid w:val="00052B45"/>
  </w:style>
  <w:style w:type="character" w:customStyle="1" w:styleId="Cuerpodeltexto2Espaciado3pto">
    <w:name w:val="Cuerpo del texto (2) + Espaciado 3 pto"/>
    <w:rsid w:val="00027019"/>
    <w:rPr>
      <w:rFonts w:ascii="Century Gothic" w:eastAsia="Century Gothic" w:hAnsi="Century Gothic" w:cs="Century Gothic"/>
      <w:b w:val="0"/>
      <w:bCs w:val="0"/>
      <w:i w:val="0"/>
      <w:iCs w:val="0"/>
      <w:smallCaps w:val="0"/>
      <w:strike w:val="0"/>
      <w:spacing w:val="70"/>
      <w:sz w:val="20"/>
      <w:szCs w:val="20"/>
    </w:rPr>
  </w:style>
  <w:style w:type="table" w:customStyle="1" w:styleId="Tablaconcuadrcula8">
    <w:name w:val="Tabla con cuadrícula8"/>
    <w:basedOn w:val="Tablanormal"/>
    <w:next w:val="Tablaconcuadrcula"/>
    <w:uiPriority w:val="39"/>
    <w:rsid w:val="00671DC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erpodeltexto4Sinnegrita">
    <w:name w:val="Cuerpo del texto (4) + Sin negrita"/>
    <w:aliases w:val="Espaciado 3 pto,Cuerpo del texto (3) + 4.5 pto,Título #6 (2) + 14 pto,Cuerpo del texto (2) + 14 pto"/>
    <w:rsid w:val="00C5670F"/>
    <w:rPr>
      <w:rFonts w:ascii="Arial" w:eastAsia="Arial" w:hAnsi="Arial" w:cs="Arial"/>
      <w:b/>
      <w:bCs/>
      <w:i w:val="0"/>
      <w:iCs w:val="0"/>
      <w:smallCaps w:val="0"/>
      <w:strike w:val="0"/>
      <w:spacing w:val="0"/>
      <w:sz w:val="22"/>
      <w:szCs w:val="22"/>
    </w:rPr>
  </w:style>
  <w:style w:type="numbering" w:customStyle="1" w:styleId="Sinlista12">
    <w:name w:val="Sin lista12"/>
    <w:next w:val="Sinlista"/>
    <w:uiPriority w:val="99"/>
    <w:semiHidden/>
    <w:unhideWhenUsed/>
    <w:rsid w:val="00C5670F"/>
  </w:style>
  <w:style w:type="numbering" w:customStyle="1" w:styleId="Sinlista13">
    <w:name w:val="Sin lista13"/>
    <w:next w:val="Sinlista"/>
    <w:uiPriority w:val="99"/>
    <w:semiHidden/>
    <w:unhideWhenUsed/>
    <w:rsid w:val="00C5670F"/>
  </w:style>
  <w:style w:type="paragraph" w:customStyle="1" w:styleId="OmniPage258">
    <w:name w:val="OmniPage #258"/>
    <w:rsid w:val="009D21B1"/>
    <w:pPr>
      <w:widowControl w:val="0"/>
      <w:tabs>
        <w:tab w:val="left" w:pos="100"/>
        <w:tab w:val="right" w:pos="4676"/>
      </w:tabs>
      <w:jc w:val="both"/>
    </w:pPr>
    <w:rPr>
      <w:rFonts w:ascii="Arial" w:hAnsi="Arial"/>
      <w:snapToGrid w:val="0"/>
      <w:sz w:val="19"/>
      <w:lang w:val="en-US" w:eastAsia="es-ES"/>
    </w:rPr>
  </w:style>
  <w:style w:type="numbering" w:customStyle="1" w:styleId="Sinlista14">
    <w:name w:val="Sin lista14"/>
    <w:next w:val="Sinlista"/>
    <w:uiPriority w:val="99"/>
    <w:semiHidden/>
    <w:unhideWhenUsed/>
    <w:rsid w:val="00873214"/>
  </w:style>
  <w:style w:type="character" w:customStyle="1" w:styleId="Cuerpodeltexto3Sinnegrita">
    <w:name w:val="Cuerpo del texto (3) + Sin negrita"/>
    <w:aliases w:val="Sin cursiva,Cuerpo del texto (5) + Arial,11.5 pto,Espaciado 4 pto"/>
    <w:rsid w:val="00E82CE5"/>
    <w:rPr>
      <w:rFonts w:ascii="Arial" w:eastAsia="Arial" w:hAnsi="Arial" w:cs="Arial"/>
      <w:b/>
      <w:bCs/>
      <w:i/>
      <w:iCs/>
      <w:smallCaps w:val="0"/>
      <w:strike w:val="0"/>
      <w:spacing w:val="0"/>
      <w:sz w:val="22"/>
      <w:szCs w:val="22"/>
      <w:shd w:val="clear" w:color="auto" w:fill="FFFFFF"/>
    </w:rPr>
  </w:style>
  <w:style w:type="character" w:customStyle="1" w:styleId="Cuerpodeltexto3Sincursiva">
    <w:name w:val="Cuerpo del texto (3) + Sin cursiva"/>
    <w:rsid w:val="00E82CE5"/>
    <w:rPr>
      <w:rFonts w:ascii="Arial" w:eastAsia="Arial" w:hAnsi="Arial" w:cs="Arial"/>
      <w:b w:val="0"/>
      <w:bCs w:val="0"/>
      <w:i/>
      <w:iCs/>
      <w:smallCaps w:val="0"/>
      <w:strike w:val="0"/>
      <w:spacing w:val="0"/>
      <w:sz w:val="22"/>
      <w:szCs w:val="22"/>
      <w:shd w:val="clear" w:color="auto" w:fill="FFFFFF"/>
    </w:rPr>
  </w:style>
  <w:style w:type="character" w:customStyle="1" w:styleId="Ttulo1Espaciado3pto">
    <w:name w:val="Título #1 + Espaciado 3 pto"/>
    <w:rsid w:val="00E82CE5"/>
    <w:rPr>
      <w:rFonts w:ascii="Arial" w:eastAsia="Arial" w:hAnsi="Arial" w:cs="Arial"/>
      <w:b w:val="0"/>
      <w:bCs w:val="0"/>
      <w:i w:val="0"/>
      <w:iCs w:val="0"/>
      <w:smallCaps w:val="0"/>
      <w:strike w:val="0"/>
      <w:spacing w:val="70"/>
      <w:sz w:val="22"/>
      <w:szCs w:val="22"/>
    </w:rPr>
  </w:style>
  <w:style w:type="numbering" w:customStyle="1" w:styleId="Sinlista15">
    <w:name w:val="Sin lista15"/>
    <w:next w:val="Sinlista"/>
    <w:uiPriority w:val="99"/>
    <w:semiHidden/>
    <w:unhideWhenUsed/>
    <w:rsid w:val="00FC1396"/>
  </w:style>
  <w:style w:type="numbering" w:customStyle="1" w:styleId="Sinlista16">
    <w:name w:val="Sin lista16"/>
    <w:next w:val="Sinlista"/>
    <w:uiPriority w:val="99"/>
    <w:semiHidden/>
    <w:unhideWhenUsed/>
    <w:rsid w:val="00CA27B5"/>
  </w:style>
  <w:style w:type="paragraph" w:customStyle="1" w:styleId="centrar">
    <w:name w:val="centrar"/>
    <w:basedOn w:val="Normal"/>
    <w:rsid w:val="00CA27B5"/>
    <w:pPr>
      <w:spacing w:before="100" w:beforeAutospacing="1" w:after="100" w:afterAutospacing="1"/>
    </w:pPr>
    <w:rPr>
      <w:lang w:val="es-MX" w:eastAsia="es-MX"/>
    </w:rPr>
  </w:style>
  <w:style w:type="table" w:customStyle="1" w:styleId="Tablaconcuadrcula9">
    <w:name w:val="Tabla con cuadrícula9"/>
    <w:basedOn w:val="Tablanormal"/>
    <w:next w:val="Tablaconcuadrcula"/>
    <w:uiPriority w:val="39"/>
    <w:rsid w:val="00CA27B5"/>
    <w:rPr>
      <w:rFonts w:ascii="Verdana" w:eastAsia="Calibri" w:hAnsi="Verdan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7">
    <w:name w:val="Sin lista17"/>
    <w:next w:val="Sinlista"/>
    <w:uiPriority w:val="99"/>
    <w:semiHidden/>
    <w:unhideWhenUsed/>
    <w:rsid w:val="00A72F05"/>
  </w:style>
  <w:style w:type="paragraph" w:customStyle="1" w:styleId="vent">
    <w:name w:val="vent"/>
    <w:rsid w:val="00A72F05"/>
    <w:pPr>
      <w:ind w:firstLine="720"/>
      <w:jc w:val="both"/>
    </w:pPr>
    <w:rPr>
      <w:rFonts w:ascii="Arial" w:hAnsi="Arial"/>
      <w:b/>
      <w:noProof/>
      <w:color w:val="800000"/>
      <w:lang w:val="es-ES" w:eastAsia="es-ES"/>
    </w:rPr>
  </w:style>
  <w:style w:type="numbering" w:customStyle="1" w:styleId="Sinlista18">
    <w:name w:val="Sin lista18"/>
    <w:next w:val="Sinlista"/>
    <w:uiPriority w:val="99"/>
    <w:semiHidden/>
    <w:unhideWhenUsed/>
    <w:rsid w:val="00507724"/>
  </w:style>
  <w:style w:type="table" w:customStyle="1" w:styleId="Tablaconcuadrcula10">
    <w:name w:val="Tabla con cuadrícula10"/>
    <w:basedOn w:val="Tablanormal"/>
    <w:next w:val="Tablaconcuadrcula"/>
    <w:uiPriority w:val="39"/>
    <w:rsid w:val="00507724"/>
    <w:rPr>
      <w:rFonts w:ascii="Arial" w:eastAsia="Calibri"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erpodeltexto8Espaciado1pto">
    <w:name w:val="Cuerpo del texto (8) + Espaciado 1 pto"/>
    <w:rsid w:val="00507724"/>
    <w:rPr>
      <w:rFonts w:ascii="Arial Narrow" w:eastAsia="Arial Narrow" w:hAnsi="Arial Narrow" w:cs="Arial Narrow"/>
      <w:b w:val="0"/>
      <w:bCs w:val="0"/>
      <w:i w:val="0"/>
      <w:iCs w:val="0"/>
      <w:smallCaps w:val="0"/>
      <w:strike w:val="0"/>
      <w:spacing w:val="30"/>
      <w:w w:val="75"/>
      <w:sz w:val="18"/>
      <w:szCs w:val="18"/>
      <w:shd w:val="clear" w:color="auto" w:fill="FFFFFF"/>
    </w:rPr>
  </w:style>
  <w:style w:type="character" w:customStyle="1" w:styleId="Cuerpodeltexto18">
    <w:name w:val="Cuerpo del texto (18)_"/>
    <w:link w:val="Cuerpodeltexto180"/>
    <w:rsid w:val="00507724"/>
    <w:rPr>
      <w:rFonts w:ascii="Arial Narrow" w:eastAsia="Arial Narrow" w:hAnsi="Arial Narrow" w:cs="Arial Narrow"/>
      <w:sz w:val="14"/>
      <w:szCs w:val="14"/>
      <w:shd w:val="clear" w:color="auto" w:fill="FFFFFF"/>
    </w:rPr>
  </w:style>
  <w:style w:type="character" w:customStyle="1" w:styleId="Cuerpodeltexto19">
    <w:name w:val="Cuerpo del texto (19)_"/>
    <w:link w:val="Cuerpodeltexto190"/>
    <w:rsid w:val="00507724"/>
    <w:rPr>
      <w:rFonts w:ascii="Arial Narrow" w:eastAsia="Arial Narrow" w:hAnsi="Arial Narrow" w:cs="Arial Narrow"/>
      <w:sz w:val="12"/>
      <w:szCs w:val="12"/>
      <w:shd w:val="clear" w:color="auto" w:fill="FFFFFF"/>
    </w:rPr>
  </w:style>
  <w:style w:type="paragraph" w:customStyle="1" w:styleId="Cuerpodeltexto180">
    <w:name w:val="Cuerpo del texto (18)"/>
    <w:basedOn w:val="Normal"/>
    <w:link w:val="Cuerpodeltexto18"/>
    <w:rsid w:val="00507724"/>
    <w:pPr>
      <w:shd w:val="clear" w:color="auto" w:fill="FFFFFF"/>
      <w:spacing w:line="0" w:lineRule="atLeast"/>
    </w:pPr>
    <w:rPr>
      <w:rFonts w:ascii="Arial Narrow" w:eastAsia="Arial Narrow" w:hAnsi="Arial Narrow" w:cs="Arial Narrow"/>
      <w:sz w:val="14"/>
      <w:szCs w:val="14"/>
      <w:lang w:val="es-MX" w:eastAsia="es-MX"/>
    </w:rPr>
  </w:style>
  <w:style w:type="paragraph" w:customStyle="1" w:styleId="Cuerpodeltexto190">
    <w:name w:val="Cuerpo del texto (19)"/>
    <w:basedOn w:val="Normal"/>
    <w:link w:val="Cuerpodeltexto19"/>
    <w:rsid w:val="00507724"/>
    <w:pPr>
      <w:shd w:val="clear" w:color="auto" w:fill="FFFFFF"/>
      <w:spacing w:line="0" w:lineRule="atLeast"/>
    </w:pPr>
    <w:rPr>
      <w:rFonts w:ascii="Arial Narrow" w:eastAsia="Arial Narrow" w:hAnsi="Arial Narrow" w:cs="Arial Narrow"/>
      <w:sz w:val="12"/>
      <w:szCs w:val="12"/>
      <w:lang w:val="es-MX" w:eastAsia="es-MX"/>
    </w:rPr>
  </w:style>
  <w:style w:type="character" w:customStyle="1" w:styleId="Cuerpodeltexto21">
    <w:name w:val="Cuerpo del texto (21)_"/>
    <w:link w:val="Cuerpodeltexto210"/>
    <w:rsid w:val="00507724"/>
    <w:rPr>
      <w:rFonts w:eastAsia="Arial" w:cs="Arial"/>
      <w:sz w:val="22"/>
      <w:shd w:val="clear" w:color="auto" w:fill="FFFFFF"/>
    </w:rPr>
  </w:style>
  <w:style w:type="paragraph" w:customStyle="1" w:styleId="Cuerpodeltexto210">
    <w:name w:val="Cuerpo del texto (21)"/>
    <w:basedOn w:val="Normal"/>
    <w:link w:val="Cuerpodeltexto21"/>
    <w:rsid w:val="00507724"/>
    <w:pPr>
      <w:shd w:val="clear" w:color="auto" w:fill="FFFFFF"/>
      <w:spacing w:line="0" w:lineRule="atLeast"/>
    </w:pPr>
    <w:rPr>
      <w:rFonts w:eastAsia="Arial" w:cs="Arial"/>
      <w:sz w:val="22"/>
      <w:szCs w:val="20"/>
      <w:lang w:val="es-MX" w:eastAsia="es-MX"/>
    </w:rPr>
  </w:style>
  <w:style w:type="numbering" w:customStyle="1" w:styleId="Sinlista19">
    <w:name w:val="Sin lista19"/>
    <w:next w:val="Sinlista"/>
    <w:uiPriority w:val="99"/>
    <w:semiHidden/>
    <w:unhideWhenUsed/>
    <w:rsid w:val="00507724"/>
  </w:style>
  <w:style w:type="character" w:customStyle="1" w:styleId="CuerpodeltextoEspaciado1pto">
    <w:name w:val="Cuerpo del texto + Espaciado 1 pto"/>
    <w:rsid w:val="00507724"/>
    <w:rPr>
      <w:rFonts w:ascii="Arial" w:eastAsia="Arial" w:hAnsi="Arial" w:cs="Arial"/>
      <w:color w:val="000000"/>
      <w:spacing w:val="30"/>
      <w:sz w:val="21"/>
      <w:szCs w:val="21"/>
      <w:shd w:val="clear" w:color="auto" w:fill="FFFFFF"/>
      <w:lang w:val="es-ES"/>
    </w:rPr>
  </w:style>
  <w:style w:type="character" w:customStyle="1" w:styleId="Cuerpodeltexto135pto">
    <w:name w:val="Cuerpo del texto + 13.5 pto"/>
    <w:aliases w:val="Espaciado 50%"/>
    <w:rsid w:val="00507724"/>
    <w:rPr>
      <w:rFonts w:ascii="Arial" w:eastAsia="Arial" w:hAnsi="Arial" w:cs="Arial"/>
      <w:color w:val="000000"/>
      <w:w w:val="50"/>
      <w:sz w:val="27"/>
      <w:szCs w:val="27"/>
      <w:shd w:val="clear" w:color="auto" w:fill="FFFFFF"/>
      <w:lang w:val="es-ES"/>
    </w:rPr>
  </w:style>
  <w:style w:type="character" w:customStyle="1" w:styleId="Cuerpodeltexto7Espaciado1pto">
    <w:name w:val="Cuerpo del texto (7) + Espaciado 1 pto"/>
    <w:rsid w:val="00507724"/>
    <w:rPr>
      <w:rFonts w:ascii="Arial" w:eastAsia="Arial" w:hAnsi="Arial" w:cs="Arial"/>
      <w:spacing w:val="30"/>
      <w:sz w:val="14"/>
      <w:szCs w:val="14"/>
      <w:shd w:val="clear" w:color="auto" w:fill="FFFFFF"/>
    </w:rPr>
  </w:style>
  <w:style w:type="character" w:customStyle="1" w:styleId="EncabezamientoopiedepginaMSReferenceSansSerif">
    <w:name w:val="Encabezamiento o pie de página + MS Reference Sans Serif"/>
    <w:aliases w:val="14.5 pto,Cuerpo del texto (6) + MS Reference Sans Serif"/>
    <w:rsid w:val="00507724"/>
    <w:rPr>
      <w:rFonts w:ascii="MS Reference Sans Serif" w:eastAsia="MS Reference Sans Serif" w:hAnsi="MS Reference Sans Serif" w:cs="MS Reference Sans Serif"/>
      <w:spacing w:val="0"/>
      <w:sz w:val="29"/>
      <w:szCs w:val="29"/>
      <w:shd w:val="clear" w:color="auto" w:fill="FFFFFF"/>
    </w:rPr>
  </w:style>
  <w:style w:type="character" w:customStyle="1" w:styleId="Cuerpodeltexto39pto">
    <w:name w:val="Cuerpo del texto (3) + 9 pto"/>
    <w:rsid w:val="00507724"/>
    <w:rPr>
      <w:rFonts w:ascii="Arial" w:eastAsia="Arial" w:hAnsi="Arial" w:cs="Arial"/>
      <w:sz w:val="18"/>
      <w:szCs w:val="18"/>
      <w:shd w:val="clear" w:color="auto" w:fill="FFFFFF"/>
    </w:rPr>
  </w:style>
  <w:style w:type="character" w:customStyle="1" w:styleId="Cuerpodeltexto13Espaciado2pto">
    <w:name w:val="Cuerpo del texto (13) + Espaciado 2 pto"/>
    <w:rsid w:val="0060017E"/>
    <w:rPr>
      <w:rFonts w:ascii="Arial" w:eastAsia="Arial" w:hAnsi="Arial" w:cs="Arial"/>
      <w:b w:val="0"/>
      <w:bCs w:val="0"/>
      <w:i w:val="0"/>
      <w:iCs w:val="0"/>
      <w:smallCaps w:val="0"/>
      <w:strike w:val="0"/>
      <w:spacing w:val="40"/>
      <w:sz w:val="14"/>
      <w:szCs w:val="14"/>
    </w:rPr>
  </w:style>
  <w:style w:type="paragraph" w:customStyle="1" w:styleId="Cuerpodeltexto22">
    <w:name w:val="Cuerpo del texto (22)"/>
    <w:basedOn w:val="Normal"/>
    <w:link w:val="Cuerpodeltexto220"/>
    <w:rsid w:val="0060017E"/>
    <w:pPr>
      <w:shd w:val="clear" w:color="auto" w:fill="FFFFFF"/>
      <w:spacing w:line="230" w:lineRule="exact"/>
    </w:pPr>
    <w:rPr>
      <w:rFonts w:ascii="Garamond" w:eastAsia="Garamond" w:hAnsi="Garamond" w:cs="Garamond"/>
      <w:b/>
      <w:bCs/>
      <w:color w:val="000000"/>
      <w:spacing w:val="10"/>
      <w:sz w:val="21"/>
      <w:szCs w:val="21"/>
      <w:lang w:eastAsia="es-MX"/>
    </w:rPr>
  </w:style>
  <w:style w:type="numbering" w:customStyle="1" w:styleId="Sinlista20">
    <w:name w:val="Sin lista20"/>
    <w:next w:val="Sinlista"/>
    <w:uiPriority w:val="99"/>
    <w:semiHidden/>
    <w:unhideWhenUsed/>
    <w:rsid w:val="007F296B"/>
  </w:style>
  <w:style w:type="table" w:customStyle="1" w:styleId="Tablaconcuadrcula11">
    <w:name w:val="Tabla con cuadrícula11"/>
    <w:basedOn w:val="Tablanormal"/>
    <w:next w:val="Tablaconcuadrcula"/>
    <w:uiPriority w:val="59"/>
    <w:rsid w:val="007F296B"/>
    <w:rPr>
      <w:rFonts w:ascii="Verdana" w:eastAsia="Calibri" w:hAnsi="Verdan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
    <w:name w:val="Sin lista21"/>
    <w:next w:val="Sinlista"/>
    <w:uiPriority w:val="99"/>
    <w:semiHidden/>
    <w:unhideWhenUsed/>
    <w:rsid w:val="00EA4493"/>
  </w:style>
  <w:style w:type="table" w:customStyle="1" w:styleId="Tablaconcuadrcula12">
    <w:name w:val="Tabla con cuadrícula12"/>
    <w:basedOn w:val="Tablanormal"/>
    <w:next w:val="Tablaconcuadrcula"/>
    <w:uiPriority w:val="59"/>
    <w:rsid w:val="00EA449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2">
    <w:name w:val="A2"/>
    <w:rsid w:val="00B91C23"/>
    <w:rPr>
      <w:color w:val="000000"/>
      <w:sz w:val="19"/>
      <w:szCs w:val="19"/>
    </w:rPr>
  </w:style>
  <w:style w:type="numbering" w:customStyle="1" w:styleId="Sinlista22">
    <w:name w:val="Sin lista22"/>
    <w:next w:val="Sinlista"/>
    <w:uiPriority w:val="99"/>
    <w:semiHidden/>
    <w:unhideWhenUsed/>
    <w:rsid w:val="00E7064B"/>
  </w:style>
  <w:style w:type="numbering" w:customStyle="1" w:styleId="Sinlista23">
    <w:name w:val="Sin lista23"/>
    <w:next w:val="Sinlista"/>
    <w:uiPriority w:val="99"/>
    <w:semiHidden/>
    <w:unhideWhenUsed/>
    <w:rsid w:val="000A6419"/>
  </w:style>
  <w:style w:type="table" w:customStyle="1" w:styleId="Sombreadoclaro-nfasis31">
    <w:name w:val="Sombreado claro - Énfasis 31"/>
    <w:basedOn w:val="Tablanormal"/>
    <w:next w:val="Sombreadoclaro-nfasis3"/>
    <w:uiPriority w:val="60"/>
    <w:rsid w:val="000A6419"/>
    <w:rPr>
      <w:rFonts w:ascii="Calibri" w:hAnsi="Calibri"/>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Sombreadoclaro-nfasis41">
    <w:name w:val="Sombreado claro - Énfasis 41"/>
    <w:basedOn w:val="Tablanormal"/>
    <w:next w:val="Sombreadoclaro-nfasis4"/>
    <w:uiPriority w:val="60"/>
    <w:rsid w:val="000A6419"/>
    <w:rPr>
      <w:rFonts w:ascii="Calibri" w:hAnsi="Calibri"/>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Sombreadoclaro-nfasis51">
    <w:name w:val="Sombreado claro - Énfasis 51"/>
    <w:basedOn w:val="Tablanormal"/>
    <w:next w:val="Sombreadoclaro-nfasis5"/>
    <w:uiPriority w:val="60"/>
    <w:rsid w:val="000A6419"/>
    <w:rPr>
      <w:rFonts w:ascii="Calibri" w:hAnsi="Calibri"/>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Sinlista24">
    <w:name w:val="Sin lista24"/>
    <w:next w:val="Sinlista"/>
    <w:uiPriority w:val="99"/>
    <w:semiHidden/>
    <w:unhideWhenUsed/>
    <w:rsid w:val="00A0076B"/>
  </w:style>
  <w:style w:type="table" w:customStyle="1" w:styleId="Sombreadoclaro-nfasis32">
    <w:name w:val="Sombreado claro - Énfasis 32"/>
    <w:basedOn w:val="Tablanormal"/>
    <w:next w:val="Sombreadoclaro-nfasis3"/>
    <w:uiPriority w:val="60"/>
    <w:rsid w:val="00A0076B"/>
    <w:rPr>
      <w:rFonts w:ascii="Calibri" w:hAnsi="Calibri"/>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Sombreadoclaro-nfasis42">
    <w:name w:val="Sombreado claro - Énfasis 42"/>
    <w:basedOn w:val="Tablanormal"/>
    <w:next w:val="Sombreadoclaro-nfasis4"/>
    <w:uiPriority w:val="60"/>
    <w:rsid w:val="00A0076B"/>
    <w:rPr>
      <w:rFonts w:ascii="Calibri" w:hAnsi="Calibri"/>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Sombreadoclaro-nfasis52">
    <w:name w:val="Sombreado claro - Énfasis 52"/>
    <w:basedOn w:val="Tablanormal"/>
    <w:next w:val="Sombreadoclaro-nfasis5"/>
    <w:uiPriority w:val="60"/>
    <w:rsid w:val="00A0076B"/>
    <w:rPr>
      <w:rFonts w:ascii="Calibri" w:hAnsi="Calibri"/>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Sinlista25">
    <w:name w:val="Sin lista25"/>
    <w:next w:val="Sinlista"/>
    <w:uiPriority w:val="99"/>
    <w:semiHidden/>
    <w:unhideWhenUsed/>
    <w:rsid w:val="00EA7B80"/>
  </w:style>
  <w:style w:type="table" w:customStyle="1" w:styleId="Tablaconcuadrcula13">
    <w:name w:val="Tabla con cuadrícula13"/>
    <w:basedOn w:val="Tablanormal"/>
    <w:next w:val="Tablaconcuadrcula"/>
    <w:uiPriority w:val="59"/>
    <w:rsid w:val="00E373E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next w:val="Tablaconcuadrcula"/>
    <w:uiPriority w:val="59"/>
    <w:rsid w:val="00994F2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6">
    <w:name w:val="Sin lista26"/>
    <w:next w:val="Sinlista"/>
    <w:uiPriority w:val="99"/>
    <w:semiHidden/>
    <w:unhideWhenUsed/>
    <w:rsid w:val="00CA1B61"/>
  </w:style>
  <w:style w:type="numbering" w:customStyle="1" w:styleId="Sinlista27">
    <w:name w:val="Sin lista27"/>
    <w:next w:val="Sinlista"/>
    <w:uiPriority w:val="99"/>
    <w:semiHidden/>
    <w:unhideWhenUsed/>
    <w:rsid w:val="008F0FFF"/>
  </w:style>
  <w:style w:type="table" w:customStyle="1" w:styleId="Tablaconcuadrcula15">
    <w:name w:val="Tabla con cuadrícula15"/>
    <w:basedOn w:val="Tablanormal"/>
    <w:next w:val="Tablaconcuadrcula"/>
    <w:uiPriority w:val="59"/>
    <w:rsid w:val="008F0FFF"/>
    <w:rPr>
      <w:rFonts w:ascii="Arial Unicode MS" w:eastAsia="Arial Unicode MS" w:hAnsi="Arial Unicode MS" w:cs="Arial Unicode M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8">
    <w:name w:val="Sin lista28"/>
    <w:next w:val="Sinlista"/>
    <w:uiPriority w:val="99"/>
    <w:semiHidden/>
    <w:unhideWhenUsed/>
    <w:rsid w:val="008E27DF"/>
  </w:style>
  <w:style w:type="table" w:customStyle="1" w:styleId="Tablaconcuadrcula16">
    <w:name w:val="Tabla con cuadrícula16"/>
    <w:basedOn w:val="Tablanormal"/>
    <w:next w:val="Tablaconcuadrcula"/>
    <w:uiPriority w:val="39"/>
    <w:rsid w:val="008E27D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
    <w:name w:val="Sin lista29"/>
    <w:next w:val="Sinlista"/>
    <w:uiPriority w:val="99"/>
    <w:semiHidden/>
    <w:unhideWhenUsed/>
    <w:rsid w:val="001A0F5D"/>
  </w:style>
  <w:style w:type="character" w:customStyle="1" w:styleId="ROMANOSCar">
    <w:name w:val="ROMANOS Car"/>
    <w:link w:val="ROMANOS"/>
    <w:locked/>
    <w:rsid w:val="001A0F5D"/>
    <w:rPr>
      <w:rFonts w:ascii="Arial" w:hAnsi="Arial"/>
      <w:sz w:val="18"/>
      <w:lang w:val="es-ES_tradnl" w:eastAsia="es-ES"/>
    </w:rPr>
  </w:style>
  <w:style w:type="table" w:customStyle="1" w:styleId="Tablaconcuadrcula17">
    <w:name w:val="Tabla con cuadrícula17"/>
    <w:basedOn w:val="Tablanormal"/>
    <w:next w:val="Tablaconcuadrcula"/>
    <w:uiPriority w:val="59"/>
    <w:rsid w:val="001A0F5D"/>
    <w:rPr>
      <w:rFonts w:ascii="Cambria" w:eastAsia="Cambria" w:hAnsi="Cambria"/>
      <w:sz w:val="24"/>
      <w:szCs w:val="24"/>
      <w:lang w:val="es-ES_tradnl"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30">
    <w:name w:val="Sin lista30"/>
    <w:next w:val="Sinlista"/>
    <w:uiPriority w:val="99"/>
    <w:semiHidden/>
    <w:unhideWhenUsed/>
    <w:rsid w:val="00CA72B0"/>
  </w:style>
  <w:style w:type="character" w:customStyle="1" w:styleId="ANOTACIONCar">
    <w:name w:val="ANOTACION Car"/>
    <w:link w:val="ANOTACION0"/>
    <w:locked/>
    <w:rsid w:val="00CA72B0"/>
    <w:rPr>
      <w:b/>
      <w:sz w:val="18"/>
      <w:lang w:val="es-ES_tradnl" w:eastAsia="es-ES"/>
    </w:rPr>
  </w:style>
  <w:style w:type="table" w:customStyle="1" w:styleId="Tablaconcuadrcula18">
    <w:name w:val="Tabla con cuadrícula18"/>
    <w:basedOn w:val="Tablanormal"/>
    <w:next w:val="Tablaconcuadrcula"/>
    <w:uiPriority w:val="39"/>
    <w:rsid w:val="0040055F"/>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31">
    <w:name w:val="Sin lista31"/>
    <w:next w:val="Sinlista"/>
    <w:uiPriority w:val="99"/>
    <w:semiHidden/>
    <w:unhideWhenUsed/>
    <w:rsid w:val="00801DE4"/>
  </w:style>
  <w:style w:type="table" w:customStyle="1" w:styleId="Tablaconcuadrcula19">
    <w:name w:val="Tabla con cuadrícula19"/>
    <w:basedOn w:val="Tablanormal"/>
    <w:next w:val="Tablaconcuadrcula"/>
    <w:uiPriority w:val="39"/>
    <w:rsid w:val="0074016F"/>
    <w:pPr>
      <w:ind w:left="107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erpodeltextoEspaciado3pto">
    <w:name w:val="Cuerpo del texto + Espaciado 3 pto"/>
    <w:rsid w:val="009D1E38"/>
    <w:rPr>
      <w:rFonts w:ascii="Arial" w:eastAsia="Arial" w:hAnsi="Arial" w:cs="Arial"/>
      <w:b w:val="0"/>
      <w:bCs w:val="0"/>
      <w:i w:val="0"/>
      <w:iCs w:val="0"/>
      <w:smallCaps w:val="0"/>
      <w:strike w:val="0"/>
      <w:color w:val="000000"/>
      <w:spacing w:val="70"/>
      <w:sz w:val="21"/>
      <w:szCs w:val="21"/>
      <w:shd w:val="clear" w:color="auto" w:fill="FFFFFF"/>
      <w:lang w:val="es-ES"/>
    </w:rPr>
  </w:style>
  <w:style w:type="character" w:customStyle="1" w:styleId="Cuerpodeltexto2Espaciado4pto">
    <w:name w:val="Cuerpo del texto (2) + Espaciado 4 pto"/>
    <w:rsid w:val="003D2566"/>
    <w:rPr>
      <w:b w:val="0"/>
      <w:bCs w:val="0"/>
      <w:i w:val="0"/>
      <w:iCs w:val="0"/>
      <w:smallCaps w:val="0"/>
      <w:strike w:val="0"/>
      <w:spacing w:val="80"/>
      <w:sz w:val="20"/>
      <w:szCs w:val="20"/>
    </w:rPr>
  </w:style>
  <w:style w:type="character" w:customStyle="1" w:styleId="CuerpodeltextoEspaciado4pto">
    <w:name w:val="Cuerpo del texto + Espaciado 4 pto"/>
    <w:rsid w:val="00562A9A"/>
    <w:rPr>
      <w:rFonts w:ascii="Arial" w:eastAsia="Arial" w:hAnsi="Arial" w:cs="Arial"/>
      <w:color w:val="000000"/>
      <w:spacing w:val="80"/>
      <w:sz w:val="21"/>
      <w:szCs w:val="21"/>
      <w:shd w:val="clear" w:color="auto" w:fill="FFFFFF"/>
      <w:lang w:val="es-ES"/>
    </w:rPr>
  </w:style>
  <w:style w:type="table" w:customStyle="1" w:styleId="Tablaconcuadrcula20">
    <w:name w:val="Tabla con cuadrícula20"/>
    <w:basedOn w:val="Tablanormal"/>
    <w:next w:val="Tablaconcuadrcula"/>
    <w:uiPriority w:val="39"/>
    <w:rsid w:val="004B7854"/>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6E47A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2">
    <w:name w:val="Sin lista32"/>
    <w:next w:val="Sinlista"/>
    <w:uiPriority w:val="99"/>
    <w:semiHidden/>
    <w:unhideWhenUsed/>
    <w:rsid w:val="005D219D"/>
  </w:style>
  <w:style w:type="character" w:customStyle="1" w:styleId="TextonotaalfinalCar1">
    <w:name w:val="Texto nota al final Car1"/>
    <w:uiPriority w:val="99"/>
    <w:semiHidden/>
    <w:rsid w:val="005D219D"/>
    <w:rPr>
      <w:sz w:val="20"/>
      <w:szCs w:val="20"/>
    </w:rPr>
  </w:style>
  <w:style w:type="table" w:customStyle="1" w:styleId="Tablaconcuadrcula22">
    <w:name w:val="Tabla con cuadrícula22"/>
    <w:basedOn w:val="Tablanormal"/>
    <w:next w:val="Tablaconcuadrcula"/>
    <w:uiPriority w:val="59"/>
    <w:rsid w:val="005D219D"/>
    <w:rPr>
      <w:rFonts w:ascii="Cambria" w:eastAsia="Cambria" w:hAnsi="Cambria"/>
      <w:sz w:val="24"/>
      <w:szCs w:val="24"/>
      <w:lang w:val="es-ES"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yiv2846133012ecxcuerpodeltexto0">
    <w:name w:val="yiv2846133012ecxcuerpodeltexto0"/>
    <w:basedOn w:val="Normal"/>
    <w:rsid w:val="007C3A25"/>
    <w:pPr>
      <w:spacing w:before="100" w:beforeAutospacing="1" w:after="100" w:afterAutospacing="1"/>
    </w:pPr>
    <w:rPr>
      <w:lang w:val="es-MX" w:eastAsia="es-MX"/>
    </w:rPr>
  </w:style>
  <w:style w:type="paragraph" w:customStyle="1" w:styleId="yiv2846133012ecxcuerpodeltexto30">
    <w:name w:val="yiv2846133012ecxcuerpodeltexto30"/>
    <w:basedOn w:val="Normal"/>
    <w:rsid w:val="007C3A25"/>
    <w:pPr>
      <w:spacing w:before="100" w:beforeAutospacing="1" w:after="100" w:afterAutospacing="1"/>
    </w:pPr>
    <w:rPr>
      <w:lang w:val="es-MX" w:eastAsia="es-MX"/>
    </w:rPr>
  </w:style>
  <w:style w:type="numbering" w:customStyle="1" w:styleId="Sinlista33">
    <w:name w:val="Sin lista33"/>
    <w:next w:val="Sinlista"/>
    <w:uiPriority w:val="99"/>
    <w:semiHidden/>
    <w:unhideWhenUsed/>
    <w:rsid w:val="00DF0165"/>
  </w:style>
  <w:style w:type="paragraph" w:customStyle="1" w:styleId="xl64">
    <w:name w:val="xl64"/>
    <w:basedOn w:val="Normal"/>
    <w:rsid w:val="00DF0165"/>
    <w:pPr>
      <w:spacing w:before="100" w:beforeAutospacing="1" w:after="100" w:afterAutospacing="1"/>
      <w:textAlignment w:val="top"/>
    </w:pPr>
    <w:rPr>
      <w:lang w:val="es-MX" w:eastAsia="es-MX"/>
    </w:rPr>
  </w:style>
  <w:style w:type="paragraph" w:customStyle="1" w:styleId="xl65">
    <w:name w:val="xl65"/>
    <w:basedOn w:val="Normal"/>
    <w:rsid w:val="00DF0165"/>
    <w:pPr>
      <w:spacing w:before="100" w:beforeAutospacing="1" w:after="100" w:afterAutospacing="1"/>
      <w:jc w:val="center"/>
      <w:textAlignment w:val="top"/>
    </w:pPr>
    <w:rPr>
      <w:lang w:val="es-MX" w:eastAsia="es-MX"/>
    </w:rPr>
  </w:style>
  <w:style w:type="paragraph" w:customStyle="1" w:styleId="xl66">
    <w:name w:val="xl66"/>
    <w:basedOn w:val="Normal"/>
    <w:rsid w:val="00DF0165"/>
    <w:pPr>
      <w:spacing w:before="100" w:beforeAutospacing="1" w:after="100" w:afterAutospacing="1"/>
      <w:textAlignment w:val="top"/>
    </w:pPr>
    <w:rPr>
      <w:lang w:val="es-MX" w:eastAsia="es-MX"/>
    </w:rPr>
  </w:style>
  <w:style w:type="paragraph" w:customStyle="1" w:styleId="xl67">
    <w:name w:val="xl67"/>
    <w:basedOn w:val="Normal"/>
    <w:rsid w:val="00DF0165"/>
    <w:pPr>
      <w:pBdr>
        <w:top w:val="single" w:sz="4" w:space="0" w:color="A6A6A6"/>
        <w:left w:val="single" w:sz="4" w:space="0" w:color="A6A6A6"/>
        <w:right w:val="single" w:sz="4" w:space="0" w:color="A6A6A6"/>
      </w:pBdr>
      <w:shd w:val="clear" w:color="000000" w:fill="76933C"/>
      <w:spacing w:before="100" w:beforeAutospacing="1" w:after="100" w:afterAutospacing="1"/>
      <w:jc w:val="center"/>
      <w:textAlignment w:val="center"/>
    </w:pPr>
    <w:rPr>
      <w:rFonts w:ascii="Eras Medium ITC" w:hAnsi="Eras Medium ITC"/>
      <w:b/>
      <w:bCs/>
      <w:color w:val="FFFFFF"/>
      <w:sz w:val="18"/>
      <w:szCs w:val="18"/>
      <w:lang w:val="es-MX" w:eastAsia="es-MX"/>
    </w:rPr>
  </w:style>
  <w:style w:type="paragraph" w:customStyle="1" w:styleId="xl68">
    <w:name w:val="xl68"/>
    <w:basedOn w:val="Normal"/>
    <w:rsid w:val="00DF0165"/>
    <w:pPr>
      <w:pBdr>
        <w:top w:val="single" w:sz="4" w:space="0" w:color="C4D79B"/>
        <w:left w:val="single" w:sz="4" w:space="0" w:color="C4D79B"/>
        <w:bottom w:val="single" w:sz="4" w:space="0" w:color="C4D79B"/>
        <w:right w:val="single" w:sz="4" w:space="0" w:color="C4D79B"/>
      </w:pBdr>
      <w:spacing w:before="100" w:beforeAutospacing="1" w:after="100" w:afterAutospacing="1"/>
      <w:jc w:val="center"/>
    </w:pPr>
    <w:rPr>
      <w:lang w:val="es-MX" w:eastAsia="es-MX"/>
    </w:rPr>
  </w:style>
  <w:style w:type="paragraph" w:customStyle="1" w:styleId="xl69">
    <w:name w:val="xl69"/>
    <w:basedOn w:val="Normal"/>
    <w:rsid w:val="00DF0165"/>
    <w:pPr>
      <w:pBdr>
        <w:top w:val="single" w:sz="4" w:space="0" w:color="C4D79B"/>
        <w:left w:val="single" w:sz="4" w:space="0" w:color="C4D79B"/>
        <w:bottom w:val="single" w:sz="4" w:space="0" w:color="C4D79B"/>
        <w:right w:val="single" w:sz="4" w:space="0" w:color="C4D79B"/>
      </w:pBdr>
      <w:spacing w:before="100" w:beforeAutospacing="1" w:after="100" w:afterAutospacing="1"/>
    </w:pPr>
    <w:rPr>
      <w:lang w:val="es-MX" w:eastAsia="es-MX"/>
    </w:rPr>
  </w:style>
  <w:style w:type="paragraph" w:customStyle="1" w:styleId="xl70">
    <w:name w:val="xl70"/>
    <w:basedOn w:val="Normal"/>
    <w:rsid w:val="00DF0165"/>
    <w:pPr>
      <w:pBdr>
        <w:top w:val="single" w:sz="4" w:space="0" w:color="C4D79B"/>
        <w:left w:val="single" w:sz="4" w:space="0" w:color="C4D79B"/>
        <w:bottom w:val="single" w:sz="4" w:space="0" w:color="C4D79B"/>
        <w:right w:val="single" w:sz="4" w:space="0" w:color="C4D79B"/>
      </w:pBdr>
      <w:shd w:val="clear" w:color="000000" w:fill="76933C"/>
      <w:spacing w:before="100" w:beforeAutospacing="1" w:after="100" w:afterAutospacing="1"/>
      <w:jc w:val="center"/>
      <w:textAlignment w:val="center"/>
    </w:pPr>
    <w:rPr>
      <w:rFonts w:ascii="Eras Medium ITC" w:hAnsi="Eras Medium ITC"/>
      <w:b/>
      <w:bCs/>
      <w:color w:val="FFFFFF"/>
      <w:sz w:val="18"/>
      <w:szCs w:val="18"/>
      <w:lang w:val="es-MX" w:eastAsia="es-MX"/>
    </w:rPr>
  </w:style>
  <w:style w:type="paragraph" w:customStyle="1" w:styleId="xl71">
    <w:name w:val="xl71"/>
    <w:basedOn w:val="Normal"/>
    <w:rsid w:val="00DF0165"/>
    <w:pPr>
      <w:pBdr>
        <w:top w:val="single" w:sz="4" w:space="0" w:color="C2D69A"/>
        <w:left w:val="single" w:sz="4" w:space="0" w:color="C2D69A"/>
        <w:bottom w:val="single" w:sz="4" w:space="0" w:color="C2D69A"/>
        <w:right w:val="single" w:sz="4" w:space="0" w:color="C2D69A"/>
      </w:pBdr>
      <w:spacing w:before="100" w:beforeAutospacing="1" w:after="100" w:afterAutospacing="1"/>
    </w:pPr>
    <w:rPr>
      <w:lang w:val="es-MX" w:eastAsia="es-MX"/>
    </w:rPr>
  </w:style>
  <w:style w:type="paragraph" w:customStyle="1" w:styleId="xl72">
    <w:name w:val="xl72"/>
    <w:basedOn w:val="Normal"/>
    <w:rsid w:val="00DF0165"/>
    <w:pPr>
      <w:pBdr>
        <w:top w:val="single" w:sz="4" w:space="0" w:color="C2D69A"/>
        <w:left w:val="single" w:sz="4" w:space="0" w:color="C2D69A"/>
        <w:bottom w:val="single" w:sz="4" w:space="0" w:color="C2D69A"/>
        <w:right w:val="single" w:sz="4" w:space="0" w:color="C2D69A"/>
      </w:pBdr>
      <w:shd w:val="clear" w:color="000000" w:fill="75923C"/>
      <w:spacing w:before="100" w:beforeAutospacing="1" w:after="100" w:afterAutospacing="1"/>
      <w:jc w:val="center"/>
      <w:textAlignment w:val="center"/>
    </w:pPr>
    <w:rPr>
      <w:rFonts w:ascii="Eras Medium ITC" w:hAnsi="Eras Medium ITC"/>
      <w:b/>
      <w:bCs/>
      <w:color w:val="FFFFFF"/>
      <w:sz w:val="18"/>
      <w:szCs w:val="18"/>
      <w:lang w:val="es-MX" w:eastAsia="es-MX"/>
    </w:rPr>
  </w:style>
  <w:style w:type="numbering" w:customStyle="1" w:styleId="Sinlista34">
    <w:name w:val="Sin lista34"/>
    <w:next w:val="Sinlista"/>
    <w:uiPriority w:val="99"/>
    <w:semiHidden/>
    <w:unhideWhenUsed/>
    <w:rsid w:val="00410750"/>
  </w:style>
  <w:style w:type="numbering" w:customStyle="1" w:styleId="Sinlista110">
    <w:name w:val="Sin lista110"/>
    <w:next w:val="Sinlista"/>
    <w:uiPriority w:val="99"/>
    <w:semiHidden/>
    <w:unhideWhenUsed/>
    <w:rsid w:val="00410750"/>
  </w:style>
  <w:style w:type="paragraph" w:customStyle="1" w:styleId="5">
    <w:name w:val="5"/>
    <w:basedOn w:val="Normal"/>
    <w:next w:val="Puesto"/>
    <w:link w:val="TtuloCar"/>
    <w:qFormat/>
    <w:rsid w:val="00410750"/>
    <w:pPr>
      <w:jc w:val="center"/>
    </w:pPr>
    <w:rPr>
      <w:b/>
      <w:bCs/>
      <w:lang w:val="es-MX"/>
    </w:rPr>
  </w:style>
  <w:style w:type="character" w:customStyle="1" w:styleId="TtuloCar">
    <w:name w:val="Título Car"/>
    <w:aliases w:val=" Car11 Car"/>
    <w:link w:val="5"/>
    <w:uiPriority w:val="10"/>
    <w:rsid w:val="00410750"/>
    <w:rPr>
      <w:rFonts w:ascii="Times New Roman" w:eastAsia="Times New Roman" w:hAnsi="Times New Roman" w:cs="Times New Roman"/>
      <w:b/>
      <w:bCs/>
      <w:sz w:val="24"/>
      <w:szCs w:val="24"/>
      <w:lang w:val="es-MX" w:eastAsia="es-ES"/>
    </w:rPr>
  </w:style>
  <w:style w:type="numbering" w:customStyle="1" w:styleId="Sinlista35">
    <w:name w:val="Sin lista35"/>
    <w:next w:val="Sinlista"/>
    <w:uiPriority w:val="99"/>
    <w:semiHidden/>
    <w:unhideWhenUsed/>
    <w:rsid w:val="002F14BE"/>
  </w:style>
  <w:style w:type="character" w:customStyle="1" w:styleId="CarCar3">
    <w:name w:val="Car Car3"/>
    <w:basedOn w:val="Fuentedeprrafopredeter"/>
    <w:rsid w:val="002F14BE"/>
  </w:style>
  <w:style w:type="paragraph" w:customStyle="1" w:styleId="Predeterminado">
    <w:name w:val="Predeterminado"/>
    <w:qFormat/>
    <w:rsid w:val="002F14BE"/>
    <w:pPr>
      <w:widowControl w:val="0"/>
      <w:suppressAutoHyphens/>
      <w:autoSpaceDE w:val="0"/>
      <w:autoSpaceDN w:val="0"/>
      <w:adjustRightInd w:val="0"/>
    </w:pPr>
    <w:rPr>
      <w:rFonts w:ascii="Gill Sans MT" w:hAnsi="Gill Sans MT" w:cs="Gill Sans MT"/>
      <w:lang w:eastAsia="es-ES"/>
    </w:rPr>
  </w:style>
  <w:style w:type="table" w:customStyle="1" w:styleId="Tablaconcuadrcula23">
    <w:name w:val="Tabla con cuadrícula23"/>
    <w:basedOn w:val="Tablanormal"/>
    <w:next w:val="Tablaconcuadrcula"/>
    <w:uiPriority w:val="59"/>
    <w:rsid w:val="002F14BE"/>
    <w:rPr>
      <w:rFonts w:ascii="Cambria" w:eastAsia="MS Mincho"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d">
    <w:name w:val="red"/>
    <w:rsid w:val="002F14BE"/>
    <w:rPr>
      <w:b/>
      <w:bCs/>
      <w:color w:val="FF0000"/>
    </w:rPr>
  </w:style>
  <w:style w:type="character" w:customStyle="1" w:styleId="labesdetalle1">
    <w:name w:val="labesdetalle1"/>
    <w:rsid w:val="002F14BE"/>
    <w:rPr>
      <w:rFonts w:ascii="Calibri" w:hAnsi="Calibri" w:cs="Calibri" w:hint="default"/>
      <w:sz w:val="26"/>
      <w:szCs w:val="26"/>
    </w:rPr>
  </w:style>
  <w:style w:type="paragraph" w:customStyle="1" w:styleId="xl488">
    <w:name w:val="xl488"/>
    <w:basedOn w:val="Normal"/>
    <w:rsid w:val="002F14BE"/>
    <w:pPr>
      <w:spacing w:before="100" w:beforeAutospacing="1" w:after="100" w:afterAutospacing="1"/>
      <w:textAlignment w:val="center"/>
    </w:pPr>
    <w:rPr>
      <w:rFonts w:ascii="Tahoma" w:hAnsi="Tahoma" w:cs="Tahoma"/>
      <w:color w:val="000000"/>
      <w:sz w:val="16"/>
      <w:szCs w:val="16"/>
      <w:lang w:val="es-MX" w:eastAsia="es-MX"/>
    </w:rPr>
  </w:style>
  <w:style w:type="paragraph" w:customStyle="1" w:styleId="xl489">
    <w:name w:val="xl489"/>
    <w:basedOn w:val="Normal"/>
    <w:rsid w:val="002F14BE"/>
    <w:pPr>
      <w:spacing w:before="100" w:beforeAutospacing="1" w:after="100" w:afterAutospacing="1"/>
      <w:jc w:val="right"/>
      <w:textAlignment w:val="center"/>
    </w:pPr>
    <w:rPr>
      <w:rFonts w:ascii="Tahoma" w:hAnsi="Tahoma" w:cs="Tahoma"/>
      <w:b/>
      <w:bCs/>
      <w:color w:val="000000"/>
      <w:sz w:val="16"/>
      <w:szCs w:val="16"/>
      <w:lang w:val="es-MX" w:eastAsia="es-MX"/>
    </w:rPr>
  </w:style>
  <w:style w:type="paragraph" w:customStyle="1" w:styleId="xl490">
    <w:name w:val="xl490"/>
    <w:basedOn w:val="Normal"/>
    <w:rsid w:val="002F14BE"/>
    <w:pPr>
      <w:spacing w:before="100" w:beforeAutospacing="1" w:after="100" w:afterAutospacing="1"/>
      <w:textAlignment w:val="center"/>
    </w:pPr>
    <w:rPr>
      <w:rFonts w:ascii="Tahoma" w:hAnsi="Tahoma" w:cs="Tahoma"/>
      <w:b/>
      <w:bCs/>
      <w:color w:val="000000"/>
      <w:sz w:val="16"/>
      <w:szCs w:val="16"/>
      <w:lang w:val="es-MX" w:eastAsia="es-MX"/>
    </w:rPr>
  </w:style>
  <w:style w:type="paragraph" w:customStyle="1" w:styleId="xl491">
    <w:name w:val="xl491"/>
    <w:basedOn w:val="Normal"/>
    <w:rsid w:val="002F14BE"/>
    <w:pPr>
      <w:spacing w:before="100" w:beforeAutospacing="1" w:after="100" w:afterAutospacing="1"/>
      <w:jc w:val="right"/>
      <w:textAlignment w:val="center"/>
    </w:pPr>
    <w:rPr>
      <w:rFonts w:ascii="Tahoma" w:hAnsi="Tahoma" w:cs="Tahoma"/>
      <w:color w:val="000000"/>
      <w:sz w:val="16"/>
      <w:szCs w:val="16"/>
      <w:lang w:val="es-MX" w:eastAsia="es-MX"/>
    </w:rPr>
  </w:style>
  <w:style w:type="paragraph" w:customStyle="1" w:styleId="xl492">
    <w:name w:val="xl492"/>
    <w:basedOn w:val="Normal"/>
    <w:rsid w:val="002F14BE"/>
    <w:pPr>
      <w:spacing w:before="100" w:beforeAutospacing="1" w:after="100" w:afterAutospacing="1"/>
      <w:jc w:val="right"/>
      <w:textAlignment w:val="center"/>
    </w:pPr>
    <w:rPr>
      <w:rFonts w:ascii="Tahoma" w:hAnsi="Tahoma" w:cs="Tahoma"/>
      <w:b/>
      <w:bCs/>
      <w:color w:val="000000"/>
      <w:sz w:val="16"/>
      <w:szCs w:val="16"/>
      <w:lang w:val="es-MX" w:eastAsia="es-MX"/>
    </w:rPr>
  </w:style>
  <w:style w:type="paragraph" w:customStyle="1" w:styleId="xl493">
    <w:name w:val="xl493"/>
    <w:basedOn w:val="Normal"/>
    <w:rsid w:val="002F14BE"/>
    <w:pPr>
      <w:spacing w:before="100" w:beforeAutospacing="1" w:after="100" w:afterAutospacing="1"/>
      <w:ind w:firstLineChars="100" w:firstLine="100"/>
      <w:textAlignment w:val="center"/>
    </w:pPr>
    <w:rPr>
      <w:rFonts w:ascii="Tahoma" w:hAnsi="Tahoma" w:cs="Tahoma"/>
      <w:color w:val="000000"/>
      <w:sz w:val="16"/>
      <w:szCs w:val="16"/>
      <w:lang w:val="es-MX" w:eastAsia="es-MX"/>
    </w:rPr>
  </w:style>
  <w:style w:type="paragraph" w:customStyle="1" w:styleId="xl494">
    <w:name w:val="xl494"/>
    <w:basedOn w:val="Normal"/>
    <w:rsid w:val="002F14BE"/>
    <w:pPr>
      <w:spacing w:before="100" w:beforeAutospacing="1" w:after="100" w:afterAutospacing="1"/>
      <w:jc w:val="right"/>
      <w:textAlignment w:val="center"/>
    </w:pPr>
    <w:rPr>
      <w:rFonts w:ascii="Tahoma" w:hAnsi="Tahoma" w:cs="Tahoma"/>
      <w:color w:val="000000"/>
      <w:sz w:val="16"/>
      <w:szCs w:val="16"/>
      <w:lang w:val="es-MX" w:eastAsia="es-MX"/>
    </w:rPr>
  </w:style>
  <w:style w:type="paragraph" w:customStyle="1" w:styleId="xl495">
    <w:name w:val="xl495"/>
    <w:basedOn w:val="Normal"/>
    <w:rsid w:val="002F14BE"/>
    <w:pPr>
      <w:spacing w:before="100" w:beforeAutospacing="1" w:after="100" w:afterAutospacing="1"/>
      <w:ind w:firstLineChars="300" w:firstLine="300"/>
      <w:textAlignment w:val="center"/>
    </w:pPr>
    <w:rPr>
      <w:rFonts w:ascii="Tahoma" w:hAnsi="Tahoma" w:cs="Tahoma"/>
      <w:color w:val="000000"/>
      <w:sz w:val="16"/>
      <w:szCs w:val="16"/>
      <w:lang w:val="es-MX" w:eastAsia="es-MX"/>
    </w:rPr>
  </w:style>
  <w:style w:type="paragraph" w:customStyle="1" w:styleId="xl496">
    <w:name w:val="xl496"/>
    <w:basedOn w:val="Normal"/>
    <w:rsid w:val="002F14BE"/>
    <w:pPr>
      <w:spacing w:before="100" w:beforeAutospacing="1" w:after="100" w:afterAutospacing="1"/>
      <w:ind w:firstLineChars="500" w:firstLine="500"/>
      <w:textAlignment w:val="center"/>
    </w:pPr>
    <w:rPr>
      <w:rFonts w:ascii="Tahoma" w:hAnsi="Tahoma" w:cs="Tahoma"/>
      <w:color w:val="000000"/>
      <w:sz w:val="16"/>
      <w:szCs w:val="16"/>
      <w:lang w:val="es-MX" w:eastAsia="es-MX"/>
    </w:rPr>
  </w:style>
  <w:style w:type="paragraph" w:customStyle="1" w:styleId="xl497">
    <w:name w:val="xl497"/>
    <w:basedOn w:val="Normal"/>
    <w:rsid w:val="002F14BE"/>
    <w:pPr>
      <w:spacing w:before="100" w:beforeAutospacing="1" w:after="100" w:afterAutospacing="1"/>
      <w:textAlignment w:val="center"/>
    </w:pPr>
    <w:rPr>
      <w:rFonts w:ascii="Tahoma" w:hAnsi="Tahoma" w:cs="Tahoma"/>
      <w:color w:val="000000"/>
      <w:sz w:val="16"/>
      <w:szCs w:val="16"/>
      <w:lang w:val="es-MX" w:eastAsia="es-MX"/>
    </w:rPr>
  </w:style>
  <w:style w:type="paragraph" w:customStyle="1" w:styleId="xl498">
    <w:name w:val="xl498"/>
    <w:basedOn w:val="Normal"/>
    <w:rsid w:val="002F14BE"/>
    <w:pPr>
      <w:spacing w:before="100" w:beforeAutospacing="1" w:after="100" w:afterAutospacing="1"/>
      <w:ind w:firstLineChars="800" w:firstLine="800"/>
      <w:textAlignment w:val="center"/>
    </w:pPr>
    <w:rPr>
      <w:rFonts w:ascii="Tahoma" w:hAnsi="Tahoma" w:cs="Tahoma"/>
      <w:color w:val="000000"/>
      <w:sz w:val="16"/>
      <w:szCs w:val="16"/>
      <w:lang w:val="es-MX" w:eastAsia="es-MX"/>
    </w:rPr>
  </w:style>
  <w:style w:type="paragraph" w:customStyle="1" w:styleId="xl499">
    <w:name w:val="xl499"/>
    <w:basedOn w:val="Normal"/>
    <w:rsid w:val="002F14BE"/>
    <w:pPr>
      <w:spacing w:before="100" w:beforeAutospacing="1" w:after="100" w:afterAutospacing="1"/>
      <w:ind w:firstLineChars="300" w:firstLine="300"/>
    </w:pPr>
    <w:rPr>
      <w:rFonts w:ascii="Tahoma" w:hAnsi="Tahoma" w:cs="Tahoma"/>
      <w:color w:val="000000"/>
      <w:sz w:val="16"/>
      <w:szCs w:val="16"/>
      <w:lang w:val="es-MX" w:eastAsia="es-MX"/>
    </w:rPr>
  </w:style>
  <w:style w:type="paragraph" w:customStyle="1" w:styleId="xl500">
    <w:name w:val="xl500"/>
    <w:basedOn w:val="Normal"/>
    <w:rsid w:val="002F14BE"/>
    <w:pPr>
      <w:spacing w:before="100" w:beforeAutospacing="1" w:after="100" w:afterAutospacing="1"/>
      <w:ind w:firstLineChars="100" w:firstLine="100"/>
    </w:pPr>
    <w:rPr>
      <w:rFonts w:ascii="Tahoma" w:hAnsi="Tahoma" w:cs="Tahoma"/>
      <w:color w:val="000000"/>
      <w:sz w:val="16"/>
      <w:szCs w:val="16"/>
      <w:lang w:val="es-MX" w:eastAsia="es-MX"/>
    </w:rPr>
  </w:style>
  <w:style w:type="paragraph" w:customStyle="1" w:styleId="xl501">
    <w:name w:val="xl501"/>
    <w:basedOn w:val="Normal"/>
    <w:rsid w:val="002F14BE"/>
    <w:pPr>
      <w:shd w:val="clear" w:color="000000" w:fill="FFFFFF"/>
      <w:spacing w:before="100" w:beforeAutospacing="1" w:after="100" w:afterAutospacing="1"/>
      <w:jc w:val="right"/>
      <w:textAlignment w:val="center"/>
    </w:pPr>
    <w:rPr>
      <w:rFonts w:ascii="Tahoma" w:hAnsi="Tahoma" w:cs="Tahoma"/>
      <w:color w:val="000000"/>
      <w:sz w:val="16"/>
      <w:szCs w:val="16"/>
      <w:lang w:val="es-MX" w:eastAsia="es-MX"/>
    </w:rPr>
  </w:style>
  <w:style w:type="paragraph" w:customStyle="1" w:styleId="xl502">
    <w:name w:val="xl502"/>
    <w:basedOn w:val="Normal"/>
    <w:rsid w:val="002F14BE"/>
    <w:pPr>
      <w:shd w:val="clear" w:color="000000" w:fill="FFFFFF"/>
      <w:spacing w:before="100" w:beforeAutospacing="1" w:after="100" w:afterAutospacing="1"/>
      <w:ind w:firstLineChars="100" w:firstLine="100"/>
      <w:textAlignment w:val="center"/>
    </w:pPr>
    <w:rPr>
      <w:rFonts w:ascii="Tahoma" w:hAnsi="Tahoma" w:cs="Tahoma"/>
      <w:color w:val="000000"/>
      <w:sz w:val="16"/>
      <w:szCs w:val="16"/>
      <w:lang w:val="es-MX" w:eastAsia="es-MX"/>
    </w:rPr>
  </w:style>
  <w:style w:type="paragraph" w:customStyle="1" w:styleId="xl503">
    <w:name w:val="xl503"/>
    <w:basedOn w:val="Normal"/>
    <w:rsid w:val="002F14BE"/>
    <w:pPr>
      <w:shd w:val="clear" w:color="000000" w:fill="FFFFFF"/>
      <w:spacing w:before="100" w:beforeAutospacing="1" w:after="100" w:afterAutospacing="1"/>
      <w:jc w:val="right"/>
      <w:textAlignment w:val="center"/>
    </w:pPr>
    <w:rPr>
      <w:rFonts w:ascii="Tahoma" w:hAnsi="Tahoma" w:cs="Tahoma"/>
      <w:color w:val="000000"/>
      <w:sz w:val="16"/>
      <w:szCs w:val="16"/>
      <w:lang w:val="es-MX" w:eastAsia="es-MX"/>
    </w:rPr>
  </w:style>
  <w:style w:type="paragraph" w:customStyle="1" w:styleId="xl504">
    <w:name w:val="xl504"/>
    <w:basedOn w:val="Normal"/>
    <w:rsid w:val="002F14BE"/>
    <w:pPr>
      <w:shd w:val="clear" w:color="000000" w:fill="FFFFFF"/>
      <w:spacing w:before="100" w:beforeAutospacing="1" w:after="100" w:afterAutospacing="1"/>
      <w:ind w:firstLineChars="500" w:firstLine="500"/>
      <w:textAlignment w:val="center"/>
    </w:pPr>
    <w:rPr>
      <w:rFonts w:ascii="Tahoma" w:hAnsi="Tahoma" w:cs="Tahoma"/>
      <w:color w:val="000000"/>
      <w:sz w:val="16"/>
      <w:szCs w:val="16"/>
      <w:lang w:val="es-MX" w:eastAsia="es-MX"/>
    </w:rPr>
  </w:style>
  <w:style w:type="paragraph" w:customStyle="1" w:styleId="xl487">
    <w:name w:val="xl487"/>
    <w:basedOn w:val="Normal"/>
    <w:rsid w:val="002F14BE"/>
    <w:pPr>
      <w:spacing w:before="100" w:beforeAutospacing="1" w:after="100" w:afterAutospacing="1"/>
      <w:textAlignment w:val="center"/>
    </w:pPr>
    <w:rPr>
      <w:rFonts w:ascii="Tahoma" w:hAnsi="Tahoma" w:cs="Tahoma"/>
      <w:color w:val="000000"/>
      <w:sz w:val="16"/>
      <w:szCs w:val="16"/>
      <w:lang w:val="es-MX" w:eastAsia="es-MX"/>
    </w:rPr>
  </w:style>
  <w:style w:type="numbering" w:customStyle="1" w:styleId="Sinlista36">
    <w:name w:val="Sin lista36"/>
    <w:next w:val="Sinlista"/>
    <w:uiPriority w:val="99"/>
    <w:semiHidden/>
    <w:unhideWhenUsed/>
    <w:rsid w:val="00F8576F"/>
  </w:style>
  <w:style w:type="table" w:customStyle="1" w:styleId="Tablaconcuadrcula24">
    <w:name w:val="Tabla con cuadrícula24"/>
    <w:basedOn w:val="Tablanormal"/>
    <w:next w:val="Tablaconcuadrcula"/>
    <w:uiPriority w:val="59"/>
    <w:rsid w:val="00F8576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112">
    <w:name w:val="Sin lista112"/>
    <w:next w:val="Sinlista"/>
    <w:uiPriority w:val="99"/>
    <w:semiHidden/>
    <w:unhideWhenUsed/>
    <w:rsid w:val="00F8576F"/>
  </w:style>
  <w:style w:type="numbering" w:customStyle="1" w:styleId="Sinlista210">
    <w:name w:val="Sin lista210"/>
    <w:next w:val="Sinlista"/>
    <w:uiPriority w:val="99"/>
    <w:semiHidden/>
    <w:unhideWhenUsed/>
    <w:rsid w:val="00F8576F"/>
  </w:style>
  <w:style w:type="paragraph" w:customStyle="1" w:styleId="font7">
    <w:name w:val="font7"/>
    <w:basedOn w:val="Normal"/>
    <w:rsid w:val="00F8576F"/>
    <w:pPr>
      <w:spacing w:before="100" w:beforeAutospacing="1" w:after="100" w:afterAutospacing="1"/>
    </w:pPr>
    <w:rPr>
      <w:rFonts w:ascii="Gotham Book" w:hAnsi="Gotham Book"/>
      <w:b/>
      <w:bCs/>
      <w:color w:val="000000"/>
      <w:sz w:val="16"/>
      <w:szCs w:val="16"/>
      <w:lang w:val="es-MX" w:eastAsia="es-MX"/>
    </w:rPr>
  </w:style>
  <w:style w:type="paragraph" w:customStyle="1" w:styleId="xl73">
    <w:name w:val="xl73"/>
    <w:basedOn w:val="Normal"/>
    <w:rsid w:val="00F8576F"/>
    <w:pPr>
      <w:pBdr>
        <w:left w:val="single" w:sz="4" w:space="0" w:color="006600"/>
        <w:right w:val="single" w:sz="4" w:space="0" w:color="006600"/>
      </w:pBdr>
      <w:shd w:val="clear" w:color="000000" w:fill="FFFFFF"/>
      <w:spacing w:before="100" w:beforeAutospacing="1" w:after="100" w:afterAutospacing="1"/>
      <w:textAlignment w:val="center"/>
    </w:pPr>
    <w:rPr>
      <w:rFonts w:ascii="Gotham Book" w:hAnsi="Gotham Book"/>
      <w:color w:val="000000"/>
      <w:sz w:val="16"/>
      <w:szCs w:val="16"/>
      <w:lang w:val="es-MX" w:eastAsia="es-MX"/>
    </w:rPr>
  </w:style>
  <w:style w:type="paragraph" w:customStyle="1" w:styleId="xl74">
    <w:name w:val="xl74"/>
    <w:basedOn w:val="Normal"/>
    <w:rsid w:val="00F8576F"/>
    <w:pPr>
      <w:pBdr>
        <w:left w:val="single" w:sz="4" w:space="0" w:color="auto"/>
        <w:right w:val="single" w:sz="4" w:space="0" w:color="auto"/>
      </w:pBdr>
      <w:shd w:val="clear" w:color="000000" w:fill="FFFFFF"/>
      <w:spacing w:before="100" w:beforeAutospacing="1" w:after="100" w:afterAutospacing="1"/>
      <w:jc w:val="right"/>
      <w:textAlignment w:val="center"/>
    </w:pPr>
    <w:rPr>
      <w:rFonts w:ascii="Gotham Book" w:hAnsi="Gotham Book"/>
      <w:color w:val="000000"/>
      <w:sz w:val="16"/>
      <w:szCs w:val="16"/>
      <w:lang w:val="es-MX" w:eastAsia="es-MX"/>
    </w:rPr>
  </w:style>
  <w:style w:type="paragraph" w:customStyle="1" w:styleId="xl75">
    <w:name w:val="xl75"/>
    <w:basedOn w:val="Normal"/>
    <w:rsid w:val="00F8576F"/>
    <w:pPr>
      <w:pBdr>
        <w:left w:val="single" w:sz="4" w:space="0" w:color="006600"/>
        <w:bottom w:val="single" w:sz="4" w:space="0" w:color="006600"/>
        <w:right w:val="single" w:sz="4" w:space="0" w:color="006600"/>
      </w:pBdr>
      <w:shd w:val="clear" w:color="000000" w:fill="808080"/>
      <w:spacing w:before="100" w:beforeAutospacing="1" w:after="100" w:afterAutospacing="1"/>
      <w:textAlignment w:val="center"/>
    </w:pPr>
    <w:rPr>
      <w:rFonts w:ascii="Gotham Book" w:hAnsi="Gotham Book"/>
      <w:b/>
      <w:bCs/>
      <w:sz w:val="16"/>
      <w:szCs w:val="16"/>
      <w:lang w:val="es-MX" w:eastAsia="es-MX"/>
    </w:rPr>
  </w:style>
  <w:style w:type="paragraph" w:customStyle="1" w:styleId="xl76">
    <w:name w:val="xl76"/>
    <w:basedOn w:val="Normal"/>
    <w:rsid w:val="00F8576F"/>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Gotham Book" w:hAnsi="Gotham Book"/>
      <w:b/>
      <w:bCs/>
      <w:sz w:val="16"/>
      <w:szCs w:val="16"/>
      <w:lang w:val="es-MX" w:eastAsia="es-MX"/>
    </w:rPr>
  </w:style>
  <w:style w:type="paragraph" w:customStyle="1" w:styleId="xl77">
    <w:name w:val="xl77"/>
    <w:basedOn w:val="Normal"/>
    <w:rsid w:val="00F8576F"/>
    <w:pPr>
      <w:pBdr>
        <w:left w:val="single" w:sz="4" w:space="0" w:color="006600"/>
        <w:right w:val="single" w:sz="4" w:space="0" w:color="006600"/>
      </w:pBdr>
      <w:shd w:val="clear" w:color="000000" w:fill="EBF1DE"/>
      <w:spacing w:before="100" w:beforeAutospacing="1" w:after="100" w:afterAutospacing="1"/>
      <w:textAlignment w:val="center"/>
    </w:pPr>
    <w:rPr>
      <w:rFonts w:ascii="Gotham Book" w:hAnsi="Gotham Book"/>
      <w:b/>
      <w:bCs/>
      <w:color w:val="000000"/>
      <w:sz w:val="16"/>
      <w:szCs w:val="16"/>
      <w:lang w:val="es-MX" w:eastAsia="es-MX"/>
    </w:rPr>
  </w:style>
  <w:style w:type="paragraph" w:customStyle="1" w:styleId="xl78">
    <w:name w:val="xl78"/>
    <w:basedOn w:val="Normal"/>
    <w:rsid w:val="00F8576F"/>
    <w:pPr>
      <w:spacing w:before="100" w:beforeAutospacing="1" w:after="100" w:afterAutospacing="1"/>
    </w:pPr>
    <w:rPr>
      <w:rFonts w:ascii="Gotham Book" w:hAnsi="Gotham Book"/>
      <w:sz w:val="16"/>
      <w:szCs w:val="16"/>
      <w:lang w:val="es-MX" w:eastAsia="es-MX"/>
    </w:rPr>
  </w:style>
  <w:style w:type="paragraph" w:customStyle="1" w:styleId="xl79">
    <w:name w:val="xl79"/>
    <w:basedOn w:val="Normal"/>
    <w:rsid w:val="00F8576F"/>
    <w:pPr>
      <w:pBdr>
        <w:top w:val="single" w:sz="4" w:space="0" w:color="auto"/>
        <w:left w:val="single" w:sz="4" w:space="0" w:color="auto"/>
        <w:bottom w:val="single" w:sz="4" w:space="0" w:color="auto"/>
      </w:pBdr>
      <w:shd w:val="clear" w:color="000000" w:fill="A6A6A6"/>
      <w:spacing w:before="100" w:beforeAutospacing="1" w:after="100" w:afterAutospacing="1"/>
      <w:jc w:val="center"/>
      <w:textAlignment w:val="center"/>
    </w:pPr>
    <w:rPr>
      <w:rFonts w:ascii="Gotham Book" w:hAnsi="Gotham Book"/>
      <w:b/>
      <w:bCs/>
      <w:sz w:val="16"/>
      <w:szCs w:val="16"/>
      <w:lang w:val="es-MX" w:eastAsia="es-MX"/>
    </w:rPr>
  </w:style>
  <w:style w:type="paragraph" w:customStyle="1" w:styleId="xl80">
    <w:name w:val="xl80"/>
    <w:basedOn w:val="Normal"/>
    <w:rsid w:val="00F8576F"/>
    <w:pPr>
      <w:pBdr>
        <w:top w:val="single" w:sz="4" w:space="0" w:color="auto"/>
        <w:bottom w:val="single" w:sz="4" w:space="0" w:color="auto"/>
        <w:right w:val="single" w:sz="4" w:space="0" w:color="auto"/>
      </w:pBdr>
      <w:shd w:val="clear" w:color="000000" w:fill="A6A6A6"/>
      <w:spacing w:before="100" w:beforeAutospacing="1" w:after="100" w:afterAutospacing="1"/>
      <w:jc w:val="center"/>
      <w:textAlignment w:val="center"/>
    </w:pPr>
    <w:rPr>
      <w:rFonts w:ascii="Gotham Book" w:hAnsi="Gotham Book"/>
      <w:b/>
      <w:bCs/>
      <w:sz w:val="16"/>
      <w:szCs w:val="16"/>
      <w:lang w:val="es-MX" w:eastAsia="es-MX"/>
    </w:rPr>
  </w:style>
  <w:style w:type="paragraph" w:customStyle="1" w:styleId="xl82">
    <w:name w:val="xl82"/>
    <w:basedOn w:val="Normal"/>
    <w:rsid w:val="00F8576F"/>
    <w:pPr>
      <w:pBdr>
        <w:top w:val="single" w:sz="4" w:space="0" w:color="auto"/>
        <w:bottom w:val="single" w:sz="4" w:space="0" w:color="auto"/>
      </w:pBdr>
      <w:shd w:val="clear" w:color="000000" w:fill="A6A6A6"/>
      <w:spacing w:before="100" w:beforeAutospacing="1" w:after="100" w:afterAutospacing="1"/>
      <w:jc w:val="center"/>
      <w:textAlignment w:val="center"/>
    </w:pPr>
    <w:rPr>
      <w:rFonts w:ascii="Gotham Book" w:hAnsi="Gotham Book"/>
      <w:b/>
      <w:bCs/>
      <w:sz w:val="16"/>
      <w:szCs w:val="16"/>
      <w:lang w:val="es-MX" w:eastAsia="es-MX"/>
    </w:rPr>
  </w:style>
  <w:style w:type="paragraph" w:customStyle="1" w:styleId="xl83">
    <w:name w:val="xl83"/>
    <w:basedOn w:val="Normal"/>
    <w:rsid w:val="00F8576F"/>
    <w:pPr>
      <w:pBdr>
        <w:top w:val="single" w:sz="4" w:space="0" w:color="auto"/>
        <w:bottom w:val="single" w:sz="4" w:space="0" w:color="auto"/>
        <w:right w:val="single" w:sz="4" w:space="0" w:color="auto"/>
      </w:pBdr>
      <w:shd w:val="clear" w:color="000000" w:fill="A6A6A6"/>
      <w:spacing w:before="100" w:beforeAutospacing="1" w:after="100" w:afterAutospacing="1"/>
      <w:jc w:val="center"/>
      <w:textAlignment w:val="center"/>
    </w:pPr>
    <w:rPr>
      <w:rFonts w:ascii="Gotham Book" w:hAnsi="Gotham Book"/>
      <w:b/>
      <w:bCs/>
      <w:sz w:val="16"/>
      <w:szCs w:val="16"/>
      <w:lang w:val="es-MX" w:eastAsia="es-MX"/>
    </w:rPr>
  </w:style>
  <w:style w:type="paragraph" w:customStyle="1" w:styleId="xl84">
    <w:name w:val="xl84"/>
    <w:basedOn w:val="Normal"/>
    <w:rsid w:val="00F8576F"/>
    <w:pPr>
      <w:pBdr>
        <w:top w:val="single" w:sz="4" w:space="0" w:color="auto"/>
        <w:left w:val="single" w:sz="4" w:space="0" w:color="auto"/>
        <w:right w:val="single" w:sz="4" w:space="0" w:color="auto"/>
      </w:pBdr>
      <w:shd w:val="clear" w:color="000000" w:fill="A6A6A6"/>
      <w:spacing w:before="100" w:beforeAutospacing="1" w:after="100" w:afterAutospacing="1"/>
      <w:jc w:val="center"/>
      <w:textAlignment w:val="center"/>
    </w:pPr>
    <w:rPr>
      <w:rFonts w:ascii="Gotham Book" w:hAnsi="Gotham Book"/>
      <w:b/>
      <w:bCs/>
      <w:sz w:val="16"/>
      <w:szCs w:val="16"/>
      <w:lang w:val="es-MX" w:eastAsia="es-MX"/>
    </w:rPr>
  </w:style>
  <w:style w:type="paragraph" w:customStyle="1" w:styleId="xl85">
    <w:name w:val="xl85"/>
    <w:basedOn w:val="Normal"/>
    <w:rsid w:val="00F8576F"/>
    <w:pPr>
      <w:pBdr>
        <w:left w:val="single" w:sz="4" w:space="0" w:color="auto"/>
        <w:bottom w:val="single" w:sz="4" w:space="0" w:color="auto"/>
        <w:right w:val="single" w:sz="4" w:space="0" w:color="auto"/>
      </w:pBdr>
      <w:shd w:val="clear" w:color="000000" w:fill="A6A6A6"/>
      <w:spacing w:before="100" w:beforeAutospacing="1" w:after="100" w:afterAutospacing="1"/>
      <w:jc w:val="center"/>
      <w:textAlignment w:val="center"/>
    </w:pPr>
    <w:rPr>
      <w:rFonts w:ascii="Gotham Book" w:hAnsi="Gotham Book"/>
      <w:b/>
      <w:bCs/>
      <w:sz w:val="16"/>
      <w:szCs w:val="16"/>
      <w:lang w:val="es-MX" w:eastAsia="es-MX"/>
    </w:rPr>
  </w:style>
  <w:style w:type="paragraph" w:customStyle="1" w:styleId="xl86">
    <w:name w:val="xl86"/>
    <w:basedOn w:val="Normal"/>
    <w:rsid w:val="00F8576F"/>
    <w:pPr>
      <w:pBdr>
        <w:right w:val="single" w:sz="4" w:space="0" w:color="auto"/>
      </w:pBdr>
      <w:shd w:val="clear" w:color="000000" w:fill="A6A6A6"/>
      <w:spacing w:before="100" w:beforeAutospacing="1" w:after="100" w:afterAutospacing="1"/>
      <w:jc w:val="center"/>
      <w:textAlignment w:val="center"/>
    </w:pPr>
    <w:rPr>
      <w:rFonts w:ascii="Gotham Book" w:hAnsi="Gotham Book"/>
      <w:b/>
      <w:bCs/>
      <w:sz w:val="16"/>
      <w:szCs w:val="16"/>
      <w:lang w:val="es-MX" w:eastAsia="es-MX"/>
    </w:rPr>
  </w:style>
  <w:style w:type="numbering" w:customStyle="1" w:styleId="Sinlista37">
    <w:name w:val="Sin lista37"/>
    <w:next w:val="Sinlista"/>
    <w:uiPriority w:val="99"/>
    <w:semiHidden/>
    <w:unhideWhenUsed/>
    <w:rsid w:val="00F8576F"/>
  </w:style>
  <w:style w:type="paragraph" w:customStyle="1" w:styleId="xl505">
    <w:name w:val="xl505"/>
    <w:basedOn w:val="Normal"/>
    <w:rsid w:val="00F8576F"/>
    <w:pPr>
      <w:pBdr>
        <w:top w:val="single" w:sz="4" w:space="0" w:color="006600"/>
        <w:left w:val="single" w:sz="4" w:space="0" w:color="006600"/>
        <w:bottom w:val="single" w:sz="4" w:space="0" w:color="006600"/>
        <w:right w:val="single" w:sz="4" w:space="0" w:color="006600"/>
      </w:pBdr>
      <w:shd w:val="clear" w:color="000000" w:fill="006600"/>
      <w:spacing w:before="100" w:beforeAutospacing="1" w:after="100" w:afterAutospacing="1"/>
      <w:jc w:val="center"/>
      <w:textAlignment w:val="center"/>
    </w:pPr>
    <w:rPr>
      <w:rFonts w:ascii="Gotham Book" w:hAnsi="Gotham Book"/>
      <w:b/>
      <w:bCs/>
      <w:color w:val="FFFFFF"/>
      <w:sz w:val="18"/>
      <w:szCs w:val="18"/>
      <w:lang w:val="es-MX" w:eastAsia="es-MX"/>
    </w:rPr>
  </w:style>
  <w:style w:type="paragraph" w:customStyle="1" w:styleId="xl506">
    <w:name w:val="xl506"/>
    <w:basedOn w:val="Normal"/>
    <w:rsid w:val="00F8576F"/>
    <w:pPr>
      <w:pBdr>
        <w:top w:val="single" w:sz="4" w:space="0" w:color="006600"/>
        <w:left w:val="single" w:sz="4" w:space="0" w:color="006600"/>
        <w:bottom w:val="single" w:sz="8" w:space="0" w:color="006600"/>
        <w:right w:val="single" w:sz="4" w:space="0" w:color="006600"/>
      </w:pBdr>
      <w:shd w:val="clear" w:color="000000" w:fill="006600"/>
      <w:spacing w:before="100" w:beforeAutospacing="1" w:after="100" w:afterAutospacing="1"/>
      <w:jc w:val="center"/>
      <w:textAlignment w:val="center"/>
    </w:pPr>
    <w:rPr>
      <w:rFonts w:ascii="Gotham Book" w:hAnsi="Gotham Book"/>
      <w:b/>
      <w:bCs/>
      <w:color w:val="FFFFFF"/>
      <w:sz w:val="18"/>
      <w:szCs w:val="18"/>
      <w:lang w:val="es-MX" w:eastAsia="es-MX"/>
    </w:rPr>
  </w:style>
  <w:style w:type="table" w:customStyle="1" w:styleId="Tablaconcuadrcula110">
    <w:name w:val="Tabla con cuadrícula110"/>
    <w:basedOn w:val="Tablanormal"/>
    <w:next w:val="Tablaconcuadrcula"/>
    <w:uiPriority w:val="39"/>
    <w:rsid w:val="00F8576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
    <w:name w:val="Sin lista41"/>
    <w:next w:val="Sinlista"/>
    <w:uiPriority w:val="99"/>
    <w:semiHidden/>
    <w:unhideWhenUsed/>
    <w:rsid w:val="00F8576F"/>
  </w:style>
  <w:style w:type="table" w:customStyle="1" w:styleId="Tablaconcuadrcula25">
    <w:name w:val="Tabla con cuadrícula25"/>
    <w:basedOn w:val="Tablanormal"/>
    <w:next w:val="Tablaconcuadrcula"/>
    <w:uiPriority w:val="59"/>
    <w:rsid w:val="00F8576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
    <w:name w:val="Sin lista51"/>
    <w:next w:val="Sinlista"/>
    <w:uiPriority w:val="99"/>
    <w:semiHidden/>
    <w:unhideWhenUsed/>
    <w:rsid w:val="00F8576F"/>
  </w:style>
  <w:style w:type="table" w:customStyle="1" w:styleId="Tablaconcuadrcula31">
    <w:name w:val="Tabla con cuadrícula31"/>
    <w:basedOn w:val="Tablanormal"/>
    <w:next w:val="Tablaconcuadrcula"/>
    <w:uiPriority w:val="59"/>
    <w:rsid w:val="00F8576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
    <w:name w:val="Sin lista38"/>
    <w:next w:val="Sinlista"/>
    <w:uiPriority w:val="99"/>
    <w:semiHidden/>
    <w:unhideWhenUsed/>
    <w:rsid w:val="00193DC0"/>
  </w:style>
  <w:style w:type="paragraph" w:customStyle="1" w:styleId="4">
    <w:name w:val="4"/>
    <w:basedOn w:val="Normal"/>
    <w:next w:val="Puesto"/>
    <w:qFormat/>
    <w:rsid w:val="00193DC0"/>
    <w:pPr>
      <w:autoSpaceDE w:val="0"/>
      <w:autoSpaceDN w:val="0"/>
      <w:jc w:val="center"/>
    </w:pPr>
    <w:rPr>
      <w:rFonts w:ascii="Arial Narrow" w:eastAsia="MS Mincho" w:hAnsi="Arial Narrow"/>
      <w:b/>
      <w:bCs/>
      <w:color w:val="000000"/>
      <w:sz w:val="40"/>
      <w:szCs w:val="40"/>
      <w:lang w:val="es-ES_tradnl"/>
    </w:rPr>
  </w:style>
  <w:style w:type="paragraph" w:customStyle="1" w:styleId="Sangradetextonormal1">
    <w:name w:val="Sangría de texto normal1"/>
    <w:basedOn w:val="Normal"/>
    <w:link w:val="BodyTextIndentChar"/>
    <w:rsid w:val="00193DC0"/>
    <w:pPr>
      <w:spacing w:after="120"/>
      <w:ind w:left="283"/>
    </w:pPr>
    <w:rPr>
      <w:rFonts w:eastAsia="MS Mincho"/>
      <w:lang w:val="es-MX"/>
    </w:rPr>
  </w:style>
  <w:style w:type="character" w:customStyle="1" w:styleId="BodyTextIndentChar">
    <w:name w:val="Body Text Indent Char"/>
    <w:link w:val="Sangradetextonormal1"/>
    <w:rsid w:val="00193DC0"/>
    <w:rPr>
      <w:rFonts w:eastAsia="MS Mincho"/>
      <w:sz w:val="24"/>
      <w:szCs w:val="24"/>
      <w:lang w:eastAsia="es-ES"/>
    </w:rPr>
  </w:style>
  <w:style w:type="table" w:customStyle="1" w:styleId="Tablaconcuadrcula26">
    <w:name w:val="Tabla con cuadrícula26"/>
    <w:basedOn w:val="Tablanormal"/>
    <w:next w:val="Tablaconcuadrcula"/>
    <w:uiPriority w:val="59"/>
    <w:rsid w:val="00296DE3"/>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
    <w:name w:val="Sin lista39"/>
    <w:next w:val="Sinlista"/>
    <w:uiPriority w:val="99"/>
    <w:semiHidden/>
    <w:unhideWhenUsed/>
    <w:rsid w:val="000E2705"/>
  </w:style>
  <w:style w:type="paragraph" w:customStyle="1" w:styleId="3">
    <w:name w:val="3"/>
    <w:basedOn w:val="Normal"/>
    <w:next w:val="Puesto"/>
    <w:qFormat/>
    <w:rsid w:val="000E2705"/>
    <w:pPr>
      <w:jc w:val="center"/>
    </w:pPr>
    <w:rPr>
      <w:rFonts w:ascii="Arial" w:hAnsi="Arial" w:cs="Arial"/>
      <w:b/>
      <w:bCs/>
      <w:lang w:val="es-MX"/>
    </w:rPr>
  </w:style>
  <w:style w:type="numbering" w:customStyle="1" w:styleId="Sinlista40">
    <w:name w:val="Sin lista40"/>
    <w:next w:val="Sinlista"/>
    <w:uiPriority w:val="99"/>
    <w:semiHidden/>
    <w:unhideWhenUsed/>
    <w:rsid w:val="003572A1"/>
  </w:style>
  <w:style w:type="table" w:customStyle="1" w:styleId="Tablaconcuadrcula27">
    <w:name w:val="Tabla con cuadrícula27"/>
    <w:basedOn w:val="Tablanormal"/>
    <w:next w:val="Tablaconcuadrcula"/>
    <w:uiPriority w:val="59"/>
    <w:rsid w:val="003572A1"/>
    <w:rPr>
      <w:rFonts w:ascii="Cambria" w:eastAsia="MS Mincho"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
    <w:name w:val="Sin lista42"/>
    <w:next w:val="Sinlista"/>
    <w:uiPriority w:val="99"/>
    <w:semiHidden/>
    <w:unhideWhenUsed/>
    <w:rsid w:val="00E67999"/>
  </w:style>
  <w:style w:type="paragraph" w:customStyle="1" w:styleId="2">
    <w:name w:val="2"/>
    <w:basedOn w:val="Normal"/>
    <w:next w:val="Puesto"/>
    <w:qFormat/>
    <w:rsid w:val="00E67999"/>
    <w:pPr>
      <w:autoSpaceDE w:val="0"/>
      <w:autoSpaceDN w:val="0"/>
      <w:jc w:val="center"/>
    </w:pPr>
    <w:rPr>
      <w:rFonts w:ascii="Arial Narrow" w:eastAsia="MS Mincho" w:hAnsi="Arial Narrow"/>
      <w:b/>
      <w:bCs/>
      <w:color w:val="000000"/>
      <w:sz w:val="40"/>
      <w:szCs w:val="40"/>
      <w:lang w:val="es-ES_tradnl"/>
    </w:rPr>
  </w:style>
  <w:style w:type="table" w:customStyle="1" w:styleId="Tablaconcuadrcula28">
    <w:name w:val="Tabla con cuadrícula28"/>
    <w:basedOn w:val="Tablanormal"/>
    <w:next w:val="Tablaconcuadrcula"/>
    <w:uiPriority w:val="39"/>
    <w:rsid w:val="00E6799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
    <w:name w:val="Sin lista43"/>
    <w:next w:val="Sinlista"/>
    <w:uiPriority w:val="99"/>
    <w:semiHidden/>
    <w:unhideWhenUsed/>
    <w:rsid w:val="00781FAE"/>
  </w:style>
  <w:style w:type="table" w:customStyle="1" w:styleId="Tablaconcuadrcula29">
    <w:name w:val="Tabla con cuadrícula29"/>
    <w:basedOn w:val="Tablanormal"/>
    <w:next w:val="Tablaconcuadrcula"/>
    <w:uiPriority w:val="59"/>
    <w:rsid w:val="00781FA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113">
    <w:name w:val="Sin lista113"/>
    <w:next w:val="Sinlista"/>
    <w:uiPriority w:val="99"/>
    <w:semiHidden/>
    <w:unhideWhenUsed/>
    <w:rsid w:val="00781FAE"/>
  </w:style>
  <w:style w:type="numbering" w:customStyle="1" w:styleId="Sinlista211">
    <w:name w:val="Sin lista211"/>
    <w:next w:val="Sinlista"/>
    <w:uiPriority w:val="99"/>
    <w:semiHidden/>
    <w:unhideWhenUsed/>
    <w:rsid w:val="00781FAE"/>
  </w:style>
  <w:style w:type="numbering" w:customStyle="1" w:styleId="Sinlista310">
    <w:name w:val="Sin lista310"/>
    <w:next w:val="Sinlista"/>
    <w:uiPriority w:val="99"/>
    <w:semiHidden/>
    <w:unhideWhenUsed/>
    <w:rsid w:val="00781FAE"/>
  </w:style>
  <w:style w:type="table" w:customStyle="1" w:styleId="Tablaconcuadrcula111">
    <w:name w:val="Tabla con cuadrícula111"/>
    <w:basedOn w:val="Tablanormal"/>
    <w:next w:val="Tablaconcuadrcula"/>
    <w:uiPriority w:val="59"/>
    <w:rsid w:val="00781FA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
    <w:name w:val="Sin lista44"/>
    <w:next w:val="Sinlista"/>
    <w:uiPriority w:val="99"/>
    <w:semiHidden/>
    <w:unhideWhenUsed/>
    <w:rsid w:val="00781FAE"/>
  </w:style>
  <w:style w:type="table" w:customStyle="1" w:styleId="Tablaconcuadrcula210">
    <w:name w:val="Tabla con cuadrícula210"/>
    <w:basedOn w:val="Tablanormal"/>
    <w:next w:val="Tablaconcuadrcula"/>
    <w:uiPriority w:val="59"/>
    <w:rsid w:val="00781FA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
    <w:name w:val="Sin lista52"/>
    <w:next w:val="Sinlista"/>
    <w:uiPriority w:val="99"/>
    <w:semiHidden/>
    <w:unhideWhenUsed/>
    <w:rsid w:val="00781FAE"/>
  </w:style>
  <w:style w:type="table" w:customStyle="1" w:styleId="Tablaconcuadrcula32">
    <w:name w:val="Tabla con cuadrícula32"/>
    <w:basedOn w:val="Tablanormal"/>
    <w:next w:val="Tablaconcuadrcula"/>
    <w:uiPriority w:val="59"/>
    <w:rsid w:val="00781FA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
    <w:name w:val="Sin lista61"/>
    <w:next w:val="Sinlista"/>
    <w:uiPriority w:val="99"/>
    <w:semiHidden/>
    <w:unhideWhenUsed/>
    <w:rsid w:val="00781FAE"/>
  </w:style>
  <w:style w:type="paragraph" w:customStyle="1" w:styleId="xl507">
    <w:name w:val="xl507"/>
    <w:basedOn w:val="Normal"/>
    <w:rsid w:val="00781FAE"/>
    <w:pPr>
      <w:pBdr>
        <w:top w:val="single" w:sz="4" w:space="0" w:color="auto"/>
        <w:left w:val="single" w:sz="4" w:space="0" w:color="006600"/>
        <w:bottom w:val="single" w:sz="4" w:space="0" w:color="008000"/>
        <w:right w:val="single" w:sz="4" w:space="0" w:color="008000"/>
      </w:pBdr>
      <w:shd w:val="clear" w:color="000000" w:fill="006600"/>
      <w:spacing w:before="100" w:beforeAutospacing="1" w:after="100" w:afterAutospacing="1"/>
      <w:textAlignment w:val="center"/>
    </w:pPr>
    <w:rPr>
      <w:rFonts w:ascii="Gotham Book" w:hAnsi="Gotham Book"/>
      <w:b/>
      <w:bCs/>
      <w:color w:val="FFFFFF"/>
      <w:sz w:val="18"/>
      <w:szCs w:val="18"/>
      <w:lang w:val="es-MX" w:eastAsia="es-MX"/>
    </w:rPr>
  </w:style>
  <w:style w:type="paragraph" w:customStyle="1" w:styleId="xl508">
    <w:name w:val="xl508"/>
    <w:basedOn w:val="Normal"/>
    <w:rsid w:val="00781FAE"/>
    <w:pPr>
      <w:pBdr>
        <w:top w:val="single" w:sz="4" w:space="0" w:color="006600"/>
        <w:left w:val="single" w:sz="4" w:space="0" w:color="006600"/>
        <w:bottom w:val="single" w:sz="4" w:space="0" w:color="006600"/>
        <w:right w:val="single" w:sz="4" w:space="0" w:color="006600"/>
      </w:pBdr>
      <w:shd w:val="clear" w:color="000000" w:fill="006600"/>
      <w:spacing w:before="100" w:beforeAutospacing="1" w:after="100" w:afterAutospacing="1"/>
      <w:jc w:val="center"/>
      <w:textAlignment w:val="center"/>
    </w:pPr>
    <w:rPr>
      <w:rFonts w:ascii="Gotham Book" w:hAnsi="Gotham Book"/>
      <w:b/>
      <w:bCs/>
      <w:color w:val="FFFFFF"/>
      <w:sz w:val="18"/>
      <w:szCs w:val="18"/>
      <w:lang w:val="es-MX" w:eastAsia="es-MX"/>
    </w:rPr>
  </w:style>
  <w:style w:type="paragraph" w:customStyle="1" w:styleId="xl509">
    <w:name w:val="xl509"/>
    <w:basedOn w:val="Normal"/>
    <w:rsid w:val="00781FAE"/>
    <w:pPr>
      <w:pBdr>
        <w:top w:val="single" w:sz="4" w:space="0" w:color="006600"/>
        <w:left w:val="single" w:sz="4" w:space="0" w:color="006600"/>
        <w:bottom w:val="single" w:sz="8" w:space="0" w:color="006600"/>
        <w:right w:val="single" w:sz="4" w:space="0" w:color="006600"/>
      </w:pBdr>
      <w:shd w:val="clear" w:color="000000" w:fill="006600"/>
      <w:spacing w:before="100" w:beforeAutospacing="1" w:after="100" w:afterAutospacing="1"/>
      <w:jc w:val="center"/>
      <w:textAlignment w:val="center"/>
    </w:pPr>
    <w:rPr>
      <w:rFonts w:ascii="Gotham Book" w:hAnsi="Gotham Book"/>
      <w:b/>
      <w:bCs/>
      <w:color w:val="FFFFFF"/>
      <w:sz w:val="18"/>
      <w:szCs w:val="18"/>
      <w:lang w:val="es-MX" w:eastAsia="es-MX"/>
    </w:rPr>
  </w:style>
  <w:style w:type="paragraph" w:customStyle="1" w:styleId="xl510">
    <w:name w:val="xl510"/>
    <w:basedOn w:val="Normal"/>
    <w:rsid w:val="00781FAE"/>
    <w:pPr>
      <w:pBdr>
        <w:top w:val="single" w:sz="8" w:space="0" w:color="006600"/>
        <w:left w:val="single" w:sz="8" w:space="0" w:color="006600"/>
        <w:bottom w:val="single" w:sz="4" w:space="0" w:color="006600"/>
        <w:right w:val="single" w:sz="4" w:space="0" w:color="006600"/>
      </w:pBdr>
      <w:shd w:val="clear" w:color="000000" w:fill="006600"/>
      <w:spacing w:before="100" w:beforeAutospacing="1" w:after="100" w:afterAutospacing="1"/>
      <w:jc w:val="center"/>
      <w:textAlignment w:val="center"/>
    </w:pPr>
    <w:rPr>
      <w:rFonts w:ascii="Gotham Book" w:hAnsi="Gotham Book"/>
      <w:b/>
      <w:bCs/>
      <w:color w:val="FFFFFF"/>
      <w:sz w:val="18"/>
      <w:szCs w:val="18"/>
      <w:lang w:val="es-MX" w:eastAsia="es-MX"/>
    </w:rPr>
  </w:style>
  <w:style w:type="paragraph" w:customStyle="1" w:styleId="xl511">
    <w:name w:val="xl511"/>
    <w:basedOn w:val="Normal"/>
    <w:rsid w:val="00781FAE"/>
    <w:pPr>
      <w:pBdr>
        <w:top w:val="single" w:sz="4" w:space="0" w:color="006600"/>
        <w:left w:val="single" w:sz="8" w:space="0" w:color="006600"/>
        <w:bottom w:val="single" w:sz="4" w:space="0" w:color="006600"/>
        <w:right w:val="single" w:sz="4" w:space="0" w:color="006600"/>
      </w:pBdr>
      <w:shd w:val="clear" w:color="000000" w:fill="006600"/>
      <w:spacing w:before="100" w:beforeAutospacing="1" w:after="100" w:afterAutospacing="1"/>
      <w:jc w:val="center"/>
      <w:textAlignment w:val="center"/>
    </w:pPr>
    <w:rPr>
      <w:rFonts w:ascii="Gotham Book" w:hAnsi="Gotham Book"/>
      <w:b/>
      <w:bCs/>
      <w:color w:val="FFFFFF"/>
      <w:sz w:val="18"/>
      <w:szCs w:val="18"/>
      <w:lang w:val="es-MX" w:eastAsia="es-MX"/>
    </w:rPr>
  </w:style>
  <w:style w:type="paragraph" w:customStyle="1" w:styleId="xl512">
    <w:name w:val="xl512"/>
    <w:basedOn w:val="Normal"/>
    <w:rsid w:val="00781FAE"/>
    <w:pPr>
      <w:pBdr>
        <w:top w:val="single" w:sz="4" w:space="0" w:color="006600"/>
        <w:left w:val="single" w:sz="8" w:space="0" w:color="006600"/>
        <w:bottom w:val="single" w:sz="8" w:space="0" w:color="006600"/>
        <w:right w:val="single" w:sz="4" w:space="0" w:color="006600"/>
      </w:pBdr>
      <w:shd w:val="clear" w:color="000000" w:fill="006600"/>
      <w:spacing w:before="100" w:beforeAutospacing="1" w:after="100" w:afterAutospacing="1"/>
      <w:jc w:val="center"/>
      <w:textAlignment w:val="center"/>
    </w:pPr>
    <w:rPr>
      <w:rFonts w:ascii="Gotham Book" w:hAnsi="Gotham Book"/>
      <w:b/>
      <w:bCs/>
      <w:color w:val="FFFFFF"/>
      <w:sz w:val="18"/>
      <w:szCs w:val="18"/>
      <w:lang w:val="es-MX" w:eastAsia="es-MX"/>
    </w:rPr>
  </w:style>
  <w:style w:type="paragraph" w:customStyle="1" w:styleId="xl513">
    <w:name w:val="xl513"/>
    <w:basedOn w:val="Normal"/>
    <w:rsid w:val="00781FAE"/>
    <w:pPr>
      <w:pBdr>
        <w:top w:val="single" w:sz="8" w:space="0" w:color="006600"/>
        <w:left w:val="single" w:sz="4" w:space="0" w:color="006600"/>
        <w:bottom w:val="single" w:sz="4" w:space="0" w:color="006600"/>
        <w:right w:val="single" w:sz="4" w:space="0" w:color="006600"/>
      </w:pBdr>
      <w:shd w:val="clear" w:color="000000" w:fill="006600"/>
      <w:spacing w:before="100" w:beforeAutospacing="1" w:after="100" w:afterAutospacing="1"/>
      <w:jc w:val="center"/>
      <w:textAlignment w:val="center"/>
    </w:pPr>
    <w:rPr>
      <w:rFonts w:ascii="Gotham Book" w:hAnsi="Gotham Book"/>
      <w:b/>
      <w:bCs/>
      <w:color w:val="FFFFFF"/>
      <w:sz w:val="18"/>
      <w:szCs w:val="18"/>
      <w:lang w:val="es-MX" w:eastAsia="es-MX"/>
    </w:rPr>
  </w:style>
  <w:style w:type="paragraph" w:customStyle="1" w:styleId="xl514">
    <w:name w:val="xl514"/>
    <w:basedOn w:val="Normal"/>
    <w:rsid w:val="00781FAE"/>
    <w:pPr>
      <w:pBdr>
        <w:top w:val="single" w:sz="8" w:space="0" w:color="006600"/>
        <w:left w:val="single" w:sz="4" w:space="0" w:color="006600"/>
        <w:bottom w:val="single" w:sz="4" w:space="0" w:color="006600"/>
        <w:right w:val="single" w:sz="8" w:space="0" w:color="006600"/>
      </w:pBdr>
      <w:shd w:val="clear" w:color="000000" w:fill="006600"/>
      <w:spacing w:before="100" w:beforeAutospacing="1" w:after="100" w:afterAutospacing="1"/>
      <w:jc w:val="center"/>
      <w:textAlignment w:val="center"/>
    </w:pPr>
    <w:rPr>
      <w:rFonts w:ascii="Gotham Book" w:hAnsi="Gotham Book"/>
      <w:b/>
      <w:bCs/>
      <w:color w:val="FFFFFF"/>
      <w:sz w:val="18"/>
      <w:szCs w:val="18"/>
      <w:lang w:val="es-MX" w:eastAsia="es-MX"/>
    </w:rPr>
  </w:style>
  <w:style w:type="paragraph" w:customStyle="1" w:styleId="xl515">
    <w:name w:val="xl515"/>
    <w:basedOn w:val="Normal"/>
    <w:rsid w:val="00781FAE"/>
    <w:pPr>
      <w:pBdr>
        <w:top w:val="single" w:sz="4" w:space="0" w:color="006600"/>
        <w:left w:val="single" w:sz="4" w:space="0" w:color="006600"/>
        <w:bottom w:val="single" w:sz="4" w:space="0" w:color="006600"/>
        <w:right w:val="single" w:sz="8" w:space="0" w:color="006600"/>
      </w:pBdr>
      <w:shd w:val="clear" w:color="000000" w:fill="006600"/>
      <w:spacing w:before="100" w:beforeAutospacing="1" w:after="100" w:afterAutospacing="1"/>
      <w:jc w:val="center"/>
      <w:textAlignment w:val="center"/>
    </w:pPr>
    <w:rPr>
      <w:rFonts w:ascii="Gotham Book" w:hAnsi="Gotham Book"/>
      <w:b/>
      <w:bCs/>
      <w:color w:val="FFFFFF"/>
      <w:sz w:val="18"/>
      <w:szCs w:val="18"/>
      <w:lang w:val="es-MX" w:eastAsia="es-MX"/>
    </w:rPr>
  </w:style>
  <w:style w:type="paragraph" w:customStyle="1" w:styleId="xl516">
    <w:name w:val="xl516"/>
    <w:basedOn w:val="Normal"/>
    <w:rsid w:val="00781FAE"/>
    <w:pPr>
      <w:pBdr>
        <w:top w:val="single" w:sz="4" w:space="0" w:color="006600"/>
        <w:left w:val="single" w:sz="4" w:space="0" w:color="006600"/>
        <w:bottom w:val="single" w:sz="8" w:space="0" w:color="006600"/>
        <w:right w:val="single" w:sz="8" w:space="0" w:color="006600"/>
      </w:pBdr>
      <w:shd w:val="clear" w:color="000000" w:fill="006600"/>
      <w:spacing w:before="100" w:beforeAutospacing="1" w:after="100" w:afterAutospacing="1"/>
      <w:jc w:val="center"/>
      <w:textAlignment w:val="center"/>
    </w:pPr>
    <w:rPr>
      <w:rFonts w:ascii="Gotham Book" w:hAnsi="Gotham Book"/>
      <w:b/>
      <w:bCs/>
      <w:color w:val="FFFFFF"/>
      <w:sz w:val="18"/>
      <w:szCs w:val="18"/>
      <w:lang w:val="es-MX" w:eastAsia="es-MX"/>
    </w:rPr>
  </w:style>
  <w:style w:type="table" w:customStyle="1" w:styleId="Tablaconcuadrcula41">
    <w:name w:val="Tabla con cuadrícula41"/>
    <w:basedOn w:val="Tablanormal"/>
    <w:next w:val="Tablaconcuadrcula"/>
    <w:uiPriority w:val="59"/>
    <w:rsid w:val="00781FA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0">
    <w:name w:val="Tabla con cuadrícula30"/>
    <w:basedOn w:val="Tablanormal"/>
    <w:next w:val="Tablaconcuadrcula"/>
    <w:uiPriority w:val="39"/>
    <w:rsid w:val="00A03E85"/>
    <w:rPr>
      <w:rFonts w:ascii="Calibri" w:eastAsia="Calibri" w:hAnsi="Calibr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
    <w:name w:val="Sin lista45"/>
    <w:next w:val="Sinlista"/>
    <w:uiPriority w:val="99"/>
    <w:semiHidden/>
    <w:unhideWhenUsed/>
    <w:rsid w:val="009B74A8"/>
  </w:style>
  <w:style w:type="character" w:customStyle="1" w:styleId="CuerpodeltextoEspaciado5pto">
    <w:name w:val="Cuerpo del texto + Espaciado 5 pto"/>
    <w:rsid w:val="009B74A8"/>
    <w:rPr>
      <w:rFonts w:ascii="Arial" w:eastAsia="Arial" w:hAnsi="Arial" w:cs="Arial"/>
      <w:color w:val="000000"/>
      <w:spacing w:val="100"/>
      <w:sz w:val="20"/>
      <w:szCs w:val="20"/>
      <w:shd w:val="clear" w:color="auto" w:fill="FFFFFF"/>
      <w:lang w:val="es-ES"/>
    </w:rPr>
  </w:style>
  <w:style w:type="character" w:customStyle="1" w:styleId="Ttulo2Espaciado5pto">
    <w:name w:val="Título #2 + Espaciado 5 pto"/>
    <w:rsid w:val="009B74A8"/>
    <w:rPr>
      <w:rFonts w:ascii="Tahoma" w:eastAsia="Tahoma" w:hAnsi="Tahoma" w:cs="Tahoma"/>
      <w:spacing w:val="100"/>
      <w:sz w:val="27"/>
      <w:szCs w:val="27"/>
      <w:shd w:val="clear" w:color="auto" w:fill="FFFFFF"/>
    </w:rPr>
  </w:style>
  <w:style w:type="character" w:customStyle="1" w:styleId="Cuerpodeltexto5Espaciado2pto">
    <w:name w:val="Cuerpo del texto (5) + Espaciado 2 pto"/>
    <w:rsid w:val="009B74A8"/>
    <w:rPr>
      <w:rFonts w:ascii="Bookman Old Style" w:eastAsia="Bookman Old Style" w:hAnsi="Bookman Old Style" w:cs="Bookman Old Style"/>
      <w:spacing w:val="50"/>
      <w:sz w:val="19"/>
      <w:szCs w:val="19"/>
      <w:shd w:val="clear" w:color="auto" w:fill="FFFFFF"/>
    </w:rPr>
  </w:style>
  <w:style w:type="character" w:customStyle="1" w:styleId="Cuerpodeltexto95pto">
    <w:name w:val="Cuerpo del texto + 9.5 pto"/>
    <w:rsid w:val="009B74A8"/>
    <w:rPr>
      <w:rFonts w:ascii="Arial" w:eastAsia="Arial" w:hAnsi="Arial" w:cs="Arial"/>
      <w:color w:val="000000"/>
      <w:sz w:val="19"/>
      <w:szCs w:val="19"/>
      <w:shd w:val="clear" w:color="auto" w:fill="FFFFFF"/>
      <w:lang w:val="es-ES"/>
    </w:rPr>
  </w:style>
  <w:style w:type="character" w:customStyle="1" w:styleId="Cuerpodeltexto810pto">
    <w:name w:val="Cuerpo del texto (8) + 10 pto"/>
    <w:rsid w:val="009B74A8"/>
    <w:rPr>
      <w:rFonts w:ascii="Arial" w:eastAsia="Arial" w:hAnsi="Arial" w:cs="Arial"/>
      <w:sz w:val="20"/>
      <w:szCs w:val="20"/>
      <w:shd w:val="clear" w:color="auto" w:fill="FFFFFF"/>
    </w:rPr>
  </w:style>
  <w:style w:type="character" w:customStyle="1" w:styleId="Ttulo42">
    <w:name w:val="Título #4 (2)_"/>
    <w:link w:val="Ttulo420"/>
    <w:rsid w:val="009B74A8"/>
    <w:rPr>
      <w:rFonts w:ascii="Arial" w:eastAsia="Arial" w:hAnsi="Arial" w:cs="Arial"/>
      <w:shd w:val="clear" w:color="auto" w:fill="FFFFFF"/>
    </w:rPr>
  </w:style>
  <w:style w:type="character" w:customStyle="1" w:styleId="Ttulo32">
    <w:name w:val="Título #3 (2)_"/>
    <w:link w:val="Ttulo320"/>
    <w:rsid w:val="009B74A8"/>
    <w:rPr>
      <w:rFonts w:ascii="Arial" w:eastAsia="Arial" w:hAnsi="Arial" w:cs="Arial"/>
      <w:spacing w:val="10"/>
      <w:shd w:val="clear" w:color="auto" w:fill="FFFFFF"/>
    </w:rPr>
  </w:style>
  <w:style w:type="character" w:customStyle="1" w:styleId="CuerpodeltextoEspaciado16pto">
    <w:name w:val="Cuerpo del texto + Espaciado 16 pto"/>
    <w:rsid w:val="009B74A8"/>
    <w:rPr>
      <w:rFonts w:ascii="Arial" w:eastAsia="Arial" w:hAnsi="Arial" w:cs="Arial"/>
      <w:color w:val="000000"/>
      <w:spacing w:val="320"/>
      <w:sz w:val="20"/>
      <w:szCs w:val="20"/>
      <w:shd w:val="clear" w:color="auto" w:fill="FFFFFF"/>
      <w:lang w:val="es-ES"/>
    </w:rPr>
  </w:style>
  <w:style w:type="character" w:customStyle="1" w:styleId="Cuerpodeltexto10Espaciado0pto">
    <w:name w:val="Cuerpo del texto (10) + Espaciado 0 pto"/>
    <w:rsid w:val="009B74A8"/>
    <w:rPr>
      <w:rFonts w:ascii="Arial" w:eastAsia="Arial" w:hAnsi="Arial" w:cs="Arial"/>
      <w:spacing w:val="-10"/>
      <w:sz w:val="17"/>
      <w:szCs w:val="17"/>
      <w:shd w:val="clear" w:color="auto" w:fill="FFFFFF"/>
    </w:rPr>
  </w:style>
  <w:style w:type="paragraph" w:customStyle="1" w:styleId="Ttulo41">
    <w:name w:val="Título #4"/>
    <w:basedOn w:val="Normal"/>
    <w:link w:val="Ttulo40"/>
    <w:rsid w:val="009B74A8"/>
    <w:pPr>
      <w:shd w:val="clear" w:color="auto" w:fill="FFFFFF"/>
      <w:spacing w:before="540" w:line="802" w:lineRule="exact"/>
      <w:ind w:hanging="420"/>
      <w:outlineLvl w:val="3"/>
    </w:pPr>
    <w:rPr>
      <w:rFonts w:ascii="Arial Black" w:hAnsi="Arial Black" w:cs="Arial Black"/>
      <w:sz w:val="26"/>
      <w:szCs w:val="26"/>
      <w:lang w:val="es-MX" w:eastAsia="es-MX"/>
    </w:rPr>
  </w:style>
  <w:style w:type="paragraph" w:customStyle="1" w:styleId="Ttulo420">
    <w:name w:val="Título #4 (2)"/>
    <w:basedOn w:val="Normal"/>
    <w:link w:val="Ttulo42"/>
    <w:rsid w:val="009B74A8"/>
    <w:pPr>
      <w:shd w:val="clear" w:color="auto" w:fill="FFFFFF"/>
      <w:spacing w:before="360" w:after="540" w:line="0" w:lineRule="atLeast"/>
      <w:ind w:hanging="340"/>
      <w:jc w:val="both"/>
      <w:outlineLvl w:val="3"/>
    </w:pPr>
    <w:rPr>
      <w:rFonts w:ascii="Arial" w:eastAsia="Arial" w:hAnsi="Arial" w:cs="Arial"/>
      <w:sz w:val="20"/>
      <w:szCs w:val="20"/>
      <w:lang w:val="es-MX" w:eastAsia="es-MX"/>
    </w:rPr>
  </w:style>
  <w:style w:type="paragraph" w:customStyle="1" w:styleId="Ttulo320">
    <w:name w:val="Título #3 (2)"/>
    <w:basedOn w:val="Normal"/>
    <w:link w:val="Ttulo32"/>
    <w:rsid w:val="009B74A8"/>
    <w:pPr>
      <w:shd w:val="clear" w:color="auto" w:fill="FFFFFF"/>
      <w:spacing w:before="360" w:after="540" w:line="0" w:lineRule="atLeast"/>
      <w:ind w:hanging="340"/>
      <w:jc w:val="both"/>
      <w:outlineLvl w:val="2"/>
    </w:pPr>
    <w:rPr>
      <w:rFonts w:ascii="Arial" w:eastAsia="Arial" w:hAnsi="Arial" w:cs="Arial"/>
      <w:spacing w:val="10"/>
      <w:sz w:val="20"/>
      <w:szCs w:val="20"/>
      <w:lang w:val="es-MX" w:eastAsia="es-MX"/>
    </w:rPr>
  </w:style>
  <w:style w:type="table" w:customStyle="1" w:styleId="Tablaconcuadrcula33">
    <w:name w:val="Tabla con cuadrícula33"/>
    <w:basedOn w:val="Tablanormal"/>
    <w:next w:val="Tablaconcuadrcula"/>
    <w:uiPriority w:val="59"/>
    <w:rsid w:val="009B74A8"/>
    <w:rPr>
      <w:rFonts w:ascii="Arial Unicode MS" w:eastAsia="Arial Unicode MS" w:hAnsi="Arial Unicode MS" w:cs="Arial Unicode M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
    <w:name w:val="Sin lista46"/>
    <w:next w:val="Sinlista"/>
    <w:uiPriority w:val="99"/>
    <w:semiHidden/>
    <w:unhideWhenUsed/>
    <w:rsid w:val="00084BC8"/>
  </w:style>
  <w:style w:type="table" w:customStyle="1" w:styleId="Tablaconcuadrcula34">
    <w:name w:val="Tabla con cuadrícula34"/>
    <w:basedOn w:val="Tablanormal"/>
    <w:next w:val="Tablaconcuadrcula"/>
    <w:uiPriority w:val="59"/>
    <w:rsid w:val="00084BC8"/>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ABEZA">
    <w:name w:val="CABEZA"/>
    <w:basedOn w:val="Ttulo1"/>
    <w:rsid w:val="00084BC8"/>
    <w:pPr>
      <w:keepNext w:val="0"/>
      <w:autoSpaceDE w:val="0"/>
      <w:autoSpaceDN w:val="0"/>
      <w:adjustRightInd w:val="0"/>
      <w:spacing w:before="100" w:after="100"/>
    </w:pPr>
    <w:rPr>
      <w:rFonts w:ascii="Times New Roman" w:eastAsia="Calibri" w:hAnsi="Times New Roman" w:cs="Times New Roman"/>
      <w:sz w:val="28"/>
      <w:szCs w:val="28"/>
      <w:lang w:val="es-ES_tradnl" w:eastAsia="es-MX"/>
    </w:rPr>
  </w:style>
  <w:style w:type="paragraph" w:customStyle="1" w:styleId="SUBIN">
    <w:name w:val="SUBIN"/>
    <w:basedOn w:val="Texto0"/>
    <w:rsid w:val="00084BC8"/>
    <w:pPr>
      <w:ind w:left="1987" w:hanging="720"/>
    </w:pPr>
    <w:rPr>
      <w:rFonts w:eastAsia="Calibri"/>
      <w:szCs w:val="18"/>
      <w:lang w:val="es-MX" w:eastAsia="es-ES"/>
    </w:rPr>
  </w:style>
  <w:style w:type="character" w:customStyle="1" w:styleId="blockemailnoname">
    <w:name w:val="blockemailnoname"/>
    <w:rsid w:val="00084BC8"/>
    <w:rPr>
      <w:rFonts w:cs="Times New Roman"/>
    </w:rPr>
  </w:style>
  <w:style w:type="paragraph" w:customStyle="1" w:styleId="Prrafodelista4">
    <w:name w:val="Párrafo de lista4"/>
    <w:basedOn w:val="Normal"/>
    <w:uiPriority w:val="34"/>
    <w:qFormat/>
    <w:rsid w:val="00084BC8"/>
    <w:pPr>
      <w:spacing w:after="200" w:line="276" w:lineRule="auto"/>
      <w:ind w:left="720"/>
    </w:pPr>
    <w:rPr>
      <w:rFonts w:ascii="Calibri" w:hAnsi="Calibri" w:cs="Calibri"/>
      <w:sz w:val="22"/>
      <w:szCs w:val="22"/>
      <w:lang w:val="es-MX" w:eastAsia="en-US"/>
    </w:rPr>
  </w:style>
  <w:style w:type="character" w:customStyle="1" w:styleId="SubttuloCar">
    <w:name w:val="Subtítulo Car"/>
    <w:link w:val="Subttulo"/>
    <w:uiPriority w:val="11"/>
    <w:rsid w:val="00084BC8"/>
    <w:rPr>
      <w:rFonts w:ascii="Arial" w:hAnsi="Arial" w:cs="Arial"/>
      <w:sz w:val="28"/>
      <w:szCs w:val="24"/>
      <w:lang w:val="es-ES" w:eastAsia="es-ES"/>
    </w:rPr>
  </w:style>
  <w:style w:type="paragraph" w:customStyle="1" w:styleId="Revisin1">
    <w:name w:val="Revisión1"/>
    <w:hidden/>
    <w:semiHidden/>
    <w:rsid w:val="00084BC8"/>
    <w:rPr>
      <w:rFonts w:ascii="Calibri" w:hAnsi="Calibri" w:cs="Calibri"/>
      <w:sz w:val="22"/>
      <w:szCs w:val="22"/>
      <w:lang w:eastAsia="en-US"/>
    </w:rPr>
  </w:style>
  <w:style w:type="paragraph" w:customStyle="1" w:styleId="13">
    <w:name w:val="13"/>
    <w:basedOn w:val="Normal"/>
    <w:next w:val="Puesto"/>
    <w:qFormat/>
    <w:rsid w:val="00084BC8"/>
    <w:pPr>
      <w:jc w:val="center"/>
    </w:pPr>
    <w:rPr>
      <w:rFonts w:eastAsia="Calibri"/>
      <w:b/>
      <w:bCs/>
      <w:lang w:val="es-ES_tradnl"/>
    </w:rPr>
  </w:style>
  <w:style w:type="paragraph" w:customStyle="1" w:styleId="Sinespaciado7">
    <w:name w:val="Sin espaciado7"/>
    <w:rsid w:val="00084BC8"/>
    <w:rPr>
      <w:rFonts w:ascii="Calibri" w:eastAsia="Calibri" w:hAnsi="Calibri" w:cs="Calibri"/>
      <w:sz w:val="22"/>
      <w:szCs w:val="22"/>
      <w:lang w:eastAsia="en-US"/>
    </w:rPr>
  </w:style>
  <w:style w:type="table" w:customStyle="1" w:styleId="Tablaconcuadrcula35">
    <w:name w:val="Tabla con cuadrícula35"/>
    <w:basedOn w:val="Tablanormal"/>
    <w:next w:val="Tablaconcuadrcula"/>
    <w:uiPriority w:val="59"/>
    <w:rsid w:val="007618BD"/>
    <w:rPr>
      <w:rFonts w:ascii="Cambria" w:eastAsia="Cambria" w:hAnsi="Cambria"/>
      <w:sz w:val="24"/>
      <w:szCs w:val="24"/>
      <w:lang w:val="es-ES"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47">
    <w:name w:val="Sin lista47"/>
    <w:next w:val="Sinlista"/>
    <w:uiPriority w:val="99"/>
    <w:semiHidden/>
    <w:unhideWhenUsed/>
    <w:rsid w:val="00461FE5"/>
  </w:style>
  <w:style w:type="numbering" w:customStyle="1" w:styleId="Sinlista48">
    <w:name w:val="Sin lista48"/>
    <w:next w:val="Sinlista"/>
    <w:uiPriority w:val="99"/>
    <w:semiHidden/>
    <w:unhideWhenUsed/>
    <w:rsid w:val="00520536"/>
  </w:style>
  <w:style w:type="character" w:customStyle="1" w:styleId="EstiloCar">
    <w:name w:val="Estilo Car"/>
    <w:link w:val="Estilo"/>
    <w:locked/>
    <w:rsid w:val="00520536"/>
    <w:rPr>
      <w:rFonts w:ascii="Arial" w:hAnsi="Arial" w:cs="Arial"/>
      <w:sz w:val="24"/>
      <w:szCs w:val="24"/>
      <w:lang w:val="es-ES" w:eastAsia="es-ES"/>
    </w:rPr>
  </w:style>
  <w:style w:type="numbering" w:customStyle="1" w:styleId="Sinlista49">
    <w:name w:val="Sin lista49"/>
    <w:next w:val="Sinlista"/>
    <w:uiPriority w:val="99"/>
    <w:semiHidden/>
    <w:unhideWhenUsed/>
    <w:rsid w:val="00DC2CAC"/>
  </w:style>
  <w:style w:type="table" w:customStyle="1" w:styleId="Tablaconcuadrcula36">
    <w:name w:val="Tabla con cuadrícula36"/>
    <w:basedOn w:val="Tablanormal"/>
    <w:next w:val="Tablaconcuadrcula"/>
    <w:uiPriority w:val="59"/>
    <w:rsid w:val="00DC2CAC"/>
    <w:rPr>
      <w:rFonts w:ascii="Calibri" w:eastAsia="Calibri" w:hAnsi="Calibri"/>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
    <w:name w:val="Sin lista50"/>
    <w:next w:val="Sinlista"/>
    <w:uiPriority w:val="99"/>
    <w:semiHidden/>
    <w:unhideWhenUsed/>
    <w:rsid w:val="00DC2CAC"/>
  </w:style>
  <w:style w:type="paragraph" w:customStyle="1" w:styleId="Prrafodelista5">
    <w:name w:val="Párrafo de lista5"/>
    <w:basedOn w:val="Normal"/>
    <w:rsid w:val="0069574B"/>
    <w:pPr>
      <w:ind w:left="720"/>
      <w:jc w:val="both"/>
    </w:pPr>
    <w:rPr>
      <w:sz w:val="28"/>
      <w:szCs w:val="22"/>
      <w:lang w:val="es-MX" w:eastAsia="en-US"/>
    </w:rPr>
  </w:style>
  <w:style w:type="table" w:customStyle="1" w:styleId="Tablaconcuadrcula37">
    <w:name w:val="Tabla con cuadrícula37"/>
    <w:basedOn w:val="Tablanormal"/>
    <w:next w:val="Tablaconcuadrcula"/>
    <w:uiPriority w:val="59"/>
    <w:rsid w:val="003D537E"/>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
    <w:name w:val="Sin lista53"/>
    <w:next w:val="Sinlista"/>
    <w:uiPriority w:val="99"/>
    <w:semiHidden/>
    <w:unhideWhenUsed/>
    <w:rsid w:val="00E907C9"/>
  </w:style>
  <w:style w:type="paragraph" w:customStyle="1" w:styleId="12">
    <w:name w:val="12"/>
    <w:basedOn w:val="Normal"/>
    <w:next w:val="Puesto"/>
    <w:qFormat/>
    <w:rsid w:val="00612640"/>
    <w:pPr>
      <w:jc w:val="center"/>
    </w:pPr>
    <w:rPr>
      <w:rFonts w:ascii="Arial" w:hAnsi="Arial"/>
      <w:b/>
      <w:spacing w:val="-2"/>
      <w:szCs w:val="20"/>
      <w:lang w:val="es-ES_tradnl"/>
    </w:rPr>
  </w:style>
  <w:style w:type="numbering" w:customStyle="1" w:styleId="Sinlista54">
    <w:name w:val="Sin lista54"/>
    <w:next w:val="Sinlista"/>
    <w:uiPriority w:val="99"/>
    <w:semiHidden/>
    <w:unhideWhenUsed/>
    <w:rsid w:val="008A6ED9"/>
  </w:style>
  <w:style w:type="table" w:customStyle="1" w:styleId="Tablaconcuadrcula38">
    <w:name w:val="Tabla con cuadrícula38"/>
    <w:basedOn w:val="Tablanormal"/>
    <w:next w:val="Tablaconcuadrcula"/>
    <w:uiPriority w:val="59"/>
    <w:rsid w:val="008A6ED9"/>
    <w:rPr>
      <w:rFonts w:ascii="Verdana" w:eastAsia="Calibri" w:hAnsi="Verdan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11"/>
    <w:basedOn w:val="Normal"/>
    <w:next w:val="Puesto"/>
    <w:qFormat/>
    <w:rsid w:val="008A6ED9"/>
    <w:pPr>
      <w:jc w:val="center"/>
    </w:pPr>
    <w:rPr>
      <w:rFonts w:ascii="Arial" w:hAnsi="Arial"/>
      <w:b/>
      <w:spacing w:val="-2"/>
      <w:szCs w:val="20"/>
      <w:lang w:val="es-ES_tradnl"/>
    </w:rPr>
  </w:style>
  <w:style w:type="paragraph" w:customStyle="1" w:styleId="fraccin">
    <w:name w:val="fracción"/>
    <w:basedOn w:val="Normal"/>
    <w:uiPriority w:val="99"/>
    <w:rsid w:val="008A6ED9"/>
    <w:pPr>
      <w:spacing w:before="120"/>
      <w:ind w:left="170"/>
      <w:jc w:val="both"/>
    </w:pPr>
    <w:rPr>
      <w:rFonts w:ascii="Arial" w:hAnsi="Arial"/>
      <w:sz w:val="20"/>
      <w:szCs w:val="20"/>
      <w:lang w:val="es-ES_tradnl"/>
    </w:rPr>
  </w:style>
  <w:style w:type="character" w:customStyle="1" w:styleId="Ttulo50">
    <w:name w:val="Título #5_"/>
    <w:link w:val="Ttulo51"/>
    <w:rsid w:val="008A6ED9"/>
    <w:rPr>
      <w:rFonts w:ascii="Arial" w:eastAsia="Arial" w:hAnsi="Arial" w:cs="Arial"/>
      <w:sz w:val="21"/>
      <w:szCs w:val="21"/>
      <w:shd w:val="clear" w:color="auto" w:fill="FFFFFF"/>
    </w:rPr>
  </w:style>
  <w:style w:type="character" w:customStyle="1" w:styleId="Ttulo5Espaciado3pto">
    <w:name w:val="Título #5 + Espaciado 3 pto"/>
    <w:rsid w:val="008A6ED9"/>
    <w:rPr>
      <w:rFonts w:ascii="Arial" w:eastAsia="Arial" w:hAnsi="Arial" w:cs="Arial"/>
      <w:spacing w:val="70"/>
      <w:sz w:val="21"/>
      <w:szCs w:val="21"/>
      <w:shd w:val="clear" w:color="auto" w:fill="FFFFFF"/>
    </w:rPr>
  </w:style>
  <w:style w:type="paragraph" w:customStyle="1" w:styleId="Ttulo51">
    <w:name w:val="Título #5"/>
    <w:basedOn w:val="Normal"/>
    <w:link w:val="Ttulo50"/>
    <w:rsid w:val="008A6ED9"/>
    <w:pPr>
      <w:shd w:val="clear" w:color="auto" w:fill="FFFFFF"/>
      <w:spacing w:before="480" w:after="600" w:line="0" w:lineRule="atLeast"/>
      <w:outlineLvl w:val="4"/>
    </w:pPr>
    <w:rPr>
      <w:rFonts w:ascii="Arial" w:eastAsia="Arial" w:hAnsi="Arial" w:cs="Arial"/>
      <w:sz w:val="21"/>
      <w:szCs w:val="21"/>
      <w:lang w:val="es-MX" w:eastAsia="es-MX"/>
    </w:rPr>
  </w:style>
  <w:style w:type="character" w:customStyle="1" w:styleId="FootnoteCharacters">
    <w:name w:val="Footnote Characters"/>
    <w:rsid w:val="00CF4BA6"/>
  </w:style>
  <w:style w:type="numbering" w:customStyle="1" w:styleId="Sinlista55">
    <w:name w:val="Sin lista55"/>
    <w:next w:val="Sinlista"/>
    <w:uiPriority w:val="99"/>
    <w:semiHidden/>
    <w:unhideWhenUsed/>
    <w:rsid w:val="005C03A2"/>
  </w:style>
  <w:style w:type="character" w:customStyle="1" w:styleId="Ttulo52">
    <w:name w:val="Título #5 (2)_"/>
    <w:link w:val="Ttulo520"/>
    <w:rsid w:val="005C03A2"/>
    <w:rPr>
      <w:rFonts w:ascii="Arial" w:eastAsia="Arial" w:hAnsi="Arial" w:cs="Arial"/>
      <w:spacing w:val="20"/>
      <w:sz w:val="28"/>
      <w:szCs w:val="28"/>
      <w:shd w:val="clear" w:color="auto" w:fill="FFFFFF"/>
    </w:rPr>
  </w:style>
  <w:style w:type="character" w:customStyle="1" w:styleId="Ttulo53">
    <w:name w:val="Título #5 (3)_"/>
    <w:link w:val="Ttulo530"/>
    <w:rsid w:val="005C03A2"/>
    <w:rPr>
      <w:rFonts w:ascii="Franklin Gothic Heavy" w:eastAsia="Franklin Gothic Heavy" w:hAnsi="Franklin Gothic Heavy" w:cs="Franklin Gothic Heavy"/>
      <w:spacing w:val="10"/>
      <w:sz w:val="32"/>
      <w:szCs w:val="32"/>
      <w:shd w:val="clear" w:color="auto" w:fill="FFFFFF"/>
    </w:rPr>
  </w:style>
  <w:style w:type="character" w:customStyle="1" w:styleId="Ttulo61">
    <w:name w:val="Título #6_"/>
    <w:link w:val="Ttulo60"/>
    <w:rsid w:val="005C03A2"/>
    <w:rPr>
      <w:rFonts w:ascii="Lucida Sans Unicode" w:eastAsia="Lucida Sans Unicode" w:hAnsi="Lucida Sans Unicode" w:cs="Lucida Sans Unicode"/>
      <w:b/>
      <w:bCs/>
      <w:color w:val="000000"/>
      <w:w w:val="120"/>
      <w:sz w:val="21"/>
      <w:szCs w:val="21"/>
      <w:shd w:val="clear" w:color="auto" w:fill="FFFFFF"/>
      <w:lang w:val="es-ES"/>
    </w:rPr>
  </w:style>
  <w:style w:type="character" w:customStyle="1" w:styleId="Ttulo54">
    <w:name w:val="Título #5 (4)_"/>
    <w:link w:val="Ttulo54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5">
    <w:name w:val="Título #5 (5)_"/>
    <w:link w:val="Ttulo55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6">
    <w:name w:val="Título #5 (6)_"/>
    <w:link w:val="Ttulo56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7">
    <w:name w:val="Título #5 (7)_"/>
    <w:link w:val="Ttulo57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8">
    <w:name w:val="Título #5 (8)_"/>
    <w:link w:val="Ttulo58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9">
    <w:name w:val="Título #5 (9)_"/>
    <w:link w:val="Ttulo59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10">
    <w:name w:val="Título #5 (10)_"/>
    <w:link w:val="Ttulo510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11">
    <w:name w:val="Título #5 (11)_"/>
    <w:link w:val="Ttulo511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12">
    <w:name w:val="Título #5 (12)_"/>
    <w:link w:val="Ttulo512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13">
    <w:name w:val="Título #5 (13)_"/>
    <w:link w:val="Ttulo513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EncabezamientoopiedepginaMSGothic">
    <w:name w:val="Encabezamiento o pie de página + MS Gothic"/>
    <w:aliases w:val="4 pto,Cuerpo del texto + Franklin Gothic Heavy,Cuerpo del texto + Garamond"/>
    <w:rsid w:val="005C03A2"/>
    <w:rPr>
      <w:rFonts w:ascii="MS Gothic" w:eastAsia="MS Gothic" w:hAnsi="MS Gothic" w:cs="MS Gothic"/>
      <w:b w:val="0"/>
      <w:bCs w:val="0"/>
      <w:i w:val="0"/>
      <w:iCs w:val="0"/>
      <w:smallCaps w:val="0"/>
      <w:strike w:val="0"/>
      <w:w w:val="100"/>
      <w:sz w:val="8"/>
      <w:szCs w:val="8"/>
    </w:rPr>
  </w:style>
  <w:style w:type="character" w:customStyle="1" w:styleId="Ttulo514">
    <w:name w:val="Título #5 (14)_"/>
    <w:rsid w:val="005C03A2"/>
    <w:rPr>
      <w:rFonts w:ascii="SimHei" w:eastAsia="SimHei" w:hAnsi="SimHei" w:cs="SimHei"/>
      <w:b w:val="0"/>
      <w:bCs w:val="0"/>
      <w:i w:val="0"/>
      <w:iCs w:val="0"/>
      <w:smallCaps w:val="0"/>
      <w:strike w:val="0"/>
      <w:spacing w:val="0"/>
      <w:sz w:val="22"/>
      <w:szCs w:val="22"/>
    </w:rPr>
  </w:style>
  <w:style w:type="character" w:customStyle="1" w:styleId="Ttulo5140">
    <w:name w:val="Título #5 (14)"/>
    <w:rsid w:val="005C03A2"/>
    <w:rPr>
      <w:rFonts w:ascii="SimHei" w:eastAsia="SimHei" w:hAnsi="SimHei" w:cs="SimHei"/>
      <w:b w:val="0"/>
      <w:bCs w:val="0"/>
      <w:i w:val="0"/>
      <w:iCs w:val="0"/>
      <w:smallCaps w:val="0"/>
      <w:strike w:val="0"/>
      <w:spacing w:val="0"/>
      <w:sz w:val="22"/>
      <w:szCs w:val="22"/>
    </w:rPr>
  </w:style>
  <w:style w:type="character" w:customStyle="1" w:styleId="Ttulo515">
    <w:name w:val="Título #5 (15)_"/>
    <w:link w:val="Ttulo515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16">
    <w:name w:val="Título #5 (16)_"/>
    <w:link w:val="Ttulo516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62">
    <w:name w:val="Título #6 (2)_"/>
    <w:link w:val="Ttulo620"/>
    <w:rsid w:val="005C03A2"/>
    <w:rPr>
      <w:rFonts w:ascii="Arial" w:eastAsia="Arial" w:hAnsi="Arial" w:cs="Arial"/>
      <w:sz w:val="22"/>
      <w:szCs w:val="22"/>
      <w:shd w:val="clear" w:color="auto" w:fill="FFFFFF"/>
    </w:rPr>
  </w:style>
  <w:style w:type="character" w:customStyle="1" w:styleId="Ttulo517">
    <w:name w:val="Título #5 (17)_"/>
    <w:link w:val="Ttulo5170"/>
    <w:rsid w:val="005C03A2"/>
    <w:rPr>
      <w:rFonts w:ascii="Franklin Gothic Heavy" w:eastAsia="Franklin Gothic Heavy" w:hAnsi="Franklin Gothic Heavy" w:cs="Franklin Gothic Heavy"/>
      <w:spacing w:val="10"/>
      <w:sz w:val="31"/>
      <w:szCs w:val="31"/>
      <w:shd w:val="clear" w:color="auto" w:fill="FFFFFF"/>
    </w:rPr>
  </w:style>
  <w:style w:type="character" w:customStyle="1" w:styleId="Ttulo518">
    <w:name w:val="Título #5 (18)_"/>
    <w:link w:val="Ttulo518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19">
    <w:name w:val="Título #5 (19)_"/>
    <w:link w:val="Ttulo519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200">
    <w:name w:val="Título #5 (20)_"/>
    <w:link w:val="Ttulo5201"/>
    <w:rsid w:val="005C03A2"/>
    <w:rPr>
      <w:rFonts w:ascii="Franklin Gothic Heavy" w:eastAsia="Franklin Gothic Heavy" w:hAnsi="Franklin Gothic Heavy" w:cs="Franklin Gothic Heavy"/>
      <w:spacing w:val="10"/>
      <w:sz w:val="32"/>
      <w:szCs w:val="32"/>
      <w:shd w:val="clear" w:color="auto" w:fill="FFFFFF"/>
    </w:rPr>
  </w:style>
  <w:style w:type="character" w:customStyle="1" w:styleId="Ttulo521">
    <w:name w:val="Título #5 (21)_"/>
    <w:link w:val="Ttulo521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22">
    <w:name w:val="Título #5 (22)_"/>
    <w:link w:val="Ttulo5220"/>
    <w:rsid w:val="005C03A2"/>
    <w:rPr>
      <w:rFonts w:ascii="Franklin Gothic Heavy" w:eastAsia="Franklin Gothic Heavy" w:hAnsi="Franklin Gothic Heavy" w:cs="Franklin Gothic Heavy"/>
      <w:spacing w:val="10"/>
      <w:sz w:val="32"/>
      <w:szCs w:val="32"/>
      <w:shd w:val="clear" w:color="auto" w:fill="FFFFFF"/>
    </w:rPr>
  </w:style>
  <w:style w:type="character" w:customStyle="1" w:styleId="Ttulo523">
    <w:name w:val="Título #5 (23)_"/>
    <w:link w:val="Ttulo523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24">
    <w:name w:val="Título #5 (24)_"/>
    <w:link w:val="Ttulo5240"/>
    <w:rsid w:val="005C03A2"/>
    <w:rPr>
      <w:rFonts w:ascii="Franklin Gothic Heavy" w:eastAsia="Franklin Gothic Heavy" w:hAnsi="Franklin Gothic Heavy" w:cs="Franklin Gothic Heavy"/>
      <w:spacing w:val="20"/>
      <w:sz w:val="31"/>
      <w:szCs w:val="31"/>
      <w:shd w:val="clear" w:color="auto" w:fill="FFFFFF"/>
    </w:rPr>
  </w:style>
  <w:style w:type="character" w:customStyle="1" w:styleId="Ttulo525">
    <w:name w:val="Título #5 (25)_"/>
    <w:link w:val="Ttulo5250"/>
    <w:rsid w:val="005C03A2"/>
    <w:rPr>
      <w:rFonts w:ascii="Franklin Gothic Heavy" w:eastAsia="Franklin Gothic Heavy" w:hAnsi="Franklin Gothic Heavy" w:cs="Franklin Gothic Heavy"/>
      <w:spacing w:val="10"/>
      <w:sz w:val="32"/>
      <w:szCs w:val="32"/>
      <w:shd w:val="clear" w:color="auto" w:fill="FFFFFF"/>
    </w:rPr>
  </w:style>
  <w:style w:type="character" w:customStyle="1" w:styleId="Ttulo526">
    <w:name w:val="Título #5 (26)_"/>
    <w:link w:val="Ttulo5260"/>
    <w:rsid w:val="005C03A2"/>
    <w:rPr>
      <w:rFonts w:ascii="Franklin Gothic Heavy" w:eastAsia="Franklin Gothic Heavy" w:hAnsi="Franklin Gothic Heavy" w:cs="Franklin Gothic Heavy"/>
      <w:spacing w:val="10"/>
      <w:sz w:val="32"/>
      <w:szCs w:val="32"/>
      <w:shd w:val="clear" w:color="auto" w:fill="FFFFFF"/>
    </w:rPr>
  </w:style>
  <w:style w:type="character" w:customStyle="1" w:styleId="Ttulo527">
    <w:name w:val="Título #5 (27)_"/>
    <w:link w:val="Ttulo527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28">
    <w:name w:val="Título #5 (28)_"/>
    <w:link w:val="Ttulo528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29">
    <w:name w:val="Título #5 (29)_"/>
    <w:link w:val="Ttulo529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300">
    <w:name w:val="Título #5 (30)_"/>
    <w:link w:val="Ttulo5301"/>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31">
    <w:name w:val="Título #5 (31)_"/>
    <w:link w:val="Ttulo531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32">
    <w:name w:val="Título #5 (32)_"/>
    <w:link w:val="Ttulo532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33">
    <w:name w:val="Título #5 (33)_"/>
    <w:link w:val="Ttulo5330"/>
    <w:rsid w:val="005C03A2"/>
    <w:rPr>
      <w:rFonts w:ascii="Franklin Gothic Heavy" w:eastAsia="Franklin Gothic Heavy" w:hAnsi="Franklin Gothic Heavy" w:cs="Franklin Gothic Heavy"/>
      <w:spacing w:val="10"/>
      <w:sz w:val="31"/>
      <w:szCs w:val="31"/>
      <w:shd w:val="clear" w:color="auto" w:fill="FFFFFF"/>
    </w:rPr>
  </w:style>
  <w:style w:type="character" w:customStyle="1" w:styleId="Ttulo534">
    <w:name w:val="Título #5 (34)_"/>
    <w:link w:val="Ttulo5340"/>
    <w:rsid w:val="005C03A2"/>
    <w:rPr>
      <w:rFonts w:ascii="Franklin Gothic Heavy" w:eastAsia="Franklin Gothic Heavy" w:hAnsi="Franklin Gothic Heavy" w:cs="Franklin Gothic Heavy"/>
      <w:spacing w:val="10"/>
      <w:sz w:val="32"/>
      <w:szCs w:val="32"/>
      <w:shd w:val="clear" w:color="auto" w:fill="FFFFFF"/>
    </w:rPr>
  </w:style>
  <w:style w:type="character" w:customStyle="1" w:styleId="Ttulo535">
    <w:name w:val="Título #5 (35)_"/>
    <w:link w:val="Ttulo535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36">
    <w:name w:val="Título #5 (36)_"/>
    <w:link w:val="Ttulo5360"/>
    <w:rsid w:val="005C03A2"/>
    <w:rPr>
      <w:rFonts w:ascii="Franklin Gothic Heavy" w:eastAsia="Franklin Gothic Heavy" w:hAnsi="Franklin Gothic Heavy" w:cs="Franklin Gothic Heavy"/>
      <w:spacing w:val="10"/>
      <w:sz w:val="32"/>
      <w:szCs w:val="32"/>
      <w:shd w:val="clear" w:color="auto" w:fill="FFFFFF"/>
    </w:rPr>
  </w:style>
  <w:style w:type="character" w:customStyle="1" w:styleId="Ttulo537">
    <w:name w:val="Título #5 (37)_"/>
    <w:link w:val="Ttulo5370"/>
    <w:rsid w:val="005C03A2"/>
    <w:rPr>
      <w:rFonts w:ascii="Franklin Gothic Heavy" w:eastAsia="Franklin Gothic Heavy" w:hAnsi="Franklin Gothic Heavy" w:cs="Franklin Gothic Heavy"/>
      <w:spacing w:val="10"/>
      <w:sz w:val="32"/>
      <w:szCs w:val="32"/>
      <w:shd w:val="clear" w:color="auto" w:fill="FFFFFF"/>
    </w:rPr>
  </w:style>
  <w:style w:type="character" w:customStyle="1" w:styleId="Ttulo538">
    <w:name w:val="Título #5 (38)_"/>
    <w:link w:val="Ttulo5380"/>
    <w:rsid w:val="005C03A2"/>
    <w:rPr>
      <w:rFonts w:ascii="Franklin Gothic Heavy" w:eastAsia="Franklin Gothic Heavy" w:hAnsi="Franklin Gothic Heavy" w:cs="Franklin Gothic Heavy"/>
      <w:spacing w:val="10"/>
      <w:sz w:val="32"/>
      <w:szCs w:val="32"/>
      <w:shd w:val="clear" w:color="auto" w:fill="FFFFFF"/>
    </w:rPr>
  </w:style>
  <w:style w:type="character" w:customStyle="1" w:styleId="Ttulo539">
    <w:name w:val="Título #5 (39)_"/>
    <w:link w:val="Ttulo539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400">
    <w:name w:val="Título #5 (40)_"/>
    <w:link w:val="Ttulo5401"/>
    <w:rsid w:val="005C03A2"/>
    <w:rPr>
      <w:rFonts w:ascii="Franklin Gothic Heavy" w:eastAsia="Franklin Gothic Heavy" w:hAnsi="Franklin Gothic Heavy" w:cs="Franklin Gothic Heavy"/>
      <w:spacing w:val="10"/>
      <w:sz w:val="32"/>
      <w:szCs w:val="32"/>
      <w:shd w:val="clear" w:color="auto" w:fill="FFFFFF"/>
    </w:rPr>
  </w:style>
  <w:style w:type="character" w:customStyle="1" w:styleId="Ttulo541">
    <w:name w:val="Título #5 (41)_"/>
    <w:link w:val="Ttulo5410"/>
    <w:rsid w:val="005C03A2"/>
    <w:rPr>
      <w:rFonts w:ascii="Arial" w:eastAsia="Arial" w:hAnsi="Arial" w:cs="Arial"/>
      <w:spacing w:val="10"/>
      <w:sz w:val="29"/>
      <w:szCs w:val="29"/>
      <w:shd w:val="clear" w:color="auto" w:fill="FFFFFF"/>
    </w:rPr>
  </w:style>
  <w:style w:type="character" w:customStyle="1" w:styleId="Ttulo542">
    <w:name w:val="Título #5 (42)_"/>
    <w:link w:val="Ttulo542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43">
    <w:name w:val="Título #5 (43)_"/>
    <w:link w:val="Ttulo543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44">
    <w:name w:val="Título #5 (44)_"/>
    <w:link w:val="Ttulo544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45">
    <w:name w:val="Título #5 (45)_"/>
    <w:link w:val="Ttulo545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46">
    <w:name w:val="Título #5 (46)_"/>
    <w:link w:val="Ttulo5460"/>
    <w:rsid w:val="005C03A2"/>
    <w:rPr>
      <w:rFonts w:ascii="Franklin Gothic Heavy" w:eastAsia="Franklin Gothic Heavy" w:hAnsi="Franklin Gothic Heavy" w:cs="Franklin Gothic Heavy"/>
      <w:spacing w:val="10"/>
      <w:sz w:val="32"/>
      <w:szCs w:val="32"/>
      <w:shd w:val="clear" w:color="auto" w:fill="FFFFFF"/>
    </w:rPr>
  </w:style>
  <w:style w:type="character" w:customStyle="1" w:styleId="Cuerpodeltexto200">
    <w:name w:val="Cuerpo del texto (20)_"/>
    <w:link w:val="Cuerpodeltexto201"/>
    <w:rsid w:val="005C03A2"/>
    <w:rPr>
      <w:rFonts w:ascii="David" w:eastAsia="David" w:hAnsi="David" w:cs="David"/>
      <w:sz w:val="25"/>
      <w:szCs w:val="25"/>
      <w:shd w:val="clear" w:color="auto" w:fill="FFFFFF"/>
    </w:rPr>
  </w:style>
  <w:style w:type="character" w:customStyle="1" w:styleId="Ttulo547">
    <w:name w:val="Título #5 (47)_"/>
    <w:link w:val="Ttulo547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48">
    <w:name w:val="Título #5 (48)_"/>
    <w:link w:val="Ttulo5480"/>
    <w:rsid w:val="005C03A2"/>
    <w:rPr>
      <w:rFonts w:ascii="Franklin Gothic Heavy" w:eastAsia="Franklin Gothic Heavy" w:hAnsi="Franklin Gothic Heavy" w:cs="Franklin Gothic Heavy"/>
      <w:spacing w:val="10"/>
      <w:sz w:val="32"/>
      <w:szCs w:val="32"/>
      <w:shd w:val="clear" w:color="auto" w:fill="FFFFFF"/>
    </w:rPr>
  </w:style>
  <w:style w:type="character" w:customStyle="1" w:styleId="Ttulo549">
    <w:name w:val="Título #5 (49)_"/>
    <w:link w:val="Ttulo5490"/>
    <w:rsid w:val="005C03A2"/>
    <w:rPr>
      <w:rFonts w:ascii="Franklin Gothic Heavy" w:eastAsia="Franklin Gothic Heavy" w:hAnsi="Franklin Gothic Heavy" w:cs="Franklin Gothic Heavy"/>
      <w:spacing w:val="10"/>
      <w:sz w:val="32"/>
      <w:szCs w:val="32"/>
      <w:shd w:val="clear" w:color="auto" w:fill="FFFFFF"/>
    </w:rPr>
  </w:style>
  <w:style w:type="character" w:customStyle="1" w:styleId="Ttulo5500">
    <w:name w:val="Título #5 (50)_"/>
    <w:link w:val="Ttulo5501"/>
    <w:rsid w:val="005C03A2"/>
    <w:rPr>
      <w:rFonts w:ascii="Franklin Gothic Heavy" w:eastAsia="Franklin Gothic Heavy" w:hAnsi="Franklin Gothic Heavy" w:cs="Franklin Gothic Heavy"/>
      <w:spacing w:val="10"/>
      <w:sz w:val="32"/>
      <w:szCs w:val="32"/>
      <w:shd w:val="clear" w:color="auto" w:fill="FFFFFF"/>
    </w:rPr>
  </w:style>
  <w:style w:type="character" w:customStyle="1" w:styleId="Cuerpodeltexto8Sinnegrita">
    <w:name w:val="Cuerpo del texto (8) + Sin negrita"/>
    <w:rsid w:val="005C03A2"/>
    <w:rPr>
      <w:rFonts w:ascii="Arial" w:eastAsia="Arial" w:hAnsi="Arial" w:cs="Arial"/>
      <w:b/>
      <w:bCs/>
      <w:i w:val="0"/>
      <w:iCs w:val="0"/>
      <w:smallCaps w:val="0"/>
      <w:strike w:val="0"/>
      <w:spacing w:val="0"/>
      <w:sz w:val="21"/>
      <w:szCs w:val="21"/>
    </w:rPr>
  </w:style>
  <w:style w:type="character" w:customStyle="1" w:styleId="Ttulo551">
    <w:name w:val="Título #5 (51)_"/>
    <w:link w:val="Ttulo5510"/>
    <w:rsid w:val="005C03A2"/>
    <w:rPr>
      <w:rFonts w:ascii="Franklin Gothic Heavy" w:eastAsia="Franklin Gothic Heavy" w:hAnsi="Franklin Gothic Heavy" w:cs="Franklin Gothic Heavy"/>
      <w:spacing w:val="10"/>
      <w:sz w:val="32"/>
      <w:szCs w:val="32"/>
      <w:shd w:val="clear" w:color="auto" w:fill="FFFFFF"/>
    </w:rPr>
  </w:style>
  <w:style w:type="character" w:customStyle="1" w:styleId="Ttulo552">
    <w:name w:val="Título #5 (52)_"/>
    <w:link w:val="Ttulo5520"/>
    <w:rsid w:val="005C03A2"/>
    <w:rPr>
      <w:rFonts w:ascii="Franklin Gothic Heavy" w:eastAsia="Franklin Gothic Heavy" w:hAnsi="Franklin Gothic Heavy" w:cs="Franklin Gothic Heavy"/>
      <w:spacing w:val="10"/>
      <w:sz w:val="31"/>
      <w:szCs w:val="31"/>
      <w:shd w:val="clear" w:color="auto" w:fill="FFFFFF"/>
    </w:rPr>
  </w:style>
  <w:style w:type="character" w:customStyle="1" w:styleId="Cuerpodeltexto220">
    <w:name w:val="Cuerpo del texto (22)_"/>
    <w:link w:val="Cuerpodeltexto22"/>
    <w:rsid w:val="005C03A2"/>
    <w:rPr>
      <w:rFonts w:ascii="Garamond" w:eastAsia="Garamond" w:hAnsi="Garamond" w:cs="Garamond"/>
      <w:b/>
      <w:bCs/>
      <w:color w:val="000000"/>
      <w:spacing w:val="10"/>
      <w:sz w:val="21"/>
      <w:szCs w:val="21"/>
      <w:shd w:val="clear" w:color="auto" w:fill="FFFFFF"/>
      <w:lang w:val="es-ES"/>
    </w:rPr>
  </w:style>
  <w:style w:type="character" w:customStyle="1" w:styleId="Cuerpodeltexto24">
    <w:name w:val="Cuerpo del texto (24)_"/>
    <w:link w:val="Cuerpodeltexto240"/>
    <w:rsid w:val="005C03A2"/>
    <w:rPr>
      <w:rFonts w:ascii="Arial" w:eastAsia="Arial" w:hAnsi="Arial" w:cs="Arial"/>
      <w:sz w:val="48"/>
      <w:szCs w:val="48"/>
      <w:shd w:val="clear" w:color="auto" w:fill="FFFFFF"/>
    </w:rPr>
  </w:style>
  <w:style w:type="character" w:customStyle="1" w:styleId="Cuerpodeltexto23">
    <w:name w:val="Cuerpo del texto (23)_"/>
    <w:link w:val="Cuerpodeltexto230"/>
    <w:rsid w:val="005C03A2"/>
    <w:rPr>
      <w:shd w:val="clear" w:color="auto" w:fill="FFFFFF"/>
    </w:rPr>
  </w:style>
  <w:style w:type="character" w:customStyle="1" w:styleId="Ttulo553">
    <w:name w:val="Título #5 (53)_"/>
    <w:link w:val="Ttulo5530"/>
    <w:rsid w:val="005C03A2"/>
    <w:rPr>
      <w:rFonts w:ascii="Franklin Gothic Heavy" w:eastAsia="Franklin Gothic Heavy" w:hAnsi="Franklin Gothic Heavy" w:cs="Franklin Gothic Heavy"/>
      <w:spacing w:val="10"/>
      <w:sz w:val="32"/>
      <w:szCs w:val="32"/>
      <w:shd w:val="clear" w:color="auto" w:fill="FFFFFF"/>
    </w:rPr>
  </w:style>
  <w:style w:type="character" w:customStyle="1" w:styleId="Cuerpodeltexto25">
    <w:name w:val="Cuerpo del texto (25)_"/>
    <w:link w:val="Cuerpodeltexto250"/>
    <w:rsid w:val="005C03A2"/>
    <w:rPr>
      <w:rFonts w:ascii="David" w:eastAsia="David" w:hAnsi="David" w:cs="David"/>
      <w:sz w:val="25"/>
      <w:szCs w:val="25"/>
      <w:shd w:val="clear" w:color="auto" w:fill="FFFFFF"/>
    </w:rPr>
  </w:style>
  <w:style w:type="character" w:customStyle="1" w:styleId="Ttulo554">
    <w:name w:val="Título #5 (54)_"/>
    <w:link w:val="Ttulo5540"/>
    <w:rsid w:val="005C03A2"/>
    <w:rPr>
      <w:rFonts w:ascii="Franklin Gothic Heavy" w:eastAsia="Franklin Gothic Heavy" w:hAnsi="Franklin Gothic Heavy" w:cs="Franklin Gothic Heavy"/>
      <w:spacing w:val="20"/>
      <w:sz w:val="32"/>
      <w:szCs w:val="32"/>
      <w:shd w:val="clear" w:color="auto" w:fill="FFFFFF"/>
    </w:rPr>
  </w:style>
  <w:style w:type="character" w:customStyle="1" w:styleId="Ttulo555">
    <w:name w:val="Título #5 (55)_"/>
    <w:link w:val="Ttulo5550"/>
    <w:rsid w:val="005C03A2"/>
    <w:rPr>
      <w:rFonts w:ascii="Franklin Gothic Heavy" w:eastAsia="Franklin Gothic Heavy" w:hAnsi="Franklin Gothic Heavy" w:cs="Franklin Gothic Heavy"/>
      <w:spacing w:val="10"/>
      <w:sz w:val="32"/>
      <w:szCs w:val="32"/>
      <w:shd w:val="clear" w:color="auto" w:fill="FFFFFF"/>
    </w:rPr>
  </w:style>
  <w:style w:type="character" w:customStyle="1" w:styleId="Cuerpodeltexto26">
    <w:name w:val="Cuerpo del texto (26)_"/>
    <w:link w:val="Cuerpodeltexto260"/>
    <w:rsid w:val="005C03A2"/>
    <w:rPr>
      <w:rFonts w:ascii="SimHei" w:eastAsia="SimHei" w:hAnsi="SimHei" w:cs="SimHei"/>
      <w:sz w:val="25"/>
      <w:szCs w:val="25"/>
      <w:shd w:val="clear" w:color="auto" w:fill="FFFFFF"/>
    </w:rPr>
  </w:style>
  <w:style w:type="character" w:customStyle="1" w:styleId="Cuerpodeltexto27">
    <w:name w:val="Cuerpo del texto (27)_"/>
    <w:link w:val="Cuerpodeltexto270"/>
    <w:rsid w:val="005C03A2"/>
    <w:rPr>
      <w:rFonts w:ascii="Arial" w:eastAsia="Arial" w:hAnsi="Arial" w:cs="Arial"/>
      <w:sz w:val="18"/>
      <w:szCs w:val="18"/>
      <w:shd w:val="clear" w:color="auto" w:fill="FFFFFF"/>
    </w:rPr>
  </w:style>
  <w:style w:type="character" w:customStyle="1" w:styleId="Cuerpodeltexto27Espaciado2pto">
    <w:name w:val="Cuerpo del texto (27) + Espaciado 2 pto"/>
    <w:rsid w:val="005C03A2"/>
    <w:rPr>
      <w:rFonts w:ascii="Arial" w:eastAsia="Arial" w:hAnsi="Arial" w:cs="Arial"/>
      <w:spacing w:val="40"/>
      <w:sz w:val="18"/>
      <w:szCs w:val="18"/>
      <w:shd w:val="clear" w:color="auto" w:fill="FFFFFF"/>
    </w:rPr>
  </w:style>
  <w:style w:type="character" w:customStyle="1" w:styleId="Ttulo556">
    <w:name w:val="Título #5 (56)_"/>
    <w:link w:val="Ttulo5560"/>
    <w:rsid w:val="005C03A2"/>
    <w:rPr>
      <w:rFonts w:ascii="Franklin Gothic Heavy" w:eastAsia="Franklin Gothic Heavy" w:hAnsi="Franklin Gothic Heavy" w:cs="Franklin Gothic Heavy"/>
      <w:spacing w:val="10"/>
      <w:sz w:val="32"/>
      <w:szCs w:val="32"/>
      <w:shd w:val="clear" w:color="auto" w:fill="FFFFFF"/>
    </w:rPr>
  </w:style>
  <w:style w:type="character" w:customStyle="1" w:styleId="Ttulo557">
    <w:name w:val="Título #5 (57)_"/>
    <w:link w:val="Ttulo5570"/>
    <w:rsid w:val="005C03A2"/>
    <w:rPr>
      <w:rFonts w:ascii="Franklin Gothic Heavy" w:eastAsia="Franklin Gothic Heavy" w:hAnsi="Franklin Gothic Heavy" w:cs="Franklin Gothic Heavy"/>
      <w:spacing w:val="10"/>
      <w:sz w:val="32"/>
      <w:szCs w:val="32"/>
      <w:shd w:val="clear" w:color="auto" w:fill="FFFFFF"/>
    </w:rPr>
  </w:style>
  <w:style w:type="character" w:customStyle="1" w:styleId="Ttulo558">
    <w:name w:val="Título #5 (58)_"/>
    <w:link w:val="Ttulo5580"/>
    <w:rsid w:val="005C03A2"/>
    <w:rPr>
      <w:rFonts w:ascii="Franklin Gothic Heavy" w:eastAsia="Franklin Gothic Heavy" w:hAnsi="Franklin Gothic Heavy" w:cs="Franklin Gothic Heavy"/>
      <w:spacing w:val="10"/>
      <w:sz w:val="32"/>
      <w:szCs w:val="32"/>
      <w:shd w:val="clear" w:color="auto" w:fill="FFFFFF"/>
    </w:rPr>
  </w:style>
  <w:style w:type="character" w:customStyle="1" w:styleId="Ttulo559">
    <w:name w:val="Título #5 (59)_"/>
    <w:link w:val="Ttulo5590"/>
    <w:rsid w:val="005C03A2"/>
    <w:rPr>
      <w:rFonts w:ascii="Arial" w:eastAsia="Arial" w:hAnsi="Arial" w:cs="Arial"/>
      <w:spacing w:val="10"/>
      <w:sz w:val="29"/>
      <w:szCs w:val="29"/>
      <w:shd w:val="clear" w:color="auto" w:fill="FFFFFF"/>
    </w:rPr>
  </w:style>
  <w:style w:type="character" w:customStyle="1" w:styleId="Cuerpodeltexto28">
    <w:name w:val="Cuerpo del texto (28)_"/>
    <w:link w:val="Cuerpodeltexto280"/>
    <w:rsid w:val="005C03A2"/>
    <w:rPr>
      <w:rFonts w:ascii="SimHei" w:eastAsia="SimHei" w:hAnsi="SimHei" w:cs="SimHei"/>
      <w:sz w:val="21"/>
      <w:szCs w:val="21"/>
      <w:shd w:val="clear" w:color="auto" w:fill="FFFFFF"/>
    </w:rPr>
  </w:style>
  <w:style w:type="character" w:customStyle="1" w:styleId="Cuerpodeltexto29">
    <w:name w:val="Cuerpo del texto (29)_"/>
    <w:link w:val="Cuerpodeltexto290"/>
    <w:rsid w:val="005C03A2"/>
    <w:rPr>
      <w:rFonts w:ascii="Arial" w:eastAsia="Arial" w:hAnsi="Arial" w:cs="Arial"/>
      <w:spacing w:val="10"/>
      <w:sz w:val="29"/>
      <w:szCs w:val="29"/>
      <w:shd w:val="clear" w:color="auto" w:fill="FFFFFF"/>
    </w:rPr>
  </w:style>
  <w:style w:type="paragraph" w:customStyle="1" w:styleId="Ttulo520">
    <w:name w:val="Título #5 (2)"/>
    <w:basedOn w:val="Normal"/>
    <w:link w:val="Ttulo52"/>
    <w:rsid w:val="005C03A2"/>
    <w:pPr>
      <w:shd w:val="clear" w:color="auto" w:fill="FFFFFF"/>
      <w:spacing w:line="0" w:lineRule="atLeast"/>
      <w:jc w:val="both"/>
      <w:outlineLvl w:val="4"/>
    </w:pPr>
    <w:rPr>
      <w:rFonts w:ascii="Arial" w:eastAsia="Arial" w:hAnsi="Arial" w:cs="Arial"/>
      <w:spacing w:val="20"/>
      <w:sz w:val="28"/>
      <w:szCs w:val="28"/>
      <w:lang w:val="es-MX" w:eastAsia="es-MX"/>
    </w:rPr>
  </w:style>
  <w:style w:type="paragraph" w:customStyle="1" w:styleId="Ttulo530">
    <w:name w:val="Título #5 (3)"/>
    <w:basedOn w:val="Normal"/>
    <w:link w:val="Ttulo53"/>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2"/>
      <w:szCs w:val="32"/>
      <w:lang w:val="es-MX" w:eastAsia="es-MX"/>
    </w:rPr>
  </w:style>
  <w:style w:type="paragraph" w:customStyle="1" w:styleId="Ttulo540">
    <w:name w:val="Título #5 (4)"/>
    <w:basedOn w:val="Normal"/>
    <w:link w:val="Ttulo54"/>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50">
    <w:name w:val="Título #5 (5)"/>
    <w:basedOn w:val="Normal"/>
    <w:link w:val="Ttulo55"/>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60">
    <w:name w:val="Título #5 (6)"/>
    <w:basedOn w:val="Normal"/>
    <w:link w:val="Ttulo56"/>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70">
    <w:name w:val="Título #5 (7)"/>
    <w:basedOn w:val="Normal"/>
    <w:link w:val="Ttulo57"/>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80">
    <w:name w:val="Título #5 (8)"/>
    <w:basedOn w:val="Normal"/>
    <w:link w:val="Ttulo58"/>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90">
    <w:name w:val="Título #5 (9)"/>
    <w:basedOn w:val="Normal"/>
    <w:link w:val="Ttulo59"/>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100">
    <w:name w:val="Título #5 (10)"/>
    <w:basedOn w:val="Normal"/>
    <w:link w:val="Ttulo510"/>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110">
    <w:name w:val="Título #5 (11)"/>
    <w:basedOn w:val="Normal"/>
    <w:link w:val="Ttulo511"/>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120">
    <w:name w:val="Título #5 (12)"/>
    <w:basedOn w:val="Normal"/>
    <w:link w:val="Ttulo512"/>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130">
    <w:name w:val="Título #5 (13)"/>
    <w:basedOn w:val="Normal"/>
    <w:link w:val="Ttulo513"/>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150">
    <w:name w:val="Título #5 (15)"/>
    <w:basedOn w:val="Normal"/>
    <w:link w:val="Ttulo515"/>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160">
    <w:name w:val="Título #5 (16)"/>
    <w:basedOn w:val="Normal"/>
    <w:link w:val="Ttulo516"/>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620">
    <w:name w:val="Título #6 (2)"/>
    <w:basedOn w:val="Normal"/>
    <w:link w:val="Ttulo62"/>
    <w:rsid w:val="005C03A2"/>
    <w:pPr>
      <w:shd w:val="clear" w:color="auto" w:fill="FFFFFF"/>
      <w:spacing w:after="1140" w:line="0" w:lineRule="atLeast"/>
      <w:jc w:val="both"/>
      <w:outlineLvl w:val="5"/>
    </w:pPr>
    <w:rPr>
      <w:rFonts w:ascii="Arial" w:eastAsia="Arial" w:hAnsi="Arial" w:cs="Arial"/>
      <w:sz w:val="22"/>
      <w:szCs w:val="22"/>
      <w:lang w:val="es-MX" w:eastAsia="es-MX"/>
    </w:rPr>
  </w:style>
  <w:style w:type="paragraph" w:customStyle="1" w:styleId="Ttulo5170">
    <w:name w:val="Título #5 (17)"/>
    <w:basedOn w:val="Normal"/>
    <w:link w:val="Ttulo517"/>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1"/>
      <w:szCs w:val="31"/>
      <w:lang w:val="es-MX" w:eastAsia="es-MX"/>
    </w:rPr>
  </w:style>
  <w:style w:type="paragraph" w:customStyle="1" w:styleId="Ttulo5180">
    <w:name w:val="Título #5 (18)"/>
    <w:basedOn w:val="Normal"/>
    <w:link w:val="Ttulo518"/>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190">
    <w:name w:val="Título #5 (19)"/>
    <w:basedOn w:val="Normal"/>
    <w:link w:val="Ttulo519"/>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201">
    <w:name w:val="Título #5 (20)"/>
    <w:basedOn w:val="Normal"/>
    <w:link w:val="Ttulo5200"/>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2"/>
      <w:szCs w:val="32"/>
      <w:lang w:val="es-MX" w:eastAsia="es-MX"/>
    </w:rPr>
  </w:style>
  <w:style w:type="paragraph" w:customStyle="1" w:styleId="Ttulo5210">
    <w:name w:val="Título #5 (21)"/>
    <w:basedOn w:val="Normal"/>
    <w:link w:val="Ttulo521"/>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220">
    <w:name w:val="Título #5 (22)"/>
    <w:basedOn w:val="Normal"/>
    <w:link w:val="Ttulo522"/>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2"/>
      <w:szCs w:val="32"/>
      <w:lang w:val="es-MX" w:eastAsia="es-MX"/>
    </w:rPr>
  </w:style>
  <w:style w:type="paragraph" w:customStyle="1" w:styleId="Ttulo5230">
    <w:name w:val="Título #5 (23)"/>
    <w:basedOn w:val="Normal"/>
    <w:link w:val="Ttulo523"/>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240">
    <w:name w:val="Título #5 (24)"/>
    <w:basedOn w:val="Normal"/>
    <w:link w:val="Ttulo524"/>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1"/>
      <w:szCs w:val="31"/>
      <w:lang w:val="es-MX" w:eastAsia="es-MX"/>
    </w:rPr>
  </w:style>
  <w:style w:type="paragraph" w:customStyle="1" w:styleId="Ttulo5250">
    <w:name w:val="Título #5 (25)"/>
    <w:basedOn w:val="Normal"/>
    <w:link w:val="Ttulo525"/>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2"/>
      <w:szCs w:val="32"/>
      <w:lang w:val="es-MX" w:eastAsia="es-MX"/>
    </w:rPr>
  </w:style>
  <w:style w:type="paragraph" w:customStyle="1" w:styleId="Ttulo5260">
    <w:name w:val="Título #5 (26)"/>
    <w:basedOn w:val="Normal"/>
    <w:link w:val="Ttulo526"/>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2"/>
      <w:szCs w:val="32"/>
      <w:lang w:val="es-MX" w:eastAsia="es-MX"/>
    </w:rPr>
  </w:style>
  <w:style w:type="paragraph" w:customStyle="1" w:styleId="Ttulo5270">
    <w:name w:val="Título #5 (27)"/>
    <w:basedOn w:val="Normal"/>
    <w:link w:val="Ttulo527"/>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280">
    <w:name w:val="Título #5 (28)"/>
    <w:basedOn w:val="Normal"/>
    <w:link w:val="Ttulo528"/>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290">
    <w:name w:val="Título #5 (29)"/>
    <w:basedOn w:val="Normal"/>
    <w:link w:val="Ttulo529"/>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301">
    <w:name w:val="Título #5 (30)"/>
    <w:basedOn w:val="Normal"/>
    <w:link w:val="Ttulo5300"/>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310">
    <w:name w:val="Título #5 (31)"/>
    <w:basedOn w:val="Normal"/>
    <w:link w:val="Ttulo531"/>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320">
    <w:name w:val="Título #5 (32)"/>
    <w:basedOn w:val="Normal"/>
    <w:link w:val="Ttulo532"/>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330">
    <w:name w:val="Título #5 (33)"/>
    <w:basedOn w:val="Normal"/>
    <w:link w:val="Ttulo533"/>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1"/>
      <w:szCs w:val="31"/>
      <w:lang w:val="es-MX" w:eastAsia="es-MX"/>
    </w:rPr>
  </w:style>
  <w:style w:type="paragraph" w:customStyle="1" w:styleId="Ttulo5340">
    <w:name w:val="Título #5 (34)"/>
    <w:basedOn w:val="Normal"/>
    <w:link w:val="Ttulo534"/>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2"/>
      <w:szCs w:val="32"/>
      <w:lang w:val="es-MX" w:eastAsia="es-MX"/>
    </w:rPr>
  </w:style>
  <w:style w:type="paragraph" w:customStyle="1" w:styleId="Ttulo5350">
    <w:name w:val="Título #5 (35)"/>
    <w:basedOn w:val="Normal"/>
    <w:link w:val="Ttulo535"/>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360">
    <w:name w:val="Título #5 (36)"/>
    <w:basedOn w:val="Normal"/>
    <w:link w:val="Ttulo536"/>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2"/>
      <w:szCs w:val="32"/>
      <w:lang w:val="es-MX" w:eastAsia="es-MX"/>
    </w:rPr>
  </w:style>
  <w:style w:type="paragraph" w:customStyle="1" w:styleId="Ttulo5370">
    <w:name w:val="Título #5 (37)"/>
    <w:basedOn w:val="Normal"/>
    <w:link w:val="Ttulo537"/>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2"/>
      <w:szCs w:val="32"/>
      <w:lang w:val="es-MX" w:eastAsia="es-MX"/>
    </w:rPr>
  </w:style>
  <w:style w:type="paragraph" w:customStyle="1" w:styleId="Ttulo5380">
    <w:name w:val="Título #5 (38)"/>
    <w:basedOn w:val="Normal"/>
    <w:link w:val="Ttulo538"/>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2"/>
      <w:szCs w:val="32"/>
      <w:lang w:val="es-MX" w:eastAsia="es-MX"/>
    </w:rPr>
  </w:style>
  <w:style w:type="paragraph" w:customStyle="1" w:styleId="Ttulo5390">
    <w:name w:val="Título #5 (39)"/>
    <w:basedOn w:val="Normal"/>
    <w:link w:val="Ttulo539"/>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401">
    <w:name w:val="Título #5 (40)"/>
    <w:basedOn w:val="Normal"/>
    <w:link w:val="Ttulo5400"/>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2"/>
      <w:szCs w:val="32"/>
      <w:lang w:val="es-MX" w:eastAsia="es-MX"/>
    </w:rPr>
  </w:style>
  <w:style w:type="paragraph" w:customStyle="1" w:styleId="Ttulo5410">
    <w:name w:val="Título #5 (41)"/>
    <w:basedOn w:val="Normal"/>
    <w:link w:val="Ttulo541"/>
    <w:rsid w:val="005C03A2"/>
    <w:pPr>
      <w:shd w:val="clear" w:color="auto" w:fill="FFFFFF"/>
      <w:spacing w:line="0" w:lineRule="atLeast"/>
      <w:jc w:val="both"/>
      <w:outlineLvl w:val="4"/>
    </w:pPr>
    <w:rPr>
      <w:rFonts w:ascii="Arial" w:eastAsia="Arial" w:hAnsi="Arial" w:cs="Arial"/>
      <w:spacing w:val="10"/>
      <w:sz w:val="29"/>
      <w:szCs w:val="29"/>
      <w:lang w:val="es-MX" w:eastAsia="es-MX"/>
    </w:rPr>
  </w:style>
  <w:style w:type="paragraph" w:customStyle="1" w:styleId="Ttulo5420">
    <w:name w:val="Título #5 (42)"/>
    <w:basedOn w:val="Normal"/>
    <w:link w:val="Ttulo542"/>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430">
    <w:name w:val="Título #5 (43)"/>
    <w:basedOn w:val="Normal"/>
    <w:link w:val="Ttulo543"/>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440">
    <w:name w:val="Título #5 (44)"/>
    <w:basedOn w:val="Normal"/>
    <w:link w:val="Ttulo544"/>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450">
    <w:name w:val="Título #5 (45)"/>
    <w:basedOn w:val="Normal"/>
    <w:link w:val="Ttulo545"/>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460">
    <w:name w:val="Título #5 (46)"/>
    <w:basedOn w:val="Normal"/>
    <w:link w:val="Ttulo546"/>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2"/>
      <w:szCs w:val="32"/>
      <w:lang w:val="es-MX" w:eastAsia="es-MX"/>
    </w:rPr>
  </w:style>
  <w:style w:type="paragraph" w:customStyle="1" w:styleId="Cuerpodeltexto201">
    <w:name w:val="Cuerpo del texto (20)"/>
    <w:basedOn w:val="Normal"/>
    <w:link w:val="Cuerpodeltexto200"/>
    <w:rsid w:val="005C03A2"/>
    <w:pPr>
      <w:shd w:val="clear" w:color="auto" w:fill="FFFFFF"/>
      <w:spacing w:line="0" w:lineRule="atLeast"/>
      <w:jc w:val="both"/>
    </w:pPr>
    <w:rPr>
      <w:rFonts w:ascii="David" w:eastAsia="David" w:hAnsi="David" w:cs="David"/>
      <w:sz w:val="25"/>
      <w:szCs w:val="25"/>
      <w:lang w:val="es-MX" w:eastAsia="es-MX"/>
    </w:rPr>
  </w:style>
  <w:style w:type="paragraph" w:customStyle="1" w:styleId="Ttulo5470">
    <w:name w:val="Título #5 (47)"/>
    <w:basedOn w:val="Normal"/>
    <w:link w:val="Ttulo547"/>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480">
    <w:name w:val="Título #5 (48)"/>
    <w:basedOn w:val="Normal"/>
    <w:link w:val="Ttulo548"/>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2"/>
      <w:szCs w:val="32"/>
      <w:lang w:val="es-MX" w:eastAsia="es-MX"/>
    </w:rPr>
  </w:style>
  <w:style w:type="paragraph" w:customStyle="1" w:styleId="Ttulo5490">
    <w:name w:val="Título #5 (49)"/>
    <w:basedOn w:val="Normal"/>
    <w:link w:val="Ttulo549"/>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2"/>
      <w:szCs w:val="32"/>
      <w:lang w:val="es-MX" w:eastAsia="es-MX"/>
    </w:rPr>
  </w:style>
  <w:style w:type="paragraph" w:customStyle="1" w:styleId="Ttulo5501">
    <w:name w:val="Título #5 (50)"/>
    <w:basedOn w:val="Normal"/>
    <w:link w:val="Ttulo5500"/>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2"/>
      <w:szCs w:val="32"/>
      <w:lang w:val="es-MX" w:eastAsia="es-MX"/>
    </w:rPr>
  </w:style>
  <w:style w:type="paragraph" w:customStyle="1" w:styleId="Ttulo5510">
    <w:name w:val="Título #5 (51)"/>
    <w:basedOn w:val="Normal"/>
    <w:link w:val="Ttulo551"/>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2"/>
      <w:szCs w:val="32"/>
      <w:lang w:val="es-MX" w:eastAsia="es-MX"/>
    </w:rPr>
  </w:style>
  <w:style w:type="paragraph" w:customStyle="1" w:styleId="Ttulo5520">
    <w:name w:val="Título #5 (52)"/>
    <w:basedOn w:val="Normal"/>
    <w:link w:val="Ttulo552"/>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1"/>
      <w:szCs w:val="31"/>
      <w:lang w:val="es-MX" w:eastAsia="es-MX"/>
    </w:rPr>
  </w:style>
  <w:style w:type="paragraph" w:customStyle="1" w:styleId="Cuerpodeltexto240">
    <w:name w:val="Cuerpo del texto (24)"/>
    <w:basedOn w:val="Normal"/>
    <w:link w:val="Cuerpodeltexto24"/>
    <w:rsid w:val="005C03A2"/>
    <w:pPr>
      <w:shd w:val="clear" w:color="auto" w:fill="FFFFFF"/>
      <w:spacing w:line="0" w:lineRule="atLeast"/>
      <w:jc w:val="both"/>
    </w:pPr>
    <w:rPr>
      <w:rFonts w:ascii="Arial" w:eastAsia="Arial" w:hAnsi="Arial" w:cs="Arial"/>
      <w:sz w:val="48"/>
      <w:szCs w:val="48"/>
      <w:lang w:val="es-MX" w:eastAsia="es-MX"/>
    </w:rPr>
  </w:style>
  <w:style w:type="paragraph" w:customStyle="1" w:styleId="Cuerpodeltexto230">
    <w:name w:val="Cuerpo del texto (23)"/>
    <w:basedOn w:val="Normal"/>
    <w:link w:val="Cuerpodeltexto23"/>
    <w:rsid w:val="005C03A2"/>
    <w:pPr>
      <w:shd w:val="clear" w:color="auto" w:fill="FFFFFF"/>
      <w:spacing w:line="0" w:lineRule="atLeast"/>
      <w:jc w:val="both"/>
    </w:pPr>
    <w:rPr>
      <w:sz w:val="20"/>
      <w:szCs w:val="20"/>
      <w:lang w:val="es-MX" w:eastAsia="es-MX"/>
    </w:rPr>
  </w:style>
  <w:style w:type="paragraph" w:customStyle="1" w:styleId="Ttulo5530">
    <w:name w:val="Título #5 (53)"/>
    <w:basedOn w:val="Normal"/>
    <w:link w:val="Ttulo553"/>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2"/>
      <w:szCs w:val="32"/>
      <w:lang w:val="es-MX" w:eastAsia="es-MX"/>
    </w:rPr>
  </w:style>
  <w:style w:type="paragraph" w:customStyle="1" w:styleId="Cuerpodeltexto250">
    <w:name w:val="Cuerpo del texto (25)"/>
    <w:basedOn w:val="Normal"/>
    <w:link w:val="Cuerpodeltexto25"/>
    <w:rsid w:val="005C03A2"/>
    <w:pPr>
      <w:shd w:val="clear" w:color="auto" w:fill="FFFFFF"/>
      <w:spacing w:line="0" w:lineRule="atLeast"/>
      <w:jc w:val="both"/>
    </w:pPr>
    <w:rPr>
      <w:rFonts w:ascii="David" w:eastAsia="David" w:hAnsi="David" w:cs="David"/>
      <w:sz w:val="25"/>
      <w:szCs w:val="25"/>
      <w:lang w:val="es-MX" w:eastAsia="es-MX"/>
    </w:rPr>
  </w:style>
  <w:style w:type="paragraph" w:customStyle="1" w:styleId="Ttulo5540">
    <w:name w:val="Título #5 (54)"/>
    <w:basedOn w:val="Normal"/>
    <w:link w:val="Ttulo554"/>
    <w:rsid w:val="005C03A2"/>
    <w:pPr>
      <w:shd w:val="clear" w:color="auto" w:fill="FFFFFF"/>
      <w:spacing w:line="0" w:lineRule="atLeast"/>
      <w:jc w:val="both"/>
      <w:outlineLvl w:val="4"/>
    </w:pPr>
    <w:rPr>
      <w:rFonts w:ascii="Franklin Gothic Heavy" w:eastAsia="Franklin Gothic Heavy" w:hAnsi="Franklin Gothic Heavy" w:cs="Franklin Gothic Heavy"/>
      <w:spacing w:val="20"/>
      <w:sz w:val="32"/>
      <w:szCs w:val="32"/>
      <w:lang w:val="es-MX" w:eastAsia="es-MX"/>
    </w:rPr>
  </w:style>
  <w:style w:type="paragraph" w:customStyle="1" w:styleId="Ttulo5550">
    <w:name w:val="Título #5 (55)"/>
    <w:basedOn w:val="Normal"/>
    <w:link w:val="Ttulo555"/>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2"/>
      <w:szCs w:val="32"/>
      <w:lang w:val="es-MX" w:eastAsia="es-MX"/>
    </w:rPr>
  </w:style>
  <w:style w:type="paragraph" w:customStyle="1" w:styleId="Cuerpodeltexto260">
    <w:name w:val="Cuerpo del texto (26)"/>
    <w:basedOn w:val="Normal"/>
    <w:link w:val="Cuerpodeltexto26"/>
    <w:rsid w:val="005C03A2"/>
    <w:pPr>
      <w:shd w:val="clear" w:color="auto" w:fill="FFFFFF"/>
      <w:spacing w:before="300" w:after="300" w:line="0" w:lineRule="atLeast"/>
      <w:jc w:val="both"/>
    </w:pPr>
    <w:rPr>
      <w:rFonts w:ascii="SimHei" w:eastAsia="SimHei" w:hAnsi="SimHei" w:cs="SimHei"/>
      <w:sz w:val="25"/>
      <w:szCs w:val="25"/>
      <w:lang w:val="es-MX" w:eastAsia="es-MX"/>
    </w:rPr>
  </w:style>
  <w:style w:type="paragraph" w:customStyle="1" w:styleId="Cuerpodeltexto270">
    <w:name w:val="Cuerpo del texto (27)"/>
    <w:basedOn w:val="Normal"/>
    <w:link w:val="Cuerpodeltexto27"/>
    <w:rsid w:val="005C03A2"/>
    <w:pPr>
      <w:shd w:val="clear" w:color="auto" w:fill="FFFFFF"/>
      <w:spacing w:before="60" w:line="182" w:lineRule="exact"/>
      <w:jc w:val="both"/>
    </w:pPr>
    <w:rPr>
      <w:rFonts w:ascii="Arial" w:eastAsia="Arial" w:hAnsi="Arial" w:cs="Arial"/>
      <w:sz w:val="18"/>
      <w:szCs w:val="18"/>
      <w:lang w:val="es-MX" w:eastAsia="es-MX"/>
    </w:rPr>
  </w:style>
  <w:style w:type="paragraph" w:customStyle="1" w:styleId="Ttulo5560">
    <w:name w:val="Título #5 (56)"/>
    <w:basedOn w:val="Normal"/>
    <w:link w:val="Ttulo556"/>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2"/>
      <w:szCs w:val="32"/>
      <w:lang w:val="es-MX" w:eastAsia="es-MX"/>
    </w:rPr>
  </w:style>
  <w:style w:type="paragraph" w:customStyle="1" w:styleId="Ttulo5570">
    <w:name w:val="Título #5 (57)"/>
    <w:basedOn w:val="Normal"/>
    <w:link w:val="Ttulo557"/>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2"/>
      <w:szCs w:val="32"/>
      <w:lang w:val="es-MX" w:eastAsia="es-MX"/>
    </w:rPr>
  </w:style>
  <w:style w:type="paragraph" w:customStyle="1" w:styleId="Ttulo5580">
    <w:name w:val="Título #5 (58)"/>
    <w:basedOn w:val="Normal"/>
    <w:link w:val="Ttulo558"/>
    <w:rsid w:val="005C03A2"/>
    <w:pPr>
      <w:shd w:val="clear" w:color="auto" w:fill="FFFFFF"/>
      <w:spacing w:line="0" w:lineRule="atLeast"/>
      <w:jc w:val="both"/>
      <w:outlineLvl w:val="4"/>
    </w:pPr>
    <w:rPr>
      <w:rFonts w:ascii="Franklin Gothic Heavy" w:eastAsia="Franklin Gothic Heavy" w:hAnsi="Franklin Gothic Heavy" w:cs="Franklin Gothic Heavy"/>
      <w:spacing w:val="10"/>
      <w:sz w:val="32"/>
      <w:szCs w:val="32"/>
      <w:lang w:val="es-MX" w:eastAsia="es-MX"/>
    </w:rPr>
  </w:style>
  <w:style w:type="paragraph" w:customStyle="1" w:styleId="Ttulo5590">
    <w:name w:val="Título #5 (59)"/>
    <w:basedOn w:val="Normal"/>
    <w:link w:val="Ttulo559"/>
    <w:rsid w:val="005C03A2"/>
    <w:pPr>
      <w:shd w:val="clear" w:color="auto" w:fill="FFFFFF"/>
      <w:spacing w:line="0" w:lineRule="atLeast"/>
      <w:jc w:val="both"/>
      <w:outlineLvl w:val="4"/>
    </w:pPr>
    <w:rPr>
      <w:rFonts w:ascii="Arial" w:eastAsia="Arial" w:hAnsi="Arial" w:cs="Arial"/>
      <w:spacing w:val="10"/>
      <w:sz w:val="29"/>
      <w:szCs w:val="29"/>
      <w:lang w:val="es-MX" w:eastAsia="es-MX"/>
    </w:rPr>
  </w:style>
  <w:style w:type="paragraph" w:customStyle="1" w:styleId="Cuerpodeltexto280">
    <w:name w:val="Cuerpo del texto (28)"/>
    <w:basedOn w:val="Normal"/>
    <w:link w:val="Cuerpodeltexto28"/>
    <w:rsid w:val="005C03A2"/>
    <w:pPr>
      <w:shd w:val="clear" w:color="auto" w:fill="FFFFFF"/>
      <w:spacing w:line="0" w:lineRule="atLeast"/>
      <w:jc w:val="both"/>
    </w:pPr>
    <w:rPr>
      <w:rFonts w:ascii="SimHei" w:eastAsia="SimHei" w:hAnsi="SimHei" w:cs="SimHei"/>
      <w:sz w:val="21"/>
      <w:szCs w:val="21"/>
      <w:lang w:val="es-MX" w:eastAsia="es-MX"/>
    </w:rPr>
  </w:style>
  <w:style w:type="paragraph" w:customStyle="1" w:styleId="Cuerpodeltexto290">
    <w:name w:val="Cuerpo del texto (29)"/>
    <w:basedOn w:val="Normal"/>
    <w:link w:val="Cuerpodeltexto29"/>
    <w:rsid w:val="005C03A2"/>
    <w:pPr>
      <w:shd w:val="clear" w:color="auto" w:fill="FFFFFF"/>
      <w:spacing w:line="0" w:lineRule="atLeast"/>
      <w:jc w:val="both"/>
    </w:pPr>
    <w:rPr>
      <w:rFonts w:ascii="Arial" w:eastAsia="Arial" w:hAnsi="Arial" w:cs="Arial"/>
      <w:spacing w:val="10"/>
      <w:sz w:val="29"/>
      <w:szCs w:val="29"/>
      <w:lang w:val="es-MX" w:eastAsia="es-MX"/>
    </w:rPr>
  </w:style>
  <w:style w:type="table" w:customStyle="1" w:styleId="Tablaconcuadrcula39">
    <w:name w:val="Tabla con cuadrícula39"/>
    <w:basedOn w:val="Tablanormal"/>
    <w:next w:val="Tablaconcuadrcula"/>
    <w:uiPriority w:val="59"/>
    <w:rsid w:val="005C03A2"/>
    <w:rPr>
      <w:rFonts w:ascii="Arial Unicode MS" w:eastAsia="Arial Unicode MS" w:hAnsi="Arial Unicode MS" w:cs="Arial Unicode M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notapie1">
    <w:name w:val="Texto nota pie1"/>
    <w:basedOn w:val="Normal"/>
    <w:uiPriority w:val="99"/>
    <w:rsid w:val="005C03A2"/>
    <w:pPr>
      <w:widowControl w:val="0"/>
      <w:suppressAutoHyphens/>
    </w:pPr>
    <w:rPr>
      <w:rFonts w:eastAsia="Arial Unicode MS"/>
      <w:kern w:val="1"/>
      <w:sz w:val="20"/>
      <w:szCs w:val="20"/>
      <w:lang w:val="es-MX" w:eastAsia="en-US"/>
    </w:rPr>
  </w:style>
  <w:style w:type="numbering" w:customStyle="1" w:styleId="Sinlista56">
    <w:name w:val="Sin lista56"/>
    <w:next w:val="Sinlista"/>
    <w:uiPriority w:val="99"/>
    <w:semiHidden/>
    <w:unhideWhenUsed/>
    <w:rsid w:val="007F6F61"/>
  </w:style>
  <w:style w:type="character" w:customStyle="1" w:styleId="Ttulo275pto">
    <w:name w:val="Título #2 + 7.5 pto"/>
    <w:rsid w:val="007F6F61"/>
    <w:rPr>
      <w:rFonts w:ascii="Arial" w:eastAsia="Arial" w:hAnsi="Arial" w:cs="Arial"/>
      <w:b w:val="0"/>
      <w:bCs w:val="0"/>
      <w:i w:val="0"/>
      <w:iCs w:val="0"/>
      <w:smallCaps w:val="0"/>
      <w:strike w:val="0"/>
      <w:spacing w:val="0"/>
      <w:sz w:val="15"/>
      <w:szCs w:val="15"/>
    </w:rPr>
  </w:style>
  <w:style w:type="table" w:customStyle="1" w:styleId="Tablaconcuadrcula40">
    <w:name w:val="Tabla con cuadrícula40"/>
    <w:basedOn w:val="Tablanormal"/>
    <w:next w:val="Tablaconcuadrcula"/>
    <w:uiPriority w:val="59"/>
    <w:rsid w:val="007F6F61"/>
    <w:rPr>
      <w:rFonts w:ascii="Arial Unicode MS" w:eastAsia="Arial Unicode MS" w:hAnsi="Arial Unicode MS" w:cs="Arial Unicode M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erpodeltexto18Espaciado3pto">
    <w:name w:val="Cuerpo del texto (18) + Espaciado 3 pto"/>
    <w:uiPriority w:val="99"/>
    <w:rsid w:val="00342F86"/>
    <w:rPr>
      <w:rFonts w:ascii="Arial" w:hAnsi="Arial" w:cs="Arial"/>
      <w:spacing w:val="70"/>
      <w:sz w:val="19"/>
      <w:szCs w:val="19"/>
    </w:rPr>
  </w:style>
  <w:style w:type="character" w:customStyle="1" w:styleId="Cuerpodeltexto7Arial">
    <w:name w:val="Cuerpo del texto (7) + Arial"/>
    <w:uiPriority w:val="99"/>
    <w:rsid w:val="00342F86"/>
    <w:rPr>
      <w:rFonts w:ascii="Arial" w:hAnsi="Arial" w:cs="Arial"/>
      <w:b/>
      <w:bCs/>
      <w:spacing w:val="0"/>
      <w:sz w:val="18"/>
      <w:szCs w:val="18"/>
    </w:rPr>
  </w:style>
  <w:style w:type="character" w:customStyle="1" w:styleId="Cuerpodeltexto7Arial10">
    <w:name w:val="Cuerpo del texto (7) + Arial10"/>
    <w:uiPriority w:val="99"/>
    <w:rsid w:val="00342F86"/>
    <w:rPr>
      <w:rFonts w:ascii="Arial" w:hAnsi="Arial" w:cs="Arial"/>
      <w:b/>
      <w:bCs/>
      <w:spacing w:val="0"/>
      <w:sz w:val="18"/>
      <w:szCs w:val="18"/>
    </w:rPr>
  </w:style>
  <w:style w:type="character" w:customStyle="1" w:styleId="Ttulo3Sinnegrita">
    <w:name w:val="Título #3 + Sin negrita"/>
    <w:rsid w:val="00342F86"/>
    <w:rPr>
      <w:rFonts w:ascii="Arial" w:eastAsia="Arial" w:hAnsi="Arial" w:cs="Arial"/>
      <w:b/>
      <w:bCs/>
      <w:i w:val="0"/>
      <w:iCs w:val="0"/>
      <w:smallCaps w:val="0"/>
      <w:strike w:val="0"/>
      <w:spacing w:val="0"/>
      <w:sz w:val="21"/>
      <w:szCs w:val="21"/>
    </w:rPr>
  </w:style>
  <w:style w:type="paragraph" w:customStyle="1" w:styleId="Cuerpo">
    <w:name w:val="Cuerpo"/>
    <w:rsid w:val="00DA6837"/>
    <w:pPr>
      <w:pBdr>
        <w:top w:val="nil"/>
        <w:left w:val="nil"/>
        <w:bottom w:val="nil"/>
        <w:right w:val="nil"/>
        <w:between w:val="nil"/>
        <w:bar w:val="nil"/>
      </w:pBdr>
      <w:spacing w:after="200" w:line="276" w:lineRule="auto"/>
    </w:pPr>
    <w:rPr>
      <w:rFonts w:ascii="Calibri" w:eastAsia="Calibri" w:hAnsi="Calibri" w:cs="Calibri"/>
      <w:color w:val="000000"/>
      <w:sz w:val="22"/>
      <w:szCs w:val="22"/>
      <w:u w:color="000000"/>
      <w:bdr w:val="nil"/>
      <w:lang w:val="es-ES_tradnl"/>
    </w:rPr>
  </w:style>
  <w:style w:type="numbering" w:customStyle="1" w:styleId="List1">
    <w:name w:val="List 1"/>
    <w:basedOn w:val="Sinlista"/>
    <w:rsid w:val="00DA6837"/>
    <w:pPr>
      <w:numPr>
        <w:numId w:val="5"/>
      </w:numPr>
    </w:pPr>
  </w:style>
  <w:style w:type="paragraph" w:customStyle="1" w:styleId="OmniPage267">
    <w:name w:val="OmniPage #267"/>
    <w:rsid w:val="00DA6837"/>
    <w:pPr>
      <w:widowControl w:val="0"/>
      <w:tabs>
        <w:tab w:val="left" w:pos="100"/>
        <w:tab w:val="right" w:pos="4670"/>
      </w:tabs>
      <w:jc w:val="both"/>
    </w:pPr>
    <w:rPr>
      <w:rFonts w:ascii="Arial" w:hAnsi="Arial"/>
      <w:snapToGrid w:val="0"/>
      <w:sz w:val="19"/>
      <w:lang w:val="en-US" w:eastAsia="es-ES"/>
    </w:rPr>
  </w:style>
  <w:style w:type="paragraph" w:customStyle="1" w:styleId="OmniPage3586">
    <w:name w:val="OmniPage #3586"/>
    <w:rsid w:val="00DA6837"/>
    <w:pPr>
      <w:widowControl w:val="0"/>
      <w:tabs>
        <w:tab w:val="left" w:pos="100"/>
        <w:tab w:val="right" w:pos="3898"/>
      </w:tabs>
      <w:jc w:val="center"/>
    </w:pPr>
    <w:rPr>
      <w:rFonts w:ascii="Arial" w:hAnsi="Arial"/>
      <w:snapToGrid w:val="0"/>
      <w:sz w:val="19"/>
      <w:lang w:val="en-US" w:eastAsia="es-ES"/>
    </w:rPr>
  </w:style>
  <w:style w:type="paragraph" w:customStyle="1" w:styleId="OmniPage5125">
    <w:name w:val="OmniPage #5125"/>
    <w:rsid w:val="00DA6837"/>
    <w:pPr>
      <w:widowControl w:val="0"/>
      <w:tabs>
        <w:tab w:val="left" w:pos="100"/>
        <w:tab w:val="right" w:pos="3688"/>
      </w:tabs>
    </w:pPr>
    <w:rPr>
      <w:rFonts w:ascii="CG Times" w:hAnsi="CG Times"/>
      <w:snapToGrid w:val="0"/>
      <w:sz w:val="16"/>
      <w:lang w:val="en-US" w:eastAsia="es-ES"/>
    </w:rPr>
  </w:style>
  <w:style w:type="paragraph" w:customStyle="1" w:styleId="10">
    <w:name w:val="10"/>
    <w:basedOn w:val="Normal"/>
    <w:next w:val="Normal"/>
    <w:uiPriority w:val="10"/>
    <w:qFormat/>
    <w:rsid w:val="00DA6837"/>
    <w:pPr>
      <w:contextualSpacing/>
    </w:pPr>
    <w:rPr>
      <w:rFonts w:ascii="Calibri Light" w:hAnsi="Calibri Light"/>
      <w:spacing w:val="-10"/>
      <w:kern w:val="28"/>
      <w:sz w:val="56"/>
      <w:szCs w:val="56"/>
      <w:lang w:eastAsia="en-US"/>
    </w:rPr>
  </w:style>
  <w:style w:type="paragraph" w:styleId="Lista3">
    <w:name w:val="List 3"/>
    <w:basedOn w:val="Normal"/>
    <w:rsid w:val="00DA6837"/>
    <w:pPr>
      <w:ind w:left="849" w:hanging="283"/>
    </w:pPr>
    <w:rPr>
      <w:lang w:val="es-MX"/>
    </w:rPr>
  </w:style>
  <w:style w:type="paragraph" w:styleId="Lista4">
    <w:name w:val="List 4"/>
    <w:basedOn w:val="Normal"/>
    <w:rsid w:val="00DA6837"/>
    <w:pPr>
      <w:ind w:left="1132" w:hanging="283"/>
    </w:pPr>
    <w:rPr>
      <w:lang w:val="es-MX"/>
    </w:rPr>
  </w:style>
  <w:style w:type="paragraph" w:styleId="Continuarlista3">
    <w:name w:val="List Continue 3"/>
    <w:basedOn w:val="Normal"/>
    <w:uiPriority w:val="99"/>
    <w:rsid w:val="00DA6837"/>
    <w:pPr>
      <w:spacing w:after="120"/>
      <w:ind w:left="849"/>
    </w:pPr>
    <w:rPr>
      <w:lang w:val="es-MX"/>
    </w:rPr>
  </w:style>
  <w:style w:type="paragraph" w:styleId="Continuarlista4">
    <w:name w:val="List Continue 4"/>
    <w:basedOn w:val="Normal"/>
    <w:rsid w:val="00DA6837"/>
    <w:pPr>
      <w:spacing w:after="120"/>
      <w:ind w:left="1132"/>
    </w:pPr>
    <w:rPr>
      <w:lang w:val="es-MX"/>
    </w:rPr>
  </w:style>
  <w:style w:type="paragraph" w:styleId="Sangranormal">
    <w:name w:val="Normal Indent"/>
    <w:basedOn w:val="Normal"/>
    <w:rsid w:val="00DA6837"/>
    <w:pPr>
      <w:ind w:left="708"/>
    </w:pPr>
    <w:rPr>
      <w:lang w:val="es-MX"/>
    </w:rPr>
  </w:style>
  <w:style w:type="character" w:customStyle="1" w:styleId="Cuerpodeltexto5Espaciado3pto">
    <w:name w:val="Cuerpo del texto (5) + Espaciado 3 pto"/>
    <w:rsid w:val="00186DA8"/>
    <w:rPr>
      <w:rFonts w:ascii="Arial" w:eastAsia="Arial" w:hAnsi="Arial" w:cs="Arial"/>
      <w:spacing w:val="70"/>
      <w:sz w:val="23"/>
      <w:szCs w:val="23"/>
      <w:shd w:val="clear" w:color="auto" w:fill="FFFFFF"/>
    </w:rPr>
  </w:style>
  <w:style w:type="character" w:customStyle="1" w:styleId="CuerpodeltextoEspaciado2pto">
    <w:name w:val="Cuerpo del texto + Espaciado 2 pto"/>
    <w:rsid w:val="00186DA8"/>
    <w:rPr>
      <w:rFonts w:ascii="Arial" w:eastAsia="Arial" w:hAnsi="Arial" w:cs="Arial"/>
      <w:color w:val="000000"/>
      <w:spacing w:val="50"/>
      <w:sz w:val="21"/>
      <w:szCs w:val="21"/>
      <w:shd w:val="clear" w:color="auto" w:fill="FFFFFF"/>
      <w:lang w:val="es-ES"/>
    </w:rPr>
  </w:style>
  <w:style w:type="character" w:customStyle="1" w:styleId="A1">
    <w:name w:val="A1"/>
    <w:uiPriority w:val="99"/>
    <w:rsid w:val="00186DA8"/>
    <w:rPr>
      <w:rFonts w:cs="Gill Sans MT"/>
      <w:color w:val="000000"/>
      <w:sz w:val="22"/>
      <w:szCs w:val="22"/>
    </w:rPr>
  </w:style>
  <w:style w:type="paragraph" w:customStyle="1" w:styleId="Style1">
    <w:name w:val="Style 1"/>
    <w:uiPriority w:val="99"/>
    <w:qFormat/>
    <w:rsid w:val="002264C1"/>
    <w:pPr>
      <w:widowControl w:val="0"/>
      <w:autoSpaceDE w:val="0"/>
      <w:autoSpaceDN w:val="0"/>
      <w:adjustRightInd w:val="0"/>
    </w:pPr>
    <w:rPr>
      <w:lang w:val="en-US"/>
    </w:rPr>
  </w:style>
  <w:style w:type="character" w:customStyle="1" w:styleId="CharacterStyle1">
    <w:name w:val="Character Style 1"/>
    <w:uiPriority w:val="99"/>
    <w:qFormat/>
    <w:rsid w:val="002264C1"/>
    <w:rPr>
      <w:sz w:val="20"/>
      <w:szCs w:val="20"/>
    </w:rPr>
  </w:style>
  <w:style w:type="table" w:customStyle="1" w:styleId="Tabladecuadrcula4-nfasis61">
    <w:name w:val="Tabla de cuadrícula 4 - Énfasis 61"/>
    <w:basedOn w:val="Tablanormal"/>
    <w:uiPriority w:val="49"/>
    <w:rsid w:val="00297E03"/>
    <w:rPr>
      <w:rFonts w:ascii="Calibri" w:eastAsia="Calibri" w:hAnsi="Calibri"/>
      <w:sz w:val="22"/>
      <w:szCs w:val="22"/>
      <w:lang w:eastAsia="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character" w:customStyle="1" w:styleId="Cuerpodeltexto6Negrita">
    <w:name w:val="Cuerpo del texto (6) + Negrita"/>
    <w:rsid w:val="00297E03"/>
    <w:rPr>
      <w:rFonts w:ascii="Arial" w:eastAsia="Arial" w:hAnsi="Arial" w:cs="Arial"/>
      <w:b/>
      <w:bCs/>
      <w:spacing w:val="-10"/>
      <w:sz w:val="22"/>
      <w:szCs w:val="22"/>
      <w:shd w:val="clear" w:color="auto" w:fill="FFFFFF"/>
    </w:rPr>
  </w:style>
  <w:style w:type="character" w:customStyle="1" w:styleId="Cuerpodeltexto7Sinnegrita">
    <w:name w:val="Cuerpo del texto (7) + Sin negrita"/>
    <w:rsid w:val="007667BB"/>
    <w:rPr>
      <w:rFonts w:ascii="Arial" w:eastAsia="Arial" w:hAnsi="Arial" w:cs="Arial"/>
      <w:b/>
      <w:bCs/>
      <w:i w:val="0"/>
      <w:iCs w:val="0"/>
      <w:smallCaps w:val="0"/>
      <w:strike w:val="0"/>
      <w:spacing w:val="0"/>
      <w:sz w:val="22"/>
      <w:szCs w:val="22"/>
    </w:rPr>
  </w:style>
  <w:style w:type="character" w:customStyle="1" w:styleId="Cuerpodeltexto4Espaciado4pto">
    <w:name w:val="Cuerpo del texto (4) + Espaciado 4 pto"/>
    <w:rsid w:val="00992B2A"/>
    <w:rPr>
      <w:rFonts w:ascii="Arial" w:eastAsia="Arial" w:hAnsi="Arial" w:cs="Arial"/>
      <w:b w:val="0"/>
      <w:bCs w:val="0"/>
      <w:i w:val="0"/>
      <w:iCs w:val="0"/>
      <w:smallCaps w:val="0"/>
      <w:strike w:val="0"/>
      <w:spacing w:val="80"/>
      <w:sz w:val="20"/>
      <w:szCs w:val="20"/>
    </w:rPr>
  </w:style>
  <w:style w:type="character" w:customStyle="1" w:styleId="Tabladecontenidos">
    <w:name w:val="Tabla de contenidos_"/>
    <w:link w:val="Tabladecontenidos0"/>
    <w:rsid w:val="006C799E"/>
    <w:rPr>
      <w:rFonts w:ascii="Arial" w:eastAsia="Arial" w:hAnsi="Arial" w:cs="Arial"/>
      <w:sz w:val="21"/>
      <w:szCs w:val="21"/>
      <w:shd w:val="clear" w:color="auto" w:fill="FFFFFF"/>
    </w:rPr>
  </w:style>
  <w:style w:type="paragraph" w:customStyle="1" w:styleId="Tabladecontenidos0">
    <w:name w:val="Tabla de contenidos"/>
    <w:basedOn w:val="Normal"/>
    <w:link w:val="Tabladecontenidos"/>
    <w:rsid w:val="006C799E"/>
    <w:pPr>
      <w:shd w:val="clear" w:color="auto" w:fill="FFFFFF"/>
      <w:spacing w:line="547" w:lineRule="exact"/>
    </w:pPr>
    <w:rPr>
      <w:rFonts w:ascii="Arial" w:eastAsia="Arial" w:hAnsi="Arial" w:cs="Arial"/>
      <w:sz w:val="21"/>
      <w:szCs w:val="21"/>
      <w:lang w:val="es-MX" w:eastAsia="es-MX"/>
    </w:rPr>
  </w:style>
  <w:style w:type="character" w:customStyle="1" w:styleId="Cuerpodeltexto8pto">
    <w:name w:val="Cuerpo del texto + 8 pto"/>
    <w:rsid w:val="00D05AA2"/>
    <w:rPr>
      <w:b w:val="0"/>
      <w:bCs w:val="0"/>
      <w:i w:val="0"/>
      <w:iCs w:val="0"/>
      <w:smallCaps w:val="0"/>
      <w:strike w:val="0"/>
      <w:spacing w:val="0"/>
      <w:sz w:val="16"/>
      <w:szCs w:val="16"/>
    </w:rPr>
  </w:style>
  <w:style w:type="character" w:customStyle="1" w:styleId="Estilo3Car">
    <w:name w:val="Estilo3 Car"/>
    <w:link w:val="Estilo3"/>
    <w:rsid w:val="00022743"/>
    <w:rPr>
      <w:rFonts w:ascii="Calibri" w:eastAsia="Calibri" w:hAnsi="Calibri"/>
      <w:bCs/>
      <w:sz w:val="24"/>
      <w:szCs w:val="26"/>
      <w:lang w:eastAsia="en-US"/>
    </w:rPr>
  </w:style>
  <w:style w:type="character" w:customStyle="1" w:styleId="Ttulo5Sinnegrita">
    <w:name w:val="Título #5 + Sin negrita"/>
    <w:rsid w:val="00022743"/>
    <w:rPr>
      <w:rFonts w:ascii="Arial" w:eastAsia="Arial" w:hAnsi="Arial" w:cs="Arial"/>
      <w:b/>
      <w:bCs/>
      <w:sz w:val="22"/>
      <w:szCs w:val="22"/>
      <w:shd w:val="clear" w:color="auto" w:fill="FFFFFF"/>
    </w:rPr>
  </w:style>
  <w:style w:type="character" w:customStyle="1" w:styleId="Cuerpodeltexto165pto">
    <w:name w:val="Cuerpo del texto + 16.5 pto"/>
    <w:rsid w:val="000654BD"/>
    <w:rPr>
      <w:rFonts w:ascii="Calibri" w:eastAsia="Calibri" w:hAnsi="Calibri" w:cs="Calibri"/>
      <w:b w:val="0"/>
      <w:bCs w:val="0"/>
      <w:i w:val="0"/>
      <w:iCs w:val="0"/>
      <w:smallCaps w:val="0"/>
      <w:strike w:val="0"/>
      <w:spacing w:val="0"/>
      <w:sz w:val="33"/>
      <w:szCs w:val="33"/>
    </w:rPr>
  </w:style>
  <w:style w:type="character" w:customStyle="1" w:styleId="Ttulo70">
    <w:name w:val="Título #7_"/>
    <w:link w:val="Ttulo71"/>
    <w:rsid w:val="008D6B6E"/>
    <w:rPr>
      <w:rFonts w:ascii="Arial" w:eastAsia="Arial" w:hAnsi="Arial" w:cs="Arial"/>
      <w:sz w:val="21"/>
      <w:szCs w:val="21"/>
      <w:shd w:val="clear" w:color="auto" w:fill="FFFFFF"/>
    </w:rPr>
  </w:style>
  <w:style w:type="character" w:customStyle="1" w:styleId="Ttulo7Sinnegrita">
    <w:name w:val="Título #7 + Sin negrita"/>
    <w:rsid w:val="008D6B6E"/>
    <w:rPr>
      <w:rFonts w:ascii="Arial" w:eastAsia="Arial" w:hAnsi="Arial" w:cs="Arial"/>
      <w:b/>
      <w:bCs/>
      <w:i w:val="0"/>
      <w:iCs w:val="0"/>
      <w:smallCaps w:val="0"/>
      <w:strike w:val="0"/>
      <w:spacing w:val="0"/>
      <w:sz w:val="21"/>
      <w:szCs w:val="21"/>
    </w:rPr>
  </w:style>
  <w:style w:type="character" w:customStyle="1" w:styleId="Ttulo62Negrita">
    <w:name w:val="Título #6 (2) + Negrita"/>
    <w:rsid w:val="008D6B6E"/>
    <w:rPr>
      <w:rFonts w:ascii="Arial" w:eastAsia="Arial" w:hAnsi="Arial" w:cs="Arial"/>
      <w:b/>
      <w:bCs/>
      <w:i w:val="0"/>
      <w:iCs w:val="0"/>
      <w:smallCaps w:val="0"/>
      <w:strike w:val="0"/>
      <w:spacing w:val="0"/>
      <w:sz w:val="21"/>
      <w:szCs w:val="21"/>
    </w:rPr>
  </w:style>
  <w:style w:type="paragraph" w:customStyle="1" w:styleId="Ttulo71">
    <w:name w:val="Título #7"/>
    <w:basedOn w:val="Normal"/>
    <w:link w:val="Ttulo70"/>
    <w:rsid w:val="008D6B6E"/>
    <w:pPr>
      <w:shd w:val="clear" w:color="auto" w:fill="FFFFFF"/>
      <w:spacing w:before="240" w:line="538" w:lineRule="exact"/>
      <w:jc w:val="both"/>
      <w:outlineLvl w:val="6"/>
    </w:pPr>
    <w:rPr>
      <w:rFonts w:ascii="Arial" w:eastAsia="Arial" w:hAnsi="Arial" w:cs="Arial"/>
      <w:sz w:val="21"/>
      <w:szCs w:val="21"/>
      <w:lang w:val="es-MX" w:eastAsia="es-MX"/>
    </w:rPr>
  </w:style>
  <w:style w:type="character" w:customStyle="1" w:styleId="Cuerpodeltexto6Espaciado4pto">
    <w:name w:val="Cuerpo del texto (6) + Espaciado 4 pto"/>
    <w:rsid w:val="008D6B6E"/>
    <w:rPr>
      <w:rFonts w:ascii="Arial" w:eastAsia="Arial" w:hAnsi="Arial" w:cs="Arial"/>
      <w:spacing w:val="80"/>
      <w:sz w:val="21"/>
      <w:szCs w:val="21"/>
      <w:shd w:val="clear" w:color="auto" w:fill="FFFFFF"/>
    </w:rPr>
  </w:style>
  <w:style w:type="character" w:customStyle="1" w:styleId="Ttulo2Espaciado4pto">
    <w:name w:val="Título #2 + Espaciado 4 pto"/>
    <w:rsid w:val="008D6B6E"/>
    <w:rPr>
      <w:rFonts w:ascii="Arial" w:eastAsia="Arial" w:hAnsi="Arial" w:cs="Arial"/>
      <w:spacing w:val="80"/>
      <w:sz w:val="33"/>
      <w:szCs w:val="33"/>
      <w:shd w:val="clear" w:color="auto" w:fill="FFFFFF"/>
    </w:rPr>
  </w:style>
  <w:style w:type="character" w:customStyle="1" w:styleId="Cuerpodeltexto4Espaciado1pto">
    <w:name w:val="Cuerpo del texto (4) + Espaciado 1 pto"/>
    <w:rsid w:val="004E7D93"/>
    <w:rPr>
      <w:rFonts w:ascii="Arial" w:eastAsia="Arial" w:hAnsi="Arial" w:cs="Arial"/>
      <w:spacing w:val="30"/>
      <w:sz w:val="21"/>
      <w:szCs w:val="21"/>
      <w:shd w:val="clear" w:color="auto" w:fill="FFFFFF"/>
    </w:rPr>
  </w:style>
  <w:style w:type="character" w:customStyle="1" w:styleId="Cuerpodeltexto211pto">
    <w:name w:val="Cuerpo del texto (2) + 11 pto"/>
    <w:rsid w:val="004E7D93"/>
    <w:rPr>
      <w:rFonts w:ascii="Arial" w:eastAsia="Arial" w:hAnsi="Arial" w:cs="Arial"/>
      <w:spacing w:val="0"/>
      <w:sz w:val="22"/>
      <w:szCs w:val="22"/>
      <w:shd w:val="clear" w:color="auto" w:fill="FFFFFF"/>
    </w:rPr>
  </w:style>
  <w:style w:type="character" w:customStyle="1" w:styleId="CuerpodeltextoCalibri">
    <w:name w:val="Cuerpo del texto + Calibri"/>
    <w:aliases w:val="18 pto"/>
    <w:rsid w:val="004E7D93"/>
    <w:rPr>
      <w:rFonts w:ascii="Calibri" w:eastAsia="Calibri" w:hAnsi="Calibri" w:cs="Calibri"/>
      <w:color w:val="000000"/>
      <w:w w:val="100"/>
      <w:sz w:val="36"/>
      <w:szCs w:val="36"/>
      <w:shd w:val="clear" w:color="auto" w:fill="FFFFFF"/>
      <w:lang w:val="es-ES"/>
    </w:rPr>
  </w:style>
  <w:style w:type="character" w:customStyle="1" w:styleId="Cuerpodeltexto10pto">
    <w:name w:val="Cuerpo del texto + 10 pto"/>
    <w:rsid w:val="004E7D93"/>
    <w:rPr>
      <w:rFonts w:ascii="Arial" w:eastAsia="Arial" w:hAnsi="Arial" w:cs="Arial"/>
      <w:b w:val="0"/>
      <w:bCs w:val="0"/>
      <w:i w:val="0"/>
      <w:iCs w:val="0"/>
      <w:smallCaps w:val="0"/>
      <w:strike w:val="0"/>
      <w:color w:val="000000"/>
      <w:spacing w:val="0"/>
      <w:sz w:val="20"/>
      <w:szCs w:val="20"/>
      <w:shd w:val="clear" w:color="auto" w:fill="FFFFFF"/>
      <w:lang w:val="es-ES"/>
    </w:rPr>
  </w:style>
  <w:style w:type="character" w:customStyle="1" w:styleId="Ttulo32Espaciado1pto">
    <w:name w:val="Título #3 (2) + Espaciado 1 pto"/>
    <w:rsid w:val="004E7D93"/>
    <w:rPr>
      <w:rFonts w:ascii="Arial" w:eastAsia="Arial" w:hAnsi="Arial" w:cs="Arial"/>
      <w:spacing w:val="30"/>
      <w:shd w:val="clear" w:color="auto" w:fill="FFFFFF"/>
    </w:rPr>
  </w:style>
  <w:style w:type="character" w:customStyle="1" w:styleId="CuerpodeltextoVersales">
    <w:name w:val="Cuerpo del texto + Versales"/>
    <w:rsid w:val="004E7D93"/>
    <w:rPr>
      <w:rFonts w:ascii="Arial" w:eastAsia="Arial" w:hAnsi="Arial" w:cs="Arial"/>
      <w:smallCaps/>
      <w:color w:val="000000"/>
      <w:sz w:val="23"/>
      <w:szCs w:val="23"/>
      <w:shd w:val="clear" w:color="auto" w:fill="FFFFFF"/>
      <w:lang w:val="es-ES"/>
    </w:rPr>
  </w:style>
  <w:style w:type="character" w:customStyle="1" w:styleId="Cuerpodeltexto7Espaciado-1pto">
    <w:name w:val="Cuerpo del texto (7) + Espaciado -1 pto"/>
    <w:rsid w:val="004E7D93"/>
    <w:rPr>
      <w:rFonts w:ascii="Arial" w:eastAsia="Arial" w:hAnsi="Arial" w:cs="Arial"/>
      <w:spacing w:val="-20"/>
      <w:sz w:val="18"/>
      <w:szCs w:val="18"/>
      <w:shd w:val="clear" w:color="auto" w:fill="FFFFFF"/>
    </w:rPr>
  </w:style>
  <w:style w:type="character" w:customStyle="1" w:styleId="Ttulo33">
    <w:name w:val="Título #3 (3)_"/>
    <w:link w:val="Ttulo330"/>
    <w:rsid w:val="004E7D93"/>
    <w:rPr>
      <w:rFonts w:ascii="Candara" w:eastAsia="Candara" w:hAnsi="Candara" w:cs="Candara"/>
      <w:sz w:val="33"/>
      <w:szCs w:val="33"/>
      <w:shd w:val="clear" w:color="auto" w:fill="FFFFFF"/>
    </w:rPr>
  </w:style>
  <w:style w:type="character" w:customStyle="1" w:styleId="Cuerpodeltexto115pto">
    <w:name w:val="Cuerpo del texto + 11.5 pto"/>
    <w:rsid w:val="004E7D93"/>
    <w:rPr>
      <w:rFonts w:ascii="Arial" w:eastAsia="Arial" w:hAnsi="Arial" w:cs="Arial"/>
      <w:color w:val="000000"/>
      <w:sz w:val="23"/>
      <w:szCs w:val="23"/>
      <w:shd w:val="clear" w:color="auto" w:fill="FFFFFF"/>
      <w:lang w:val="es-ES"/>
    </w:rPr>
  </w:style>
  <w:style w:type="character" w:customStyle="1" w:styleId="Ttulo2Espaciado1pto">
    <w:name w:val="Título #2 + Espaciado 1 pto"/>
    <w:rsid w:val="004E7D93"/>
    <w:rPr>
      <w:rFonts w:ascii="Arial" w:eastAsia="Arial" w:hAnsi="Arial" w:cs="Arial"/>
      <w:spacing w:val="30"/>
      <w:sz w:val="33"/>
      <w:szCs w:val="33"/>
      <w:shd w:val="clear" w:color="auto" w:fill="FFFFFF"/>
    </w:rPr>
  </w:style>
  <w:style w:type="character" w:customStyle="1" w:styleId="Ttulo23">
    <w:name w:val="Título #2 (3)_"/>
    <w:link w:val="Ttulo230"/>
    <w:rsid w:val="004E7D93"/>
    <w:rPr>
      <w:rFonts w:ascii="Candara" w:eastAsia="Candara" w:hAnsi="Candara" w:cs="Candara"/>
      <w:sz w:val="33"/>
      <w:szCs w:val="33"/>
      <w:shd w:val="clear" w:color="auto" w:fill="FFFFFF"/>
    </w:rPr>
  </w:style>
  <w:style w:type="paragraph" w:customStyle="1" w:styleId="Ttulo330">
    <w:name w:val="Título #3 (3)"/>
    <w:basedOn w:val="Normal"/>
    <w:link w:val="Ttulo33"/>
    <w:rsid w:val="004E7D93"/>
    <w:pPr>
      <w:shd w:val="clear" w:color="auto" w:fill="FFFFFF"/>
      <w:spacing w:before="240" w:line="0" w:lineRule="atLeast"/>
      <w:outlineLvl w:val="2"/>
    </w:pPr>
    <w:rPr>
      <w:rFonts w:ascii="Candara" w:eastAsia="Candara" w:hAnsi="Candara" w:cs="Candara"/>
      <w:sz w:val="33"/>
      <w:szCs w:val="33"/>
      <w:lang w:val="es-MX" w:eastAsia="es-MX"/>
    </w:rPr>
  </w:style>
  <w:style w:type="paragraph" w:customStyle="1" w:styleId="Ttulo230">
    <w:name w:val="Título #2 (3)"/>
    <w:basedOn w:val="Normal"/>
    <w:link w:val="Ttulo23"/>
    <w:rsid w:val="004E7D93"/>
    <w:pPr>
      <w:shd w:val="clear" w:color="auto" w:fill="FFFFFF"/>
      <w:spacing w:after="60" w:line="0" w:lineRule="atLeast"/>
      <w:outlineLvl w:val="1"/>
    </w:pPr>
    <w:rPr>
      <w:rFonts w:ascii="Candara" w:eastAsia="Candara" w:hAnsi="Candara" w:cs="Candara"/>
      <w:sz w:val="33"/>
      <w:szCs w:val="33"/>
      <w:lang w:val="es-MX" w:eastAsia="es-MX"/>
    </w:rPr>
  </w:style>
  <w:style w:type="character" w:customStyle="1" w:styleId="A12">
    <w:name w:val="A12"/>
    <w:uiPriority w:val="99"/>
    <w:rsid w:val="004E7D93"/>
    <w:rPr>
      <w:rFonts w:cs="Myriad Pro"/>
      <w:color w:val="000000"/>
      <w:sz w:val="13"/>
      <w:szCs w:val="13"/>
    </w:rPr>
  </w:style>
  <w:style w:type="character" w:customStyle="1" w:styleId="A13">
    <w:name w:val="A13"/>
    <w:uiPriority w:val="99"/>
    <w:rsid w:val="004E7D93"/>
    <w:rPr>
      <w:rFonts w:cs="Myriad Pro"/>
      <w:color w:val="000000"/>
      <w:sz w:val="15"/>
      <w:szCs w:val="15"/>
    </w:rPr>
  </w:style>
  <w:style w:type="paragraph" w:customStyle="1" w:styleId="xl528">
    <w:name w:val="xl528"/>
    <w:basedOn w:val="Normal"/>
    <w:rsid w:val="00810999"/>
    <w:pPr>
      <w:spacing w:before="100" w:beforeAutospacing="1" w:after="100" w:afterAutospacing="1"/>
    </w:pPr>
    <w:rPr>
      <w:rFonts w:ascii="Gotham Book" w:hAnsi="Gotham Book"/>
      <w:sz w:val="18"/>
      <w:szCs w:val="18"/>
      <w:lang w:val="es-MX" w:eastAsia="es-MX"/>
    </w:rPr>
  </w:style>
  <w:style w:type="paragraph" w:customStyle="1" w:styleId="xl529">
    <w:name w:val="xl529"/>
    <w:basedOn w:val="Normal"/>
    <w:rsid w:val="00810999"/>
    <w:pPr>
      <w:pBdr>
        <w:top w:val="single" w:sz="4" w:space="0" w:color="C00000"/>
        <w:left w:val="single" w:sz="8" w:space="0" w:color="C00000"/>
        <w:bottom w:val="single" w:sz="4" w:space="0" w:color="C00000"/>
        <w:right w:val="single" w:sz="4" w:space="0" w:color="C00000"/>
      </w:pBdr>
      <w:shd w:val="clear" w:color="000000" w:fill="F2DCDB"/>
      <w:spacing w:before="100" w:beforeAutospacing="1" w:after="100" w:afterAutospacing="1"/>
      <w:textAlignment w:val="center"/>
    </w:pPr>
    <w:rPr>
      <w:rFonts w:ascii="Gotham Book" w:hAnsi="Gotham Book"/>
      <w:color w:val="000000"/>
      <w:sz w:val="18"/>
      <w:szCs w:val="18"/>
      <w:lang w:val="es-MX" w:eastAsia="es-MX"/>
    </w:rPr>
  </w:style>
  <w:style w:type="paragraph" w:customStyle="1" w:styleId="xl530">
    <w:name w:val="xl530"/>
    <w:basedOn w:val="Normal"/>
    <w:rsid w:val="00810999"/>
    <w:pPr>
      <w:pBdr>
        <w:top w:val="single" w:sz="4" w:space="0" w:color="C00000"/>
        <w:left w:val="single" w:sz="4" w:space="0" w:color="C00000"/>
        <w:bottom w:val="single" w:sz="4" w:space="0" w:color="C00000"/>
        <w:right w:val="single" w:sz="4" w:space="0" w:color="C00000"/>
      </w:pBdr>
      <w:shd w:val="clear" w:color="000000" w:fill="F2DCDB"/>
      <w:spacing w:before="100" w:beforeAutospacing="1" w:after="100" w:afterAutospacing="1"/>
      <w:textAlignment w:val="center"/>
    </w:pPr>
    <w:rPr>
      <w:rFonts w:ascii="Gotham Book" w:hAnsi="Gotham Book"/>
      <w:color w:val="000000"/>
      <w:sz w:val="18"/>
      <w:szCs w:val="18"/>
      <w:lang w:val="es-MX" w:eastAsia="es-MX"/>
    </w:rPr>
  </w:style>
  <w:style w:type="paragraph" w:customStyle="1" w:styleId="xl531">
    <w:name w:val="xl531"/>
    <w:basedOn w:val="Normal"/>
    <w:rsid w:val="00810999"/>
    <w:pPr>
      <w:pBdr>
        <w:top w:val="single" w:sz="4" w:space="0" w:color="C00000"/>
        <w:left w:val="single" w:sz="4" w:space="0" w:color="C00000"/>
        <w:bottom w:val="single" w:sz="4" w:space="0" w:color="C00000"/>
        <w:right w:val="single" w:sz="8" w:space="0" w:color="C00000"/>
      </w:pBdr>
      <w:shd w:val="clear" w:color="000000" w:fill="F2DCDB"/>
      <w:spacing w:before="100" w:beforeAutospacing="1" w:after="100" w:afterAutospacing="1"/>
      <w:textAlignment w:val="center"/>
    </w:pPr>
    <w:rPr>
      <w:rFonts w:ascii="Gotham Book" w:hAnsi="Gotham Book"/>
      <w:color w:val="000000"/>
      <w:sz w:val="18"/>
      <w:szCs w:val="18"/>
      <w:lang w:val="es-MX" w:eastAsia="es-MX"/>
    </w:rPr>
  </w:style>
  <w:style w:type="paragraph" w:customStyle="1" w:styleId="xl532">
    <w:name w:val="xl532"/>
    <w:basedOn w:val="Normal"/>
    <w:rsid w:val="00810999"/>
    <w:pPr>
      <w:pBdr>
        <w:top w:val="single" w:sz="4" w:space="0" w:color="C00000"/>
        <w:left w:val="single" w:sz="8" w:space="0" w:color="C00000"/>
        <w:bottom w:val="single" w:sz="4" w:space="0" w:color="C00000"/>
        <w:right w:val="single" w:sz="4" w:space="0" w:color="C00000"/>
      </w:pBdr>
      <w:shd w:val="clear" w:color="000000" w:fill="FFFFFF"/>
      <w:spacing w:before="100" w:beforeAutospacing="1" w:after="100" w:afterAutospacing="1"/>
      <w:textAlignment w:val="center"/>
    </w:pPr>
    <w:rPr>
      <w:rFonts w:ascii="Gotham Book" w:hAnsi="Gotham Book"/>
      <w:color w:val="000000"/>
      <w:sz w:val="18"/>
      <w:szCs w:val="18"/>
      <w:lang w:val="es-MX" w:eastAsia="es-MX"/>
    </w:rPr>
  </w:style>
  <w:style w:type="paragraph" w:customStyle="1" w:styleId="xl533">
    <w:name w:val="xl533"/>
    <w:basedOn w:val="Normal"/>
    <w:rsid w:val="00810999"/>
    <w:pPr>
      <w:pBdr>
        <w:top w:val="single" w:sz="4" w:space="0" w:color="C00000"/>
        <w:left w:val="single" w:sz="4" w:space="0" w:color="C00000"/>
        <w:bottom w:val="single" w:sz="4" w:space="0" w:color="C00000"/>
        <w:right w:val="single" w:sz="4" w:space="0" w:color="C00000"/>
      </w:pBdr>
      <w:shd w:val="clear" w:color="000000" w:fill="FFFFFF"/>
      <w:spacing w:before="100" w:beforeAutospacing="1" w:after="100" w:afterAutospacing="1"/>
      <w:textAlignment w:val="center"/>
    </w:pPr>
    <w:rPr>
      <w:rFonts w:ascii="Gotham Book" w:hAnsi="Gotham Book"/>
      <w:color w:val="000000"/>
      <w:sz w:val="18"/>
      <w:szCs w:val="18"/>
      <w:lang w:val="es-MX" w:eastAsia="es-MX"/>
    </w:rPr>
  </w:style>
  <w:style w:type="paragraph" w:customStyle="1" w:styleId="xl534">
    <w:name w:val="xl534"/>
    <w:basedOn w:val="Normal"/>
    <w:rsid w:val="00810999"/>
    <w:pPr>
      <w:pBdr>
        <w:top w:val="single" w:sz="4" w:space="0" w:color="C00000"/>
        <w:left w:val="single" w:sz="4" w:space="0" w:color="C00000"/>
        <w:bottom w:val="single" w:sz="4" w:space="0" w:color="C00000"/>
        <w:right w:val="single" w:sz="8" w:space="0" w:color="C00000"/>
      </w:pBdr>
      <w:shd w:val="clear" w:color="000000" w:fill="FFFFFF"/>
      <w:spacing w:before="100" w:beforeAutospacing="1" w:after="100" w:afterAutospacing="1"/>
      <w:textAlignment w:val="center"/>
    </w:pPr>
    <w:rPr>
      <w:rFonts w:ascii="Gotham Book" w:hAnsi="Gotham Book"/>
      <w:color w:val="000000"/>
      <w:sz w:val="18"/>
      <w:szCs w:val="18"/>
      <w:lang w:val="es-MX" w:eastAsia="es-MX"/>
    </w:rPr>
  </w:style>
  <w:style w:type="paragraph" w:customStyle="1" w:styleId="xl535">
    <w:name w:val="xl535"/>
    <w:basedOn w:val="Normal"/>
    <w:rsid w:val="00810999"/>
    <w:pPr>
      <w:pBdr>
        <w:top w:val="single" w:sz="4" w:space="0" w:color="C00000"/>
        <w:left w:val="single" w:sz="8" w:space="0" w:color="C00000"/>
        <w:bottom w:val="single" w:sz="8" w:space="0" w:color="C00000"/>
        <w:right w:val="single" w:sz="4" w:space="0" w:color="C00000"/>
      </w:pBdr>
      <w:shd w:val="clear" w:color="000000" w:fill="C00000"/>
      <w:spacing w:before="100" w:beforeAutospacing="1" w:after="100" w:afterAutospacing="1"/>
      <w:textAlignment w:val="center"/>
    </w:pPr>
    <w:rPr>
      <w:rFonts w:ascii="Gotham Book" w:hAnsi="Gotham Book"/>
      <w:b/>
      <w:bCs/>
      <w:color w:val="FFFFFF"/>
      <w:sz w:val="18"/>
      <w:szCs w:val="18"/>
      <w:lang w:val="es-MX" w:eastAsia="es-MX"/>
    </w:rPr>
  </w:style>
  <w:style w:type="paragraph" w:customStyle="1" w:styleId="xl536">
    <w:name w:val="xl536"/>
    <w:basedOn w:val="Normal"/>
    <w:rsid w:val="00810999"/>
    <w:pPr>
      <w:pBdr>
        <w:top w:val="single" w:sz="4" w:space="0" w:color="C00000"/>
        <w:left w:val="single" w:sz="4" w:space="0" w:color="C00000"/>
        <w:bottom w:val="single" w:sz="8" w:space="0" w:color="C00000"/>
        <w:right w:val="single" w:sz="4" w:space="0" w:color="C00000"/>
      </w:pBdr>
      <w:shd w:val="clear" w:color="000000" w:fill="C00000"/>
      <w:spacing w:before="100" w:beforeAutospacing="1" w:after="100" w:afterAutospacing="1"/>
      <w:textAlignment w:val="center"/>
    </w:pPr>
    <w:rPr>
      <w:rFonts w:ascii="Gotham Book" w:hAnsi="Gotham Book"/>
      <w:b/>
      <w:bCs/>
      <w:color w:val="FFFFFF"/>
      <w:sz w:val="18"/>
      <w:szCs w:val="18"/>
      <w:lang w:val="es-MX" w:eastAsia="es-MX"/>
    </w:rPr>
  </w:style>
  <w:style w:type="paragraph" w:customStyle="1" w:styleId="xl537">
    <w:name w:val="xl537"/>
    <w:basedOn w:val="Normal"/>
    <w:rsid w:val="00810999"/>
    <w:pPr>
      <w:pBdr>
        <w:top w:val="single" w:sz="4" w:space="0" w:color="C00000"/>
        <w:left w:val="single" w:sz="4" w:space="0" w:color="C00000"/>
        <w:bottom w:val="single" w:sz="8" w:space="0" w:color="C00000"/>
        <w:right w:val="single" w:sz="8" w:space="0" w:color="C00000"/>
      </w:pBdr>
      <w:shd w:val="clear" w:color="000000" w:fill="C00000"/>
      <w:spacing w:before="100" w:beforeAutospacing="1" w:after="100" w:afterAutospacing="1"/>
      <w:textAlignment w:val="center"/>
    </w:pPr>
    <w:rPr>
      <w:rFonts w:ascii="Gotham Book" w:hAnsi="Gotham Book"/>
      <w:b/>
      <w:bCs/>
      <w:color w:val="FFFFFF"/>
      <w:sz w:val="18"/>
      <w:szCs w:val="18"/>
      <w:lang w:val="es-MX" w:eastAsia="es-MX"/>
    </w:rPr>
  </w:style>
  <w:style w:type="paragraph" w:customStyle="1" w:styleId="xl538">
    <w:name w:val="xl538"/>
    <w:basedOn w:val="Normal"/>
    <w:rsid w:val="00810999"/>
    <w:pPr>
      <w:pBdr>
        <w:top w:val="single" w:sz="8" w:space="0" w:color="C00000"/>
        <w:left w:val="single" w:sz="8" w:space="0" w:color="C00000"/>
        <w:bottom w:val="single" w:sz="4" w:space="0" w:color="C00000"/>
        <w:right w:val="single" w:sz="4" w:space="0" w:color="C00000"/>
      </w:pBdr>
      <w:shd w:val="clear" w:color="000000" w:fill="C00000"/>
      <w:spacing w:before="100" w:beforeAutospacing="1" w:after="100" w:afterAutospacing="1"/>
      <w:jc w:val="center"/>
      <w:textAlignment w:val="center"/>
    </w:pPr>
    <w:rPr>
      <w:rFonts w:ascii="Gotham Book" w:hAnsi="Gotham Book"/>
      <w:b/>
      <w:bCs/>
      <w:color w:val="FFFFFF"/>
      <w:sz w:val="18"/>
      <w:szCs w:val="18"/>
      <w:lang w:val="es-MX" w:eastAsia="es-MX"/>
    </w:rPr>
  </w:style>
  <w:style w:type="paragraph" w:customStyle="1" w:styleId="xl539">
    <w:name w:val="xl539"/>
    <w:basedOn w:val="Normal"/>
    <w:rsid w:val="00810999"/>
    <w:pPr>
      <w:pBdr>
        <w:top w:val="single" w:sz="4" w:space="0" w:color="C00000"/>
        <w:left w:val="single" w:sz="8" w:space="0" w:color="C00000"/>
        <w:bottom w:val="single" w:sz="4" w:space="0" w:color="C00000"/>
        <w:right w:val="single" w:sz="4" w:space="0" w:color="C00000"/>
      </w:pBdr>
      <w:shd w:val="clear" w:color="000000" w:fill="C00000"/>
      <w:spacing w:before="100" w:beforeAutospacing="1" w:after="100" w:afterAutospacing="1"/>
      <w:jc w:val="center"/>
      <w:textAlignment w:val="center"/>
    </w:pPr>
    <w:rPr>
      <w:rFonts w:ascii="Gotham Book" w:hAnsi="Gotham Book"/>
      <w:b/>
      <w:bCs/>
      <w:color w:val="FFFFFF"/>
      <w:sz w:val="18"/>
      <w:szCs w:val="18"/>
      <w:lang w:val="es-MX" w:eastAsia="es-MX"/>
    </w:rPr>
  </w:style>
  <w:style w:type="paragraph" w:customStyle="1" w:styleId="xl540">
    <w:name w:val="xl540"/>
    <w:basedOn w:val="Normal"/>
    <w:rsid w:val="00810999"/>
    <w:pPr>
      <w:pBdr>
        <w:top w:val="single" w:sz="8" w:space="0" w:color="C00000"/>
        <w:left w:val="single" w:sz="4" w:space="0" w:color="C00000"/>
        <w:bottom w:val="single" w:sz="4" w:space="0" w:color="C00000"/>
        <w:right w:val="single" w:sz="4" w:space="0" w:color="C00000"/>
      </w:pBdr>
      <w:shd w:val="clear" w:color="000000" w:fill="C00000"/>
      <w:spacing w:before="100" w:beforeAutospacing="1" w:after="100" w:afterAutospacing="1"/>
      <w:jc w:val="center"/>
      <w:textAlignment w:val="center"/>
    </w:pPr>
    <w:rPr>
      <w:rFonts w:ascii="Gotham Book" w:hAnsi="Gotham Book"/>
      <w:b/>
      <w:bCs/>
      <w:color w:val="FFFFFF"/>
      <w:sz w:val="18"/>
      <w:szCs w:val="18"/>
      <w:lang w:val="es-MX" w:eastAsia="es-MX"/>
    </w:rPr>
  </w:style>
  <w:style w:type="paragraph" w:customStyle="1" w:styleId="xl541">
    <w:name w:val="xl541"/>
    <w:basedOn w:val="Normal"/>
    <w:rsid w:val="00810999"/>
    <w:pPr>
      <w:pBdr>
        <w:top w:val="single" w:sz="8" w:space="0" w:color="C00000"/>
        <w:left w:val="single" w:sz="4" w:space="0" w:color="C00000"/>
        <w:bottom w:val="single" w:sz="4" w:space="0" w:color="C00000"/>
        <w:right w:val="single" w:sz="8" w:space="0" w:color="C00000"/>
      </w:pBdr>
      <w:shd w:val="clear" w:color="000000" w:fill="C00000"/>
      <w:spacing w:before="100" w:beforeAutospacing="1" w:after="100" w:afterAutospacing="1"/>
      <w:jc w:val="center"/>
      <w:textAlignment w:val="center"/>
    </w:pPr>
    <w:rPr>
      <w:rFonts w:ascii="Gotham Book" w:hAnsi="Gotham Book"/>
      <w:b/>
      <w:bCs/>
      <w:color w:val="FFFFFF"/>
      <w:sz w:val="18"/>
      <w:szCs w:val="18"/>
      <w:lang w:val="es-MX" w:eastAsia="es-MX"/>
    </w:rPr>
  </w:style>
  <w:style w:type="paragraph" w:customStyle="1" w:styleId="xl542">
    <w:name w:val="xl542"/>
    <w:basedOn w:val="Normal"/>
    <w:rsid w:val="00810999"/>
    <w:pPr>
      <w:pBdr>
        <w:top w:val="single" w:sz="4" w:space="0" w:color="C00000"/>
        <w:left w:val="single" w:sz="4" w:space="0" w:color="C00000"/>
        <w:bottom w:val="single" w:sz="4" w:space="0" w:color="C00000"/>
        <w:right w:val="single" w:sz="8" w:space="0" w:color="C00000"/>
      </w:pBdr>
      <w:shd w:val="clear" w:color="000000" w:fill="C00000"/>
      <w:spacing w:before="100" w:beforeAutospacing="1" w:after="100" w:afterAutospacing="1"/>
      <w:jc w:val="center"/>
      <w:textAlignment w:val="center"/>
    </w:pPr>
    <w:rPr>
      <w:rFonts w:ascii="Gotham Book" w:hAnsi="Gotham Book"/>
      <w:b/>
      <w:bCs/>
      <w:color w:val="FFFFFF"/>
      <w:sz w:val="18"/>
      <w:szCs w:val="18"/>
      <w:lang w:val="es-MX" w:eastAsia="es-MX"/>
    </w:rPr>
  </w:style>
  <w:style w:type="paragraph" w:customStyle="1" w:styleId="xl543">
    <w:name w:val="xl543"/>
    <w:basedOn w:val="Normal"/>
    <w:rsid w:val="00810999"/>
    <w:pPr>
      <w:pBdr>
        <w:top w:val="single" w:sz="4" w:space="0" w:color="C00000"/>
        <w:left w:val="single" w:sz="4" w:space="0" w:color="C00000"/>
        <w:bottom w:val="single" w:sz="4" w:space="0" w:color="C00000"/>
        <w:right w:val="single" w:sz="4" w:space="0" w:color="C00000"/>
      </w:pBdr>
      <w:shd w:val="clear" w:color="000000" w:fill="C00000"/>
      <w:spacing w:before="100" w:beforeAutospacing="1" w:after="100" w:afterAutospacing="1"/>
      <w:jc w:val="center"/>
      <w:textAlignment w:val="center"/>
    </w:pPr>
    <w:rPr>
      <w:rFonts w:ascii="Gotham Book" w:hAnsi="Gotham Book"/>
      <w:b/>
      <w:bCs/>
      <w:color w:val="FFFFFF"/>
      <w:sz w:val="18"/>
      <w:szCs w:val="18"/>
      <w:lang w:val="es-MX" w:eastAsia="es-MX"/>
    </w:rPr>
  </w:style>
  <w:style w:type="paragraph" w:customStyle="1" w:styleId="9">
    <w:name w:val="9"/>
    <w:basedOn w:val="Normal"/>
    <w:next w:val="Puesto"/>
    <w:qFormat/>
    <w:rsid w:val="000D52F0"/>
    <w:pPr>
      <w:jc w:val="center"/>
    </w:pPr>
    <w:rPr>
      <w:rFonts w:ascii="Arial" w:hAnsi="Arial"/>
      <w:b/>
      <w:bCs/>
      <w:lang w:val="x-none"/>
    </w:rPr>
  </w:style>
  <w:style w:type="character" w:customStyle="1" w:styleId="CuerpodeltextoEspaciado0pto">
    <w:name w:val="Cuerpo del texto + Espaciado 0 pto"/>
    <w:rsid w:val="002D0A96"/>
    <w:rPr>
      <w:rFonts w:ascii="Arial" w:eastAsia="Arial" w:hAnsi="Arial" w:cs="Arial"/>
      <w:b w:val="0"/>
      <w:bCs w:val="0"/>
      <w:i w:val="0"/>
      <w:iCs w:val="0"/>
      <w:smallCaps w:val="0"/>
      <w:strike w:val="0"/>
      <w:spacing w:val="-10"/>
      <w:sz w:val="21"/>
      <w:szCs w:val="21"/>
    </w:rPr>
  </w:style>
  <w:style w:type="character" w:customStyle="1" w:styleId="Ttulo1Espaciado0pto">
    <w:name w:val="Título #1 + Espaciado 0 pto"/>
    <w:rsid w:val="002D0A96"/>
    <w:rPr>
      <w:rFonts w:ascii="Arial" w:eastAsia="Arial" w:hAnsi="Arial" w:cs="Arial"/>
      <w:b w:val="0"/>
      <w:bCs w:val="0"/>
      <w:i w:val="0"/>
      <w:iCs w:val="0"/>
      <w:smallCaps w:val="0"/>
      <w:strike w:val="0"/>
      <w:spacing w:val="-10"/>
      <w:sz w:val="21"/>
      <w:szCs w:val="21"/>
    </w:rPr>
  </w:style>
  <w:style w:type="character" w:customStyle="1" w:styleId="Ttulo4Espaciado-1pto">
    <w:name w:val="Título #4 + Espaciado -1 pto"/>
    <w:rsid w:val="002D0A96"/>
    <w:rPr>
      <w:rFonts w:ascii="Arial" w:eastAsia="Arial" w:hAnsi="Arial" w:cs="Arial"/>
      <w:b w:val="0"/>
      <w:bCs w:val="0"/>
      <w:i w:val="0"/>
      <w:iCs w:val="0"/>
      <w:smallCaps w:val="0"/>
      <w:strike w:val="0"/>
      <w:spacing w:val="-20"/>
      <w:sz w:val="18"/>
      <w:szCs w:val="18"/>
    </w:rPr>
  </w:style>
  <w:style w:type="character" w:customStyle="1" w:styleId="Cuerpodeltexto2Espaciado0pto">
    <w:name w:val="Cuerpo del texto (2) + Espaciado 0 pto"/>
    <w:qFormat/>
    <w:rsid w:val="002D0A96"/>
    <w:rPr>
      <w:rFonts w:ascii="Arial" w:eastAsia="Arial" w:hAnsi="Arial" w:cs="Arial"/>
      <w:b w:val="0"/>
      <w:bCs w:val="0"/>
      <w:i w:val="0"/>
      <w:iCs w:val="0"/>
      <w:smallCaps w:val="0"/>
      <w:strike w:val="0"/>
      <w:spacing w:val="-10"/>
      <w:sz w:val="16"/>
      <w:szCs w:val="16"/>
    </w:rPr>
  </w:style>
  <w:style w:type="character" w:customStyle="1" w:styleId="Cuerpodeltexto9Espaciado1pto">
    <w:name w:val="Cuerpo del texto (9) + Espaciado 1 pto"/>
    <w:rsid w:val="002D0A96"/>
    <w:rPr>
      <w:rFonts w:ascii="Arial" w:eastAsia="Arial" w:hAnsi="Arial" w:cs="Arial"/>
      <w:b w:val="0"/>
      <w:bCs w:val="0"/>
      <w:i w:val="0"/>
      <w:iCs w:val="0"/>
      <w:smallCaps w:val="0"/>
      <w:strike w:val="0"/>
      <w:spacing w:val="30"/>
      <w:sz w:val="18"/>
      <w:szCs w:val="18"/>
    </w:rPr>
  </w:style>
  <w:style w:type="character" w:customStyle="1" w:styleId="Cuerpodeltexto25Espaciado1pto">
    <w:name w:val="Cuerpo del texto (25) + Espaciado 1 pto"/>
    <w:rsid w:val="002D0A96"/>
    <w:rPr>
      <w:rFonts w:ascii="Arial" w:eastAsia="Arial" w:hAnsi="Arial" w:cs="Arial"/>
      <w:b w:val="0"/>
      <w:bCs w:val="0"/>
      <w:i w:val="0"/>
      <w:iCs w:val="0"/>
      <w:smallCaps w:val="0"/>
      <w:strike w:val="0"/>
      <w:spacing w:val="30"/>
      <w:sz w:val="18"/>
      <w:szCs w:val="18"/>
    </w:rPr>
  </w:style>
  <w:style w:type="character" w:customStyle="1" w:styleId="Cuerpodeltexto22Espaciado1pto">
    <w:name w:val="Cuerpo del texto (22) + Espaciado 1 pto"/>
    <w:rsid w:val="002D0A96"/>
    <w:rPr>
      <w:rFonts w:ascii="Arial" w:eastAsia="Arial" w:hAnsi="Arial" w:cs="Arial"/>
      <w:b w:val="0"/>
      <w:bCs w:val="0"/>
      <w:i w:val="0"/>
      <w:iCs w:val="0"/>
      <w:smallCaps w:val="0"/>
      <w:strike w:val="0"/>
      <w:spacing w:val="30"/>
      <w:sz w:val="18"/>
      <w:szCs w:val="18"/>
    </w:rPr>
  </w:style>
  <w:style w:type="character" w:customStyle="1" w:styleId="Cuerpodeltexto29Negrita">
    <w:name w:val="Cuerpo del texto (29) + Negrita"/>
    <w:rsid w:val="002D0A96"/>
    <w:rPr>
      <w:rFonts w:ascii="Arial" w:eastAsia="Arial" w:hAnsi="Arial" w:cs="Arial"/>
      <w:b/>
      <w:bCs/>
      <w:i w:val="0"/>
      <w:iCs w:val="0"/>
      <w:smallCaps w:val="0"/>
      <w:strike w:val="0"/>
      <w:spacing w:val="0"/>
      <w:sz w:val="18"/>
      <w:szCs w:val="18"/>
    </w:rPr>
  </w:style>
  <w:style w:type="character" w:customStyle="1" w:styleId="Cuerpodeltexto29105pto">
    <w:name w:val="Cuerpo del texto (29) + 10.5 pto"/>
    <w:rsid w:val="002D0A96"/>
    <w:rPr>
      <w:rFonts w:ascii="Arial" w:eastAsia="Arial" w:hAnsi="Arial" w:cs="Arial"/>
      <w:b w:val="0"/>
      <w:bCs w:val="0"/>
      <w:i w:val="0"/>
      <w:iCs w:val="0"/>
      <w:smallCaps w:val="0"/>
      <w:strike w:val="0"/>
      <w:spacing w:val="0"/>
      <w:sz w:val="21"/>
      <w:szCs w:val="21"/>
    </w:rPr>
  </w:style>
  <w:style w:type="character" w:customStyle="1" w:styleId="Cuerpodeltexto416pto">
    <w:name w:val="Cuerpo del texto (4) + 16 pto"/>
    <w:rsid w:val="002D0A96"/>
    <w:rPr>
      <w:rFonts w:ascii="Arial" w:eastAsia="Arial" w:hAnsi="Arial" w:cs="Arial"/>
      <w:b w:val="0"/>
      <w:bCs w:val="0"/>
      <w:i w:val="0"/>
      <w:iCs w:val="0"/>
      <w:smallCaps w:val="0"/>
      <w:strike w:val="0"/>
      <w:spacing w:val="0"/>
      <w:sz w:val="32"/>
      <w:szCs w:val="32"/>
    </w:rPr>
  </w:style>
  <w:style w:type="character" w:customStyle="1" w:styleId="Cuerpodeltexto300">
    <w:name w:val="Cuerpo del texto (30)_"/>
    <w:link w:val="Cuerpodeltexto301"/>
    <w:rsid w:val="002D0A96"/>
    <w:rPr>
      <w:rFonts w:ascii="Century Schoolbook" w:eastAsia="Century Schoolbook" w:hAnsi="Century Schoolbook" w:cs="Century Schoolbook"/>
      <w:spacing w:val="10"/>
      <w:sz w:val="18"/>
      <w:szCs w:val="18"/>
      <w:shd w:val="clear" w:color="auto" w:fill="FFFFFF"/>
    </w:rPr>
  </w:style>
  <w:style w:type="character" w:customStyle="1" w:styleId="Cuerpodeltexto32">
    <w:name w:val="Cuerpo del texto (32)_"/>
    <w:link w:val="Cuerpodeltexto320"/>
    <w:rsid w:val="002D0A96"/>
    <w:rPr>
      <w:rFonts w:ascii="Arial" w:eastAsia="Arial" w:hAnsi="Arial" w:cs="Arial"/>
      <w:spacing w:val="30"/>
      <w:sz w:val="19"/>
      <w:szCs w:val="19"/>
      <w:shd w:val="clear" w:color="auto" w:fill="FFFFFF"/>
    </w:rPr>
  </w:style>
  <w:style w:type="character" w:customStyle="1" w:styleId="Cuerpodeltexto31">
    <w:name w:val="Cuerpo del texto (31)_"/>
    <w:rsid w:val="002D0A96"/>
    <w:rPr>
      <w:rFonts w:ascii="Arial" w:eastAsia="Arial" w:hAnsi="Arial" w:cs="Arial"/>
      <w:b w:val="0"/>
      <w:bCs w:val="0"/>
      <w:i w:val="0"/>
      <w:iCs w:val="0"/>
      <w:smallCaps w:val="0"/>
      <w:strike w:val="0"/>
      <w:spacing w:val="0"/>
      <w:sz w:val="21"/>
      <w:szCs w:val="21"/>
    </w:rPr>
  </w:style>
  <w:style w:type="character" w:customStyle="1" w:styleId="Cuerpodeltexto310">
    <w:name w:val="Cuerpo del texto (31)"/>
    <w:rsid w:val="002D0A96"/>
    <w:rPr>
      <w:rFonts w:ascii="Arial" w:eastAsia="Arial" w:hAnsi="Arial" w:cs="Arial"/>
      <w:b w:val="0"/>
      <w:bCs w:val="0"/>
      <w:i w:val="0"/>
      <w:iCs w:val="0"/>
      <w:smallCaps w:val="0"/>
      <w:strike w:val="0"/>
      <w:spacing w:val="0"/>
      <w:sz w:val="21"/>
      <w:szCs w:val="21"/>
    </w:rPr>
  </w:style>
  <w:style w:type="character" w:customStyle="1" w:styleId="Cuerpodeltexto33">
    <w:name w:val="Cuerpo del texto (33)_"/>
    <w:link w:val="Cuerpodeltexto330"/>
    <w:rsid w:val="002D0A96"/>
    <w:rPr>
      <w:rFonts w:ascii="Arial" w:eastAsia="Arial" w:hAnsi="Arial" w:cs="Arial"/>
      <w:sz w:val="53"/>
      <w:szCs w:val="53"/>
      <w:shd w:val="clear" w:color="auto" w:fill="FFFFFF"/>
    </w:rPr>
  </w:style>
  <w:style w:type="character" w:customStyle="1" w:styleId="Cuerpodeltexto34">
    <w:name w:val="Cuerpo del texto (34)_"/>
    <w:link w:val="Cuerpodeltexto340"/>
    <w:rsid w:val="002D0A96"/>
    <w:rPr>
      <w:rFonts w:ascii="Arial" w:eastAsia="Arial" w:hAnsi="Arial" w:cs="Arial"/>
      <w:shd w:val="clear" w:color="auto" w:fill="FFFFFF"/>
    </w:rPr>
  </w:style>
  <w:style w:type="paragraph" w:customStyle="1" w:styleId="Cuerpodeltexto301">
    <w:name w:val="Cuerpo del texto (30)"/>
    <w:basedOn w:val="Normal"/>
    <w:link w:val="Cuerpodeltexto300"/>
    <w:rsid w:val="002D0A96"/>
    <w:pPr>
      <w:shd w:val="clear" w:color="auto" w:fill="FFFFFF"/>
      <w:spacing w:before="60" w:line="168" w:lineRule="exact"/>
    </w:pPr>
    <w:rPr>
      <w:rFonts w:ascii="Century Schoolbook" w:eastAsia="Century Schoolbook" w:hAnsi="Century Schoolbook" w:cs="Century Schoolbook"/>
      <w:spacing w:val="10"/>
      <w:sz w:val="18"/>
      <w:szCs w:val="18"/>
      <w:lang w:val="es-MX" w:eastAsia="es-MX"/>
    </w:rPr>
  </w:style>
  <w:style w:type="paragraph" w:customStyle="1" w:styleId="Cuerpodeltexto320">
    <w:name w:val="Cuerpo del texto (32)"/>
    <w:basedOn w:val="Normal"/>
    <w:link w:val="Cuerpodeltexto32"/>
    <w:rsid w:val="002D0A96"/>
    <w:pPr>
      <w:shd w:val="clear" w:color="auto" w:fill="FFFFFF"/>
      <w:spacing w:line="0" w:lineRule="atLeast"/>
    </w:pPr>
    <w:rPr>
      <w:rFonts w:ascii="Arial" w:eastAsia="Arial" w:hAnsi="Arial" w:cs="Arial"/>
      <w:spacing w:val="30"/>
      <w:sz w:val="19"/>
      <w:szCs w:val="19"/>
      <w:lang w:val="es-MX" w:eastAsia="es-MX"/>
    </w:rPr>
  </w:style>
  <w:style w:type="paragraph" w:customStyle="1" w:styleId="Cuerpodeltexto330">
    <w:name w:val="Cuerpo del texto (33)"/>
    <w:basedOn w:val="Normal"/>
    <w:link w:val="Cuerpodeltexto33"/>
    <w:rsid w:val="002D0A96"/>
    <w:pPr>
      <w:shd w:val="clear" w:color="auto" w:fill="FFFFFF"/>
      <w:spacing w:line="0" w:lineRule="atLeast"/>
    </w:pPr>
    <w:rPr>
      <w:rFonts w:ascii="Arial" w:eastAsia="Arial" w:hAnsi="Arial" w:cs="Arial"/>
      <w:sz w:val="53"/>
      <w:szCs w:val="53"/>
      <w:lang w:val="es-MX" w:eastAsia="es-MX"/>
    </w:rPr>
  </w:style>
  <w:style w:type="paragraph" w:customStyle="1" w:styleId="Cuerpodeltexto340">
    <w:name w:val="Cuerpo del texto (34)"/>
    <w:basedOn w:val="Normal"/>
    <w:link w:val="Cuerpodeltexto34"/>
    <w:rsid w:val="002D0A96"/>
    <w:pPr>
      <w:shd w:val="clear" w:color="auto" w:fill="FFFFFF"/>
      <w:spacing w:line="326" w:lineRule="exact"/>
    </w:pPr>
    <w:rPr>
      <w:rFonts w:ascii="Arial" w:eastAsia="Arial" w:hAnsi="Arial" w:cs="Arial"/>
      <w:sz w:val="20"/>
      <w:szCs w:val="20"/>
      <w:lang w:val="es-MX" w:eastAsia="es-MX"/>
    </w:rPr>
  </w:style>
  <w:style w:type="character" w:customStyle="1" w:styleId="Ttulo13">
    <w:name w:val="Título #1 (3)_"/>
    <w:link w:val="Ttulo130"/>
    <w:rsid w:val="005303BC"/>
    <w:rPr>
      <w:rFonts w:ascii="Arial" w:eastAsia="Arial" w:hAnsi="Arial" w:cs="Arial"/>
      <w:sz w:val="23"/>
      <w:szCs w:val="23"/>
      <w:shd w:val="clear" w:color="auto" w:fill="FFFFFF"/>
    </w:rPr>
  </w:style>
  <w:style w:type="character" w:customStyle="1" w:styleId="Ttulo2Sinnegrita">
    <w:name w:val="Título #2 + Sin negrita"/>
    <w:rsid w:val="005303BC"/>
    <w:rPr>
      <w:rFonts w:ascii="Arial" w:eastAsia="Arial" w:hAnsi="Arial" w:cs="Arial"/>
      <w:b/>
      <w:bCs/>
      <w:spacing w:val="-10"/>
      <w:sz w:val="23"/>
      <w:szCs w:val="23"/>
      <w:shd w:val="clear" w:color="auto" w:fill="FFFFFF"/>
    </w:rPr>
  </w:style>
  <w:style w:type="character" w:customStyle="1" w:styleId="Ttulo22Negrita">
    <w:name w:val="Título #2 (2) + Negrita"/>
    <w:rsid w:val="005303BC"/>
    <w:rPr>
      <w:rFonts w:ascii="Arial" w:eastAsia="Arial" w:hAnsi="Arial" w:cs="Arial"/>
      <w:b/>
      <w:bCs/>
      <w:spacing w:val="-10"/>
      <w:sz w:val="23"/>
      <w:szCs w:val="23"/>
      <w:shd w:val="clear" w:color="auto" w:fill="FFFFFF"/>
    </w:rPr>
  </w:style>
  <w:style w:type="paragraph" w:customStyle="1" w:styleId="Ttulo130">
    <w:name w:val="Título #1 (3)"/>
    <w:basedOn w:val="Normal"/>
    <w:link w:val="Ttulo13"/>
    <w:rsid w:val="005303BC"/>
    <w:pPr>
      <w:shd w:val="clear" w:color="auto" w:fill="FFFFFF"/>
      <w:spacing w:before="240" w:after="420" w:line="0" w:lineRule="atLeast"/>
      <w:jc w:val="both"/>
      <w:outlineLvl w:val="0"/>
    </w:pPr>
    <w:rPr>
      <w:rFonts w:ascii="Arial" w:eastAsia="Arial" w:hAnsi="Arial" w:cs="Arial"/>
      <w:sz w:val="23"/>
      <w:szCs w:val="23"/>
      <w:lang w:val="es-MX" w:eastAsia="es-MX"/>
    </w:rPr>
  </w:style>
  <w:style w:type="paragraph" w:customStyle="1" w:styleId="8">
    <w:name w:val="8"/>
    <w:basedOn w:val="Normal"/>
    <w:next w:val="Puesto"/>
    <w:qFormat/>
    <w:rsid w:val="005303BC"/>
    <w:pPr>
      <w:spacing w:line="288" w:lineRule="auto"/>
      <w:jc w:val="center"/>
    </w:pPr>
    <w:rPr>
      <w:rFonts w:ascii="Arial" w:eastAsia="Batang" w:hAnsi="Arial" w:cs="Arial"/>
      <w:b/>
      <w:bCs/>
    </w:rPr>
  </w:style>
  <w:style w:type="character" w:customStyle="1" w:styleId="Ttulo1Espaciado1pto">
    <w:name w:val="Título #1 + Espaciado 1 pto"/>
    <w:rsid w:val="005C25B9"/>
    <w:rPr>
      <w:rFonts w:ascii="Arial" w:eastAsia="Arial" w:hAnsi="Arial" w:cs="Arial"/>
      <w:spacing w:val="30"/>
      <w:sz w:val="21"/>
      <w:szCs w:val="21"/>
      <w:shd w:val="clear" w:color="auto" w:fill="FFFFFF"/>
    </w:rPr>
  </w:style>
  <w:style w:type="character" w:customStyle="1" w:styleId="Cuerpodeltexto49pto">
    <w:name w:val="Cuerpo del texto (4) + 9 pto"/>
    <w:rsid w:val="005C25B9"/>
    <w:rPr>
      <w:rFonts w:ascii="Arial" w:eastAsia="Arial" w:hAnsi="Arial" w:cs="Arial"/>
      <w:spacing w:val="0"/>
      <w:sz w:val="18"/>
      <w:szCs w:val="18"/>
      <w:shd w:val="clear" w:color="auto" w:fill="FFFFFF"/>
    </w:rPr>
  </w:style>
  <w:style w:type="character" w:customStyle="1" w:styleId="Ttulo25">
    <w:name w:val="Título #2 (5)_"/>
    <w:link w:val="Ttulo250"/>
    <w:rsid w:val="0084406B"/>
    <w:rPr>
      <w:rFonts w:ascii="Calibri" w:eastAsia="Calibri" w:hAnsi="Calibri" w:cs="Calibri"/>
      <w:sz w:val="34"/>
      <w:szCs w:val="34"/>
      <w:shd w:val="clear" w:color="auto" w:fill="FFFFFF"/>
    </w:rPr>
  </w:style>
  <w:style w:type="paragraph" w:customStyle="1" w:styleId="Ttulo250">
    <w:name w:val="Título #2 (5)"/>
    <w:basedOn w:val="Normal"/>
    <w:link w:val="Ttulo25"/>
    <w:rsid w:val="0084406B"/>
    <w:pPr>
      <w:shd w:val="clear" w:color="auto" w:fill="FFFFFF"/>
      <w:spacing w:line="0" w:lineRule="atLeast"/>
      <w:outlineLvl w:val="1"/>
    </w:pPr>
    <w:rPr>
      <w:rFonts w:ascii="Calibri" w:eastAsia="Calibri" w:hAnsi="Calibri" w:cs="Calibri"/>
      <w:sz w:val="34"/>
      <w:szCs w:val="34"/>
      <w:lang w:val="es-MX" w:eastAsia="es-MX"/>
    </w:rPr>
  </w:style>
  <w:style w:type="character" w:customStyle="1" w:styleId="Cuerpodeltexto12Sinnegrita">
    <w:name w:val="Cuerpo del texto (12) + Sin negrita"/>
    <w:rsid w:val="0084406B"/>
    <w:rPr>
      <w:rFonts w:ascii="Arial" w:eastAsia="Arial" w:hAnsi="Arial" w:cs="Arial"/>
      <w:b/>
      <w:bCs/>
      <w:sz w:val="24"/>
      <w:szCs w:val="24"/>
      <w:shd w:val="clear" w:color="auto" w:fill="FFFFFF"/>
    </w:rPr>
  </w:style>
  <w:style w:type="character" w:customStyle="1" w:styleId="Notaalpie">
    <w:name w:val="Nota al pie_"/>
    <w:link w:val="Notaalpie0"/>
    <w:rsid w:val="0084406B"/>
    <w:rPr>
      <w:rFonts w:ascii="Arial" w:eastAsia="Arial" w:hAnsi="Arial" w:cs="Arial"/>
      <w:sz w:val="14"/>
      <w:szCs w:val="14"/>
      <w:shd w:val="clear" w:color="auto" w:fill="FFFFFF"/>
    </w:rPr>
  </w:style>
  <w:style w:type="character" w:customStyle="1" w:styleId="Notaalpie2">
    <w:name w:val="Nota al pie (2)_"/>
    <w:link w:val="Notaalpie20"/>
    <w:rsid w:val="0084406B"/>
    <w:rPr>
      <w:rFonts w:ascii="Arial" w:eastAsia="Arial" w:hAnsi="Arial" w:cs="Arial"/>
      <w:sz w:val="23"/>
      <w:szCs w:val="23"/>
      <w:shd w:val="clear" w:color="auto" w:fill="FFFFFF"/>
    </w:rPr>
  </w:style>
  <w:style w:type="character" w:customStyle="1" w:styleId="Ttulo39">
    <w:name w:val="Título #3 (9)_"/>
    <w:link w:val="Ttulo390"/>
    <w:rsid w:val="0084406B"/>
    <w:rPr>
      <w:rFonts w:ascii="Calibri" w:eastAsia="Calibri" w:hAnsi="Calibri" w:cs="Calibri"/>
      <w:sz w:val="35"/>
      <w:szCs w:val="35"/>
      <w:shd w:val="clear" w:color="auto" w:fill="FFFFFF"/>
    </w:rPr>
  </w:style>
  <w:style w:type="character" w:customStyle="1" w:styleId="Ttulo310">
    <w:name w:val="Título #3 (10)_"/>
    <w:link w:val="Ttulo3100"/>
    <w:rsid w:val="0084406B"/>
    <w:rPr>
      <w:rFonts w:ascii="Calibri" w:eastAsia="Calibri" w:hAnsi="Calibri" w:cs="Calibri"/>
      <w:sz w:val="34"/>
      <w:szCs w:val="34"/>
      <w:shd w:val="clear" w:color="auto" w:fill="FFFFFF"/>
    </w:rPr>
  </w:style>
  <w:style w:type="character" w:customStyle="1" w:styleId="Ttulo312">
    <w:name w:val="Título #3 (12)_"/>
    <w:link w:val="Ttulo3120"/>
    <w:rsid w:val="0084406B"/>
    <w:rPr>
      <w:rFonts w:ascii="Calibri" w:eastAsia="Calibri" w:hAnsi="Calibri" w:cs="Calibri"/>
      <w:sz w:val="35"/>
      <w:szCs w:val="35"/>
      <w:shd w:val="clear" w:color="auto" w:fill="FFFFFF"/>
    </w:rPr>
  </w:style>
  <w:style w:type="paragraph" w:customStyle="1" w:styleId="Notaalpie0">
    <w:name w:val="Nota al pie"/>
    <w:basedOn w:val="Normal"/>
    <w:link w:val="Notaalpie"/>
    <w:rsid w:val="0084406B"/>
    <w:pPr>
      <w:shd w:val="clear" w:color="auto" w:fill="FFFFFF"/>
      <w:spacing w:line="211" w:lineRule="exact"/>
    </w:pPr>
    <w:rPr>
      <w:rFonts w:ascii="Arial" w:eastAsia="Arial" w:hAnsi="Arial" w:cs="Arial"/>
      <w:sz w:val="14"/>
      <w:szCs w:val="14"/>
      <w:lang w:val="es-MX" w:eastAsia="es-MX"/>
    </w:rPr>
  </w:style>
  <w:style w:type="paragraph" w:customStyle="1" w:styleId="Notaalpie20">
    <w:name w:val="Nota al pie (2)"/>
    <w:basedOn w:val="Normal"/>
    <w:link w:val="Notaalpie2"/>
    <w:rsid w:val="0084406B"/>
    <w:pPr>
      <w:shd w:val="clear" w:color="auto" w:fill="FFFFFF"/>
      <w:spacing w:before="660" w:line="0" w:lineRule="atLeast"/>
    </w:pPr>
    <w:rPr>
      <w:rFonts w:ascii="Arial" w:eastAsia="Arial" w:hAnsi="Arial" w:cs="Arial"/>
      <w:sz w:val="23"/>
      <w:szCs w:val="23"/>
      <w:lang w:val="es-MX" w:eastAsia="es-MX"/>
    </w:rPr>
  </w:style>
  <w:style w:type="paragraph" w:customStyle="1" w:styleId="Ttulo390">
    <w:name w:val="Título #3 (9)"/>
    <w:basedOn w:val="Normal"/>
    <w:link w:val="Ttulo39"/>
    <w:rsid w:val="0084406B"/>
    <w:pPr>
      <w:shd w:val="clear" w:color="auto" w:fill="FFFFFF"/>
      <w:spacing w:line="0" w:lineRule="atLeast"/>
      <w:outlineLvl w:val="2"/>
    </w:pPr>
    <w:rPr>
      <w:rFonts w:ascii="Calibri" w:eastAsia="Calibri" w:hAnsi="Calibri" w:cs="Calibri"/>
      <w:sz w:val="35"/>
      <w:szCs w:val="35"/>
      <w:lang w:val="es-MX" w:eastAsia="es-MX"/>
    </w:rPr>
  </w:style>
  <w:style w:type="paragraph" w:customStyle="1" w:styleId="Ttulo3100">
    <w:name w:val="Título #3 (10)"/>
    <w:basedOn w:val="Normal"/>
    <w:link w:val="Ttulo310"/>
    <w:rsid w:val="0084406B"/>
    <w:pPr>
      <w:shd w:val="clear" w:color="auto" w:fill="FFFFFF"/>
      <w:spacing w:line="0" w:lineRule="atLeast"/>
      <w:outlineLvl w:val="2"/>
    </w:pPr>
    <w:rPr>
      <w:rFonts w:ascii="Calibri" w:eastAsia="Calibri" w:hAnsi="Calibri" w:cs="Calibri"/>
      <w:sz w:val="34"/>
      <w:szCs w:val="34"/>
      <w:lang w:val="es-MX" w:eastAsia="es-MX"/>
    </w:rPr>
  </w:style>
  <w:style w:type="paragraph" w:customStyle="1" w:styleId="Ttulo3120">
    <w:name w:val="Título #3 (12)"/>
    <w:basedOn w:val="Normal"/>
    <w:link w:val="Ttulo312"/>
    <w:rsid w:val="0084406B"/>
    <w:pPr>
      <w:shd w:val="clear" w:color="auto" w:fill="FFFFFF"/>
      <w:spacing w:line="0" w:lineRule="atLeast"/>
      <w:outlineLvl w:val="2"/>
    </w:pPr>
    <w:rPr>
      <w:rFonts w:ascii="Calibri" w:eastAsia="Calibri" w:hAnsi="Calibri" w:cs="Calibri"/>
      <w:sz w:val="35"/>
      <w:szCs w:val="35"/>
      <w:lang w:val="es-MX" w:eastAsia="es-MX"/>
    </w:rPr>
  </w:style>
  <w:style w:type="paragraph" w:customStyle="1" w:styleId="HeaderFooter">
    <w:name w:val="Header &amp; Footer"/>
    <w:rsid w:val="0084406B"/>
    <w:pPr>
      <w:tabs>
        <w:tab w:val="right" w:pos="9360"/>
      </w:tabs>
    </w:pPr>
    <w:rPr>
      <w:rFonts w:ascii="Helvetica" w:eastAsia="Arial Unicode MS" w:hAnsi="Helvetica"/>
      <w:color w:val="000000"/>
      <w:lang w:val="es-ES" w:eastAsia="es-ES"/>
    </w:rPr>
  </w:style>
  <w:style w:type="paragraph" w:customStyle="1" w:styleId="List0">
    <w:name w:val="List 0"/>
    <w:basedOn w:val="Letra"/>
    <w:semiHidden/>
    <w:rsid w:val="0084406B"/>
    <w:pPr>
      <w:numPr>
        <w:numId w:val="0"/>
      </w:numPr>
      <w:tabs>
        <w:tab w:val="num" w:pos="1647"/>
      </w:tabs>
      <w:ind w:firstLine="567"/>
    </w:pPr>
  </w:style>
  <w:style w:type="paragraph" w:customStyle="1" w:styleId="Letra">
    <w:name w:val="Letra"/>
    <w:rsid w:val="0084406B"/>
    <w:pPr>
      <w:numPr>
        <w:numId w:val="2"/>
      </w:numPr>
    </w:pPr>
    <w:rPr>
      <w:lang w:val="es-ES" w:eastAsia="es-ES"/>
    </w:rPr>
  </w:style>
  <w:style w:type="paragraph" w:customStyle="1" w:styleId="Lista21">
    <w:name w:val="Lista 21"/>
    <w:semiHidden/>
    <w:rsid w:val="0084406B"/>
    <w:pPr>
      <w:numPr>
        <w:numId w:val="4"/>
      </w:numPr>
    </w:pPr>
    <w:rPr>
      <w:lang w:val="es-ES" w:eastAsia="es-ES"/>
    </w:rPr>
  </w:style>
  <w:style w:type="paragraph" w:customStyle="1" w:styleId="Lista31">
    <w:name w:val="Lista 31"/>
    <w:basedOn w:val="Lista21"/>
    <w:semiHidden/>
    <w:rsid w:val="0084406B"/>
    <w:pPr>
      <w:numPr>
        <w:numId w:val="5"/>
      </w:numPr>
    </w:pPr>
  </w:style>
  <w:style w:type="paragraph" w:customStyle="1" w:styleId="Lista41">
    <w:name w:val="Lista 41"/>
    <w:basedOn w:val="Lista21"/>
    <w:semiHidden/>
    <w:rsid w:val="0084406B"/>
    <w:pPr>
      <w:numPr>
        <w:numId w:val="6"/>
      </w:numPr>
    </w:pPr>
  </w:style>
  <w:style w:type="paragraph" w:customStyle="1" w:styleId="Lista51">
    <w:name w:val="Lista 51"/>
    <w:basedOn w:val="Lista21"/>
    <w:semiHidden/>
    <w:rsid w:val="0084406B"/>
    <w:pPr>
      <w:numPr>
        <w:numId w:val="7"/>
      </w:numPr>
    </w:pPr>
  </w:style>
  <w:style w:type="paragraph" w:customStyle="1" w:styleId="List6">
    <w:name w:val="List 6"/>
    <w:basedOn w:val="Lista21"/>
    <w:semiHidden/>
    <w:rsid w:val="0084406B"/>
    <w:pPr>
      <w:numPr>
        <w:numId w:val="8"/>
      </w:numPr>
    </w:pPr>
  </w:style>
  <w:style w:type="paragraph" w:customStyle="1" w:styleId="List7">
    <w:name w:val="List 7"/>
    <w:basedOn w:val="Lista21"/>
    <w:semiHidden/>
    <w:rsid w:val="0084406B"/>
    <w:pPr>
      <w:numPr>
        <w:numId w:val="9"/>
      </w:numPr>
    </w:pPr>
  </w:style>
  <w:style w:type="paragraph" w:customStyle="1" w:styleId="List8">
    <w:name w:val="List 8"/>
    <w:basedOn w:val="Lista21"/>
    <w:semiHidden/>
    <w:rsid w:val="0084406B"/>
    <w:pPr>
      <w:numPr>
        <w:numId w:val="10"/>
      </w:numPr>
    </w:pPr>
  </w:style>
  <w:style w:type="paragraph" w:customStyle="1" w:styleId="List9">
    <w:name w:val="List 9"/>
    <w:basedOn w:val="Lista21"/>
    <w:autoRedefine/>
    <w:semiHidden/>
    <w:rsid w:val="0084406B"/>
    <w:pPr>
      <w:numPr>
        <w:numId w:val="11"/>
      </w:numPr>
    </w:pPr>
  </w:style>
  <w:style w:type="paragraph" w:customStyle="1" w:styleId="List10">
    <w:name w:val="List 10"/>
    <w:basedOn w:val="Lista21"/>
    <w:semiHidden/>
    <w:rsid w:val="0084406B"/>
    <w:pPr>
      <w:numPr>
        <w:numId w:val="12"/>
      </w:numPr>
    </w:pPr>
  </w:style>
  <w:style w:type="paragraph" w:customStyle="1" w:styleId="List11">
    <w:name w:val="List 11"/>
    <w:basedOn w:val="Lista21"/>
    <w:semiHidden/>
    <w:rsid w:val="0084406B"/>
    <w:pPr>
      <w:numPr>
        <w:numId w:val="13"/>
      </w:numPr>
    </w:pPr>
  </w:style>
  <w:style w:type="paragraph" w:customStyle="1" w:styleId="List12">
    <w:name w:val="List 12"/>
    <w:basedOn w:val="Lista21"/>
    <w:semiHidden/>
    <w:rsid w:val="0084406B"/>
    <w:pPr>
      <w:numPr>
        <w:numId w:val="14"/>
      </w:numPr>
    </w:pPr>
  </w:style>
  <w:style w:type="paragraph" w:customStyle="1" w:styleId="List13">
    <w:name w:val="List 13"/>
    <w:basedOn w:val="Lista21"/>
    <w:semiHidden/>
    <w:rsid w:val="0084406B"/>
    <w:pPr>
      <w:numPr>
        <w:numId w:val="15"/>
      </w:numPr>
    </w:pPr>
  </w:style>
  <w:style w:type="paragraph" w:customStyle="1" w:styleId="List14">
    <w:name w:val="List 14"/>
    <w:basedOn w:val="Lista21"/>
    <w:semiHidden/>
    <w:rsid w:val="0084406B"/>
    <w:pPr>
      <w:numPr>
        <w:numId w:val="16"/>
      </w:numPr>
    </w:pPr>
  </w:style>
  <w:style w:type="paragraph" w:customStyle="1" w:styleId="List15">
    <w:name w:val="List 15"/>
    <w:basedOn w:val="Lista21"/>
    <w:semiHidden/>
    <w:rsid w:val="0084406B"/>
    <w:pPr>
      <w:numPr>
        <w:numId w:val="17"/>
      </w:numPr>
    </w:pPr>
  </w:style>
  <w:style w:type="paragraph" w:customStyle="1" w:styleId="List16">
    <w:name w:val="List 16"/>
    <w:basedOn w:val="Lista21"/>
    <w:semiHidden/>
    <w:rsid w:val="0084406B"/>
    <w:pPr>
      <w:numPr>
        <w:numId w:val="18"/>
      </w:numPr>
    </w:pPr>
  </w:style>
  <w:style w:type="paragraph" w:customStyle="1" w:styleId="List17">
    <w:name w:val="List 17"/>
    <w:basedOn w:val="Lista21"/>
    <w:semiHidden/>
    <w:rsid w:val="0084406B"/>
    <w:pPr>
      <w:numPr>
        <w:numId w:val="19"/>
      </w:numPr>
    </w:pPr>
  </w:style>
  <w:style w:type="paragraph" w:customStyle="1" w:styleId="List18">
    <w:name w:val="List 18"/>
    <w:basedOn w:val="Lista21"/>
    <w:semiHidden/>
    <w:rsid w:val="0084406B"/>
    <w:pPr>
      <w:numPr>
        <w:numId w:val="20"/>
      </w:numPr>
    </w:pPr>
  </w:style>
  <w:style w:type="paragraph" w:customStyle="1" w:styleId="List19">
    <w:name w:val="List 19"/>
    <w:basedOn w:val="Lista21"/>
    <w:semiHidden/>
    <w:rsid w:val="0084406B"/>
    <w:pPr>
      <w:numPr>
        <w:numId w:val="21"/>
      </w:numPr>
    </w:pPr>
  </w:style>
  <w:style w:type="paragraph" w:customStyle="1" w:styleId="List20">
    <w:name w:val="List 20"/>
    <w:basedOn w:val="Lista21"/>
    <w:semiHidden/>
    <w:rsid w:val="0084406B"/>
    <w:pPr>
      <w:numPr>
        <w:numId w:val="22"/>
      </w:numPr>
    </w:pPr>
  </w:style>
  <w:style w:type="paragraph" w:customStyle="1" w:styleId="List21">
    <w:name w:val="List 21"/>
    <w:basedOn w:val="Lista21"/>
    <w:semiHidden/>
    <w:rsid w:val="0084406B"/>
    <w:pPr>
      <w:numPr>
        <w:numId w:val="23"/>
      </w:numPr>
    </w:pPr>
  </w:style>
  <w:style w:type="paragraph" w:customStyle="1" w:styleId="List22">
    <w:name w:val="List 22"/>
    <w:basedOn w:val="Lista21"/>
    <w:semiHidden/>
    <w:rsid w:val="0084406B"/>
    <w:pPr>
      <w:numPr>
        <w:numId w:val="24"/>
      </w:numPr>
    </w:pPr>
  </w:style>
  <w:style w:type="paragraph" w:customStyle="1" w:styleId="List23">
    <w:name w:val="List 23"/>
    <w:basedOn w:val="Lista21"/>
    <w:semiHidden/>
    <w:rsid w:val="0084406B"/>
    <w:pPr>
      <w:numPr>
        <w:numId w:val="25"/>
      </w:numPr>
    </w:pPr>
  </w:style>
  <w:style w:type="paragraph" w:customStyle="1" w:styleId="List24">
    <w:name w:val="List 24"/>
    <w:basedOn w:val="Lista21"/>
    <w:semiHidden/>
    <w:rsid w:val="0084406B"/>
    <w:pPr>
      <w:numPr>
        <w:numId w:val="26"/>
      </w:numPr>
    </w:pPr>
  </w:style>
  <w:style w:type="paragraph" w:customStyle="1" w:styleId="List25">
    <w:name w:val="List 25"/>
    <w:basedOn w:val="Lista21"/>
    <w:semiHidden/>
    <w:rsid w:val="0084406B"/>
    <w:pPr>
      <w:numPr>
        <w:numId w:val="27"/>
      </w:numPr>
    </w:pPr>
  </w:style>
  <w:style w:type="paragraph" w:customStyle="1" w:styleId="List26">
    <w:name w:val="List 26"/>
    <w:basedOn w:val="Lista21"/>
    <w:semiHidden/>
    <w:rsid w:val="0084406B"/>
    <w:pPr>
      <w:numPr>
        <w:numId w:val="28"/>
      </w:numPr>
    </w:pPr>
  </w:style>
  <w:style w:type="paragraph" w:customStyle="1" w:styleId="List27">
    <w:name w:val="List 27"/>
    <w:basedOn w:val="Lista21"/>
    <w:semiHidden/>
    <w:rsid w:val="0084406B"/>
    <w:pPr>
      <w:numPr>
        <w:numId w:val="29"/>
      </w:numPr>
    </w:pPr>
  </w:style>
  <w:style w:type="paragraph" w:customStyle="1" w:styleId="List28">
    <w:name w:val="List 28"/>
    <w:basedOn w:val="Lista21"/>
    <w:semiHidden/>
    <w:rsid w:val="0084406B"/>
    <w:pPr>
      <w:numPr>
        <w:numId w:val="30"/>
      </w:numPr>
    </w:pPr>
  </w:style>
  <w:style w:type="paragraph" w:customStyle="1" w:styleId="List29">
    <w:name w:val="List 29"/>
    <w:basedOn w:val="Lista21"/>
    <w:semiHidden/>
    <w:rsid w:val="0084406B"/>
    <w:pPr>
      <w:numPr>
        <w:numId w:val="31"/>
      </w:numPr>
    </w:pPr>
  </w:style>
  <w:style w:type="paragraph" w:customStyle="1" w:styleId="List30">
    <w:name w:val="List 30"/>
    <w:basedOn w:val="Lista21"/>
    <w:semiHidden/>
    <w:rsid w:val="0084406B"/>
    <w:pPr>
      <w:numPr>
        <w:numId w:val="32"/>
      </w:numPr>
    </w:pPr>
  </w:style>
  <w:style w:type="paragraph" w:customStyle="1" w:styleId="List31">
    <w:name w:val="List 31"/>
    <w:basedOn w:val="Lista21"/>
    <w:semiHidden/>
    <w:rsid w:val="0084406B"/>
    <w:pPr>
      <w:numPr>
        <w:numId w:val="33"/>
      </w:numPr>
    </w:pPr>
  </w:style>
  <w:style w:type="paragraph" w:customStyle="1" w:styleId="List32">
    <w:name w:val="List 32"/>
    <w:basedOn w:val="Lista21"/>
    <w:autoRedefine/>
    <w:semiHidden/>
    <w:rsid w:val="0084406B"/>
    <w:pPr>
      <w:numPr>
        <w:numId w:val="34"/>
      </w:numPr>
    </w:pPr>
  </w:style>
  <w:style w:type="paragraph" w:customStyle="1" w:styleId="List33">
    <w:name w:val="List 33"/>
    <w:basedOn w:val="Lista21"/>
    <w:autoRedefine/>
    <w:semiHidden/>
    <w:rsid w:val="0084406B"/>
    <w:pPr>
      <w:numPr>
        <w:numId w:val="35"/>
      </w:numPr>
    </w:pPr>
  </w:style>
  <w:style w:type="paragraph" w:customStyle="1" w:styleId="List34">
    <w:name w:val="List 34"/>
    <w:basedOn w:val="Lista21"/>
    <w:semiHidden/>
    <w:rsid w:val="0084406B"/>
    <w:pPr>
      <w:numPr>
        <w:numId w:val="36"/>
      </w:numPr>
    </w:pPr>
  </w:style>
  <w:style w:type="paragraph" w:customStyle="1" w:styleId="List35">
    <w:name w:val="List 35"/>
    <w:basedOn w:val="Lista21"/>
    <w:autoRedefine/>
    <w:semiHidden/>
    <w:rsid w:val="0084406B"/>
    <w:pPr>
      <w:numPr>
        <w:numId w:val="37"/>
      </w:numPr>
    </w:pPr>
  </w:style>
  <w:style w:type="paragraph" w:customStyle="1" w:styleId="List36">
    <w:name w:val="List 36"/>
    <w:basedOn w:val="Lista21"/>
    <w:autoRedefine/>
    <w:semiHidden/>
    <w:rsid w:val="0084406B"/>
    <w:pPr>
      <w:numPr>
        <w:numId w:val="38"/>
      </w:numPr>
    </w:pPr>
  </w:style>
  <w:style w:type="paragraph" w:customStyle="1" w:styleId="Prrafodelista6">
    <w:name w:val="Párrafo de lista6"/>
    <w:basedOn w:val="Normal"/>
    <w:rsid w:val="0084406B"/>
    <w:pPr>
      <w:spacing w:after="200" w:line="276" w:lineRule="auto"/>
      <w:ind w:left="720"/>
    </w:pPr>
    <w:rPr>
      <w:rFonts w:ascii="Calibri" w:hAnsi="Calibri"/>
      <w:sz w:val="22"/>
      <w:szCs w:val="22"/>
      <w:lang w:val="es-MX" w:eastAsia="en-US"/>
    </w:rPr>
  </w:style>
  <w:style w:type="character" w:customStyle="1" w:styleId="red1">
    <w:name w:val="red1"/>
    <w:rsid w:val="0084406B"/>
    <w:rPr>
      <w:b/>
      <w:bCs/>
      <w:color w:val="0000FF"/>
      <w:shd w:val="clear" w:color="auto" w:fill="FFFF00"/>
    </w:rPr>
  </w:style>
  <w:style w:type="paragraph" w:customStyle="1" w:styleId="7">
    <w:name w:val="7"/>
    <w:basedOn w:val="Normal"/>
    <w:next w:val="Puesto"/>
    <w:qFormat/>
    <w:rsid w:val="000B2E5E"/>
    <w:pPr>
      <w:jc w:val="center"/>
    </w:pPr>
    <w:rPr>
      <w:rFonts w:ascii="Arial" w:hAnsi="Arial"/>
      <w:b/>
      <w:spacing w:val="-2"/>
      <w:szCs w:val="20"/>
      <w:lang w:val="es-ES_tradnl"/>
    </w:rPr>
  </w:style>
  <w:style w:type="character" w:customStyle="1" w:styleId="Cuerpodeltexto9Sincursiva">
    <w:name w:val="Cuerpo del texto (9) + Sin cursiva"/>
    <w:rsid w:val="005220DD"/>
    <w:rPr>
      <w:rFonts w:ascii="Arial" w:eastAsia="Arial" w:hAnsi="Arial" w:cs="Arial"/>
      <w:i/>
      <w:iCs/>
      <w:sz w:val="23"/>
      <w:szCs w:val="23"/>
      <w:shd w:val="clear" w:color="auto" w:fill="FFFFFF"/>
    </w:rPr>
  </w:style>
  <w:style w:type="character" w:customStyle="1" w:styleId="CharacterStyle2">
    <w:name w:val="Character Style 2"/>
    <w:uiPriority w:val="99"/>
    <w:qFormat/>
    <w:rsid w:val="003C56AB"/>
    <w:rPr>
      <w:sz w:val="20"/>
      <w:szCs w:val="20"/>
    </w:rPr>
  </w:style>
  <w:style w:type="paragraph" w:customStyle="1" w:styleId="western">
    <w:name w:val="western"/>
    <w:basedOn w:val="Normal"/>
    <w:rsid w:val="003C56AB"/>
    <w:pPr>
      <w:spacing w:before="100" w:beforeAutospacing="1"/>
      <w:jc w:val="both"/>
    </w:pPr>
    <w:rPr>
      <w:color w:val="000000"/>
      <w:lang w:val="es-MX" w:eastAsia="es-MX"/>
    </w:rPr>
  </w:style>
  <w:style w:type="paragraph" w:styleId="Encabezadodemensaje">
    <w:name w:val="Message Header"/>
    <w:basedOn w:val="Normal"/>
    <w:link w:val="EncabezadodemensajeCar"/>
    <w:rsid w:val="003C56AB"/>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rPr>
  </w:style>
  <w:style w:type="character" w:customStyle="1" w:styleId="EncabezadodemensajeCar">
    <w:name w:val="Encabezado de mensaje Car"/>
    <w:link w:val="Encabezadodemensaje"/>
    <w:rsid w:val="003C56AB"/>
    <w:rPr>
      <w:rFonts w:ascii="Arial" w:hAnsi="Arial"/>
      <w:sz w:val="24"/>
      <w:szCs w:val="24"/>
      <w:shd w:val="pct20" w:color="auto" w:fill="auto"/>
      <w:lang w:val="es-ES" w:eastAsia="es-ES"/>
    </w:rPr>
  </w:style>
  <w:style w:type="paragraph" w:customStyle="1" w:styleId="ListaCC">
    <w:name w:val="Lista CC."/>
    <w:basedOn w:val="Normal"/>
    <w:rsid w:val="003C56AB"/>
    <w:rPr>
      <w:rFonts w:ascii="Arial" w:hAnsi="Arial"/>
      <w:sz w:val="20"/>
    </w:rPr>
  </w:style>
  <w:style w:type="paragraph" w:styleId="Textoindependienteprimerasangra">
    <w:name w:val="Body Text First Indent"/>
    <w:basedOn w:val="Textoindependiente"/>
    <w:link w:val="TextoindependienteprimerasangraCar"/>
    <w:rsid w:val="003C56AB"/>
    <w:pPr>
      <w:spacing w:after="120" w:line="240" w:lineRule="auto"/>
      <w:ind w:right="0" w:firstLine="210"/>
      <w:jc w:val="left"/>
    </w:pPr>
    <w:rPr>
      <w:rFonts w:ascii="Calibri" w:hAnsi="Calibri" w:cs="Times New Roman"/>
      <w:bCs w:val="0"/>
      <w:szCs w:val="24"/>
    </w:rPr>
  </w:style>
  <w:style w:type="character" w:customStyle="1" w:styleId="TextoindependienteprimerasangraCar">
    <w:name w:val="Texto independiente primera sangría Car"/>
    <w:link w:val="Textoindependienteprimerasangra"/>
    <w:rsid w:val="003C56AB"/>
    <w:rPr>
      <w:rFonts w:ascii="Calibri" w:hAnsi="Calibri" w:cs="Arial"/>
      <w:bCs w:val="0"/>
      <w:sz w:val="22"/>
      <w:szCs w:val="24"/>
      <w:lang w:val="es-ES" w:eastAsia="es-ES"/>
    </w:rPr>
  </w:style>
  <w:style w:type="paragraph" w:styleId="Textoindependienteprimerasangra2">
    <w:name w:val="Body Text First Indent 2"/>
    <w:basedOn w:val="Sangradetextonormal"/>
    <w:link w:val="Textoindependienteprimerasangra2Car"/>
    <w:uiPriority w:val="99"/>
    <w:rsid w:val="003C56AB"/>
    <w:pPr>
      <w:widowControl/>
      <w:spacing w:after="120"/>
      <w:ind w:left="283" w:firstLine="210"/>
      <w:jc w:val="left"/>
    </w:pPr>
    <w:rPr>
      <w:rFonts w:ascii="Arial" w:hAnsi="Arial"/>
      <w:snapToGrid/>
      <w:sz w:val="20"/>
      <w:szCs w:val="24"/>
    </w:rPr>
  </w:style>
  <w:style w:type="character" w:customStyle="1" w:styleId="Textoindependienteprimerasangra2Car">
    <w:name w:val="Texto independiente primera sangría 2 Car"/>
    <w:link w:val="Textoindependienteprimerasangra2"/>
    <w:uiPriority w:val="99"/>
    <w:rsid w:val="003C56AB"/>
    <w:rPr>
      <w:rFonts w:ascii="Arial" w:hAnsi="Arial"/>
      <w:snapToGrid/>
      <w:sz w:val="32"/>
      <w:szCs w:val="24"/>
      <w:lang w:val="es-ES" w:eastAsia="es-ES"/>
    </w:rPr>
  </w:style>
  <w:style w:type="paragraph" w:customStyle="1" w:styleId="BankNormal">
    <w:name w:val="BankNormal"/>
    <w:basedOn w:val="Normal"/>
    <w:rsid w:val="003C56AB"/>
    <w:pPr>
      <w:spacing w:after="240"/>
    </w:pPr>
    <w:rPr>
      <w:szCs w:val="20"/>
      <w:lang w:val="en-US" w:eastAsia="en-US"/>
    </w:rPr>
  </w:style>
  <w:style w:type="table" w:styleId="Tablaprofesional">
    <w:name w:val="Table Professional"/>
    <w:basedOn w:val="Tablanormal"/>
    <w:rsid w:val="003C56A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aconcolumnas4">
    <w:name w:val="Table Columns 4"/>
    <w:basedOn w:val="Tablanormal"/>
    <w:rsid w:val="003C56AB"/>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Normal">
    <w:name w:val="Table Normal"/>
    <w:qFormat/>
    <w:rsid w:val="003C56AB"/>
    <w:pPr>
      <w:pBdr>
        <w:top w:val="nil"/>
        <w:left w:val="nil"/>
        <w:bottom w:val="nil"/>
        <w:right w:val="nil"/>
        <w:between w:val="nil"/>
        <w:bar w:val="nil"/>
      </w:pBdr>
    </w:pPr>
    <w:rPr>
      <w:rFonts w:eastAsia="Arial Unicode MS"/>
      <w:bdr w:val="nil"/>
    </w:rPr>
    <w:tblPr>
      <w:tblInd w:w="0" w:type="dxa"/>
      <w:tblCellMar>
        <w:top w:w="0" w:type="dxa"/>
        <w:left w:w="0" w:type="dxa"/>
        <w:bottom w:w="0" w:type="dxa"/>
        <w:right w:w="0" w:type="dxa"/>
      </w:tblCellMar>
    </w:tblPr>
  </w:style>
  <w:style w:type="paragraph" w:customStyle="1" w:styleId="Cabeceraypie">
    <w:name w:val="Cabecera y pie"/>
    <w:rsid w:val="003C56AB"/>
    <w:pPr>
      <w:pBdr>
        <w:top w:val="nil"/>
        <w:left w:val="nil"/>
        <w:bottom w:val="nil"/>
        <w:right w:val="nil"/>
        <w:between w:val="nil"/>
        <w:bar w:val="nil"/>
      </w:pBdr>
      <w:tabs>
        <w:tab w:val="right" w:pos="9020"/>
      </w:tabs>
    </w:pPr>
    <w:rPr>
      <w:rFonts w:ascii="Helvetica" w:eastAsia="Arial Unicode MS" w:hAnsi="Arial Unicode MS" w:cs="Arial Unicode MS"/>
      <w:color w:val="000000"/>
      <w:sz w:val="24"/>
      <w:szCs w:val="24"/>
      <w:bdr w:val="nil"/>
      <w:lang w:val="es-ES_tradnl"/>
    </w:rPr>
  </w:style>
  <w:style w:type="character" w:customStyle="1" w:styleId="Hyperlink0">
    <w:name w:val="Hyperlink.0"/>
    <w:rsid w:val="003C56AB"/>
    <w:rPr>
      <w:strike w:val="0"/>
      <w:dstrike w:val="0"/>
      <w:color w:val="0000FF"/>
      <w:u w:val="none" w:color="0000FF"/>
    </w:rPr>
  </w:style>
  <w:style w:type="numbering" w:customStyle="1" w:styleId="Estiloimportado1">
    <w:name w:val="Estilo importado 1"/>
    <w:rsid w:val="003C56AB"/>
    <w:pPr>
      <w:numPr>
        <w:numId w:val="40"/>
      </w:numPr>
    </w:pPr>
  </w:style>
  <w:style w:type="paragraph" w:customStyle="1" w:styleId="Puesto1">
    <w:name w:val="Puesto1"/>
    <w:basedOn w:val="Normal"/>
    <w:next w:val="Normal"/>
    <w:uiPriority w:val="10"/>
    <w:qFormat/>
    <w:rsid w:val="003C56AB"/>
    <w:pPr>
      <w:spacing w:before="240" w:after="60"/>
      <w:jc w:val="center"/>
      <w:outlineLvl w:val="0"/>
    </w:pPr>
    <w:rPr>
      <w:rFonts w:ascii="Calibri Light" w:hAnsi="Calibri Light"/>
      <w:b/>
      <w:bCs/>
      <w:kern w:val="28"/>
      <w:sz w:val="32"/>
      <w:szCs w:val="32"/>
      <w:lang w:val="es-MX" w:eastAsia="en-US"/>
    </w:rPr>
  </w:style>
  <w:style w:type="table" w:customStyle="1" w:styleId="Cuadrculadetablaclara1">
    <w:name w:val="Cuadrícula de tabla clara1"/>
    <w:basedOn w:val="Tablanormal"/>
    <w:uiPriority w:val="40"/>
    <w:rsid w:val="003C56AB"/>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Ttulo2Negrita">
    <w:name w:val="Título #2 + Negrita"/>
    <w:rsid w:val="00D7593D"/>
    <w:rPr>
      <w:rFonts w:ascii="Arial" w:eastAsia="Arial" w:hAnsi="Arial" w:cs="Arial"/>
      <w:b/>
      <w:bCs/>
      <w:spacing w:val="-10"/>
      <w:sz w:val="21"/>
      <w:szCs w:val="21"/>
      <w:shd w:val="clear" w:color="auto" w:fill="FFFFFF"/>
    </w:rPr>
  </w:style>
  <w:style w:type="paragraph" w:customStyle="1" w:styleId="paragraph">
    <w:name w:val="paragraph"/>
    <w:basedOn w:val="Normal"/>
    <w:qFormat/>
    <w:rsid w:val="00D7593D"/>
    <w:pPr>
      <w:spacing w:before="100" w:beforeAutospacing="1" w:after="100" w:afterAutospacing="1"/>
    </w:pPr>
    <w:rPr>
      <w:lang w:val="es-MX" w:eastAsia="es-MX"/>
    </w:rPr>
  </w:style>
  <w:style w:type="character" w:customStyle="1" w:styleId="normaltextrun">
    <w:name w:val="normaltextrun"/>
    <w:rsid w:val="00D7593D"/>
  </w:style>
  <w:style w:type="character" w:customStyle="1" w:styleId="eop">
    <w:name w:val="eop"/>
    <w:rsid w:val="00D7593D"/>
  </w:style>
  <w:style w:type="character" w:customStyle="1" w:styleId="spellingerror">
    <w:name w:val="spellingerror"/>
    <w:rsid w:val="00D7593D"/>
  </w:style>
  <w:style w:type="paragraph" w:customStyle="1" w:styleId="6">
    <w:name w:val="6"/>
    <w:basedOn w:val="Normal"/>
    <w:next w:val="Puesto"/>
    <w:qFormat/>
    <w:rsid w:val="00DE0ACA"/>
    <w:pPr>
      <w:jc w:val="center"/>
    </w:pPr>
    <w:rPr>
      <w:rFonts w:ascii="Arial" w:hAnsi="Arial" w:cs="Arial"/>
      <w:b/>
      <w:bCs/>
      <w:lang w:val="es-MX"/>
    </w:rPr>
  </w:style>
  <w:style w:type="character" w:customStyle="1" w:styleId="CuerpodeltextoEspaciado18pto">
    <w:name w:val="Cuerpo del texto + Espaciado 18 pto"/>
    <w:rsid w:val="00DE0ACA"/>
    <w:rPr>
      <w:rFonts w:ascii="Tahoma" w:eastAsia="Tahoma" w:hAnsi="Tahoma" w:cs="Tahoma"/>
      <w:b w:val="0"/>
      <w:bCs w:val="0"/>
      <w:i w:val="0"/>
      <w:iCs w:val="0"/>
      <w:smallCaps w:val="0"/>
      <w:strike w:val="0"/>
      <w:color w:val="000000"/>
      <w:spacing w:val="370"/>
      <w:sz w:val="23"/>
      <w:szCs w:val="23"/>
      <w:shd w:val="clear" w:color="auto" w:fill="FFFFFF"/>
      <w:lang w:val="es-ES"/>
    </w:rPr>
  </w:style>
  <w:style w:type="character" w:customStyle="1" w:styleId="Ttulo29">
    <w:name w:val="Título #2 (9)"/>
    <w:rsid w:val="00DE0ACA"/>
    <w:rPr>
      <w:rFonts w:ascii="Arial" w:eastAsia="Arial" w:hAnsi="Arial" w:cs="Arial"/>
      <w:b w:val="0"/>
      <w:bCs w:val="0"/>
      <w:i w:val="0"/>
      <w:iCs w:val="0"/>
      <w:smallCaps w:val="0"/>
      <w:strike w:val="0"/>
      <w:spacing w:val="20"/>
      <w:sz w:val="30"/>
      <w:szCs w:val="30"/>
    </w:rPr>
  </w:style>
  <w:style w:type="character" w:customStyle="1" w:styleId="CuerpodeltextoEspaciado17pto">
    <w:name w:val="Cuerpo del texto + Espaciado 17 pto"/>
    <w:rsid w:val="009214CC"/>
    <w:rPr>
      <w:rFonts w:ascii="Segoe UI" w:eastAsia="Segoe UI" w:hAnsi="Segoe UI" w:cs="Segoe UI"/>
      <w:b w:val="0"/>
      <w:bCs w:val="0"/>
      <w:i w:val="0"/>
      <w:iCs w:val="0"/>
      <w:smallCaps w:val="0"/>
      <w:strike w:val="0"/>
      <w:spacing w:val="340"/>
      <w:sz w:val="25"/>
      <w:szCs w:val="25"/>
    </w:rPr>
  </w:style>
  <w:style w:type="character" w:customStyle="1" w:styleId="Ttulo1Espaciado4pto">
    <w:name w:val="Título #1 + Espaciado 4 pto"/>
    <w:rsid w:val="009214CC"/>
    <w:rPr>
      <w:rFonts w:ascii="Segoe UI" w:eastAsia="Segoe UI" w:hAnsi="Segoe UI" w:cs="Segoe UI"/>
      <w:b w:val="0"/>
      <w:bCs w:val="0"/>
      <w:i w:val="0"/>
      <w:iCs w:val="0"/>
      <w:smallCaps w:val="0"/>
      <w:strike w:val="0"/>
      <w:spacing w:val="90"/>
      <w:sz w:val="26"/>
      <w:szCs w:val="26"/>
    </w:rPr>
  </w:style>
  <w:style w:type="character" w:customStyle="1" w:styleId="Cuerpodeltexto2Espaciado2pto">
    <w:name w:val="Cuerpo del texto (2) + Espaciado 2 pto"/>
    <w:rsid w:val="009214CC"/>
    <w:rPr>
      <w:rFonts w:ascii="Segoe UI" w:eastAsia="Segoe UI" w:hAnsi="Segoe UI" w:cs="Segoe UI"/>
      <w:b w:val="0"/>
      <w:bCs w:val="0"/>
      <w:i w:val="0"/>
      <w:iCs w:val="0"/>
      <w:smallCaps w:val="0"/>
      <w:strike w:val="0"/>
      <w:spacing w:val="40"/>
      <w:sz w:val="25"/>
      <w:szCs w:val="25"/>
    </w:rPr>
  </w:style>
  <w:style w:type="character" w:customStyle="1" w:styleId="corte4fondoCar3">
    <w:name w:val="corte4 fondo Car3"/>
    <w:link w:val="corte4fondo"/>
    <w:locked/>
    <w:rsid w:val="00D2646A"/>
    <w:rPr>
      <w:rFonts w:ascii="Arial" w:hAnsi="Arial"/>
      <w:sz w:val="30"/>
      <w:lang w:val="es-ES_tradnl"/>
    </w:rPr>
  </w:style>
  <w:style w:type="paragraph" w:customStyle="1" w:styleId="corte4fondo">
    <w:name w:val="corte4 fondo"/>
    <w:basedOn w:val="Normal"/>
    <w:link w:val="corte4fondoCar3"/>
    <w:qFormat/>
    <w:rsid w:val="00D2646A"/>
    <w:pPr>
      <w:spacing w:line="360" w:lineRule="auto"/>
      <w:ind w:firstLine="709"/>
      <w:jc w:val="both"/>
    </w:pPr>
    <w:rPr>
      <w:rFonts w:ascii="Arial" w:hAnsi="Arial"/>
      <w:sz w:val="30"/>
      <w:szCs w:val="20"/>
      <w:lang w:val="es-ES_tradnl" w:eastAsia="es-MX"/>
    </w:rPr>
  </w:style>
  <w:style w:type="paragraph" w:customStyle="1" w:styleId="Style32">
    <w:name w:val="Style 3"/>
    <w:basedOn w:val="Normal"/>
    <w:uiPriority w:val="99"/>
    <w:qFormat/>
    <w:rsid w:val="00731DFE"/>
    <w:pPr>
      <w:widowControl w:val="0"/>
      <w:autoSpaceDE w:val="0"/>
      <w:autoSpaceDN w:val="0"/>
      <w:spacing w:before="180"/>
      <w:ind w:left="1152" w:right="1152"/>
      <w:jc w:val="both"/>
    </w:pPr>
    <w:rPr>
      <w:rFonts w:ascii="Arial" w:hAnsi="Arial" w:cs="Arial"/>
      <w:sz w:val="23"/>
      <w:szCs w:val="23"/>
      <w:lang w:val="en-US" w:eastAsia="es-MX"/>
    </w:rPr>
  </w:style>
  <w:style w:type="paragraph" w:customStyle="1" w:styleId="Style26">
    <w:name w:val="Style 2"/>
    <w:basedOn w:val="Normal"/>
    <w:uiPriority w:val="99"/>
    <w:qFormat/>
    <w:rsid w:val="00731DFE"/>
    <w:pPr>
      <w:widowControl w:val="0"/>
      <w:autoSpaceDE w:val="0"/>
      <w:autoSpaceDN w:val="0"/>
      <w:spacing w:before="360"/>
      <w:ind w:left="1080" w:right="936"/>
      <w:jc w:val="both"/>
    </w:pPr>
    <w:rPr>
      <w:rFonts w:ascii="Arial" w:hAnsi="Arial" w:cs="Arial"/>
      <w:sz w:val="23"/>
      <w:szCs w:val="23"/>
      <w:lang w:val="en-US" w:eastAsia="es-MX"/>
    </w:rPr>
  </w:style>
  <w:style w:type="paragraph" w:customStyle="1" w:styleId="Style40">
    <w:name w:val="Style 4"/>
    <w:basedOn w:val="Normal"/>
    <w:rsid w:val="00731DFE"/>
    <w:pPr>
      <w:widowControl w:val="0"/>
      <w:autoSpaceDE w:val="0"/>
      <w:autoSpaceDN w:val="0"/>
      <w:spacing w:before="144" w:line="271" w:lineRule="auto"/>
      <w:ind w:left="1224"/>
    </w:pPr>
    <w:rPr>
      <w:rFonts w:ascii="Arial" w:hAnsi="Arial" w:cs="Arial"/>
      <w:sz w:val="23"/>
      <w:szCs w:val="23"/>
      <w:lang w:val="en-US" w:eastAsia="es-MX"/>
    </w:rPr>
  </w:style>
  <w:style w:type="character" w:customStyle="1" w:styleId="CharacterStyle29">
    <w:name w:val="Character Style 29"/>
    <w:uiPriority w:val="99"/>
    <w:rsid w:val="00AC741B"/>
    <w:rPr>
      <w:rFonts w:ascii="Arial" w:hAnsi="Arial" w:cs="Arial"/>
      <w:color w:val="1D191D"/>
      <w:sz w:val="23"/>
      <w:szCs w:val="23"/>
    </w:rPr>
  </w:style>
  <w:style w:type="paragraph" w:customStyle="1" w:styleId="Style38">
    <w:name w:val="Style 38"/>
    <w:basedOn w:val="Normal"/>
    <w:uiPriority w:val="99"/>
    <w:rsid w:val="00AC741B"/>
    <w:pPr>
      <w:widowControl w:val="0"/>
      <w:autoSpaceDE w:val="0"/>
      <w:autoSpaceDN w:val="0"/>
      <w:ind w:left="1080" w:right="648"/>
      <w:jc w:val="both"/>
    </w:pPr>
    <w:rPr>
      <w:rFonts w:ascii="Arial" w:hAnsi="Arial" w:cs="Arial"/>
      <w:color w:val="25232B"/>
      <w:sz w:val="23"/>
      <w:szCs w:val="23"/>
      <w:lang w:val="en-US" w:eastAsia="es-MX"/>
    </w:rPr>
  </w:style>
  <w:style w:type="character" w:customStyle="1" w:styleId="CharacterStyle28">
    <w:name w:val="Character Style 28"/>
    <w:uiPriority w:val="99"/>
    <w:rsid w:val="00AC741B"/>
    <w:rPr>
      <w:rFonts w:ascii="Arial" w:hAnsi="Arial" w:cs="Arial"/>
      <w:color w:val="25232B"/>
      <w:sz w:val="23"/>
      <w:szCs w:val="23"/>
    </w:rPr>
  </w:style>
  <w:style w:type="paragraph" w:customStyle="1" w:styleId="Style37">
    <w:name w:val="Style 37"/>
    <w:basedOn w:val="Normal"/>
    <w:uiPriority w:val="99"/>
    <w:rsid w:val="00AC741B"/>
    <w:pPr>
      <w:widowControl w:val="0"/>
      <w:autoSpaceDE w:val="0"/>
      <w:autoSpaceDN w:val="0"/>
      <w:spacing w:before="612"/>
      <w:ind w:left="1224" w:right="1008"/>
      <w:jc w:val="both"/>
    </w:pPr>
    <w:rPr>
      <w:rFonts w:ascii="Arial" w:hAnsi="Arial" w:cs="Arial"/>
      <w:color w:val="171920"/>
      <w:sz w:val="23"/>
      <w:szCs w:val="23"/>
      <w:lang w:val="en-US" w:eastAsia="es-MX"/>
    </w:rPr>
  </w:style>
  <w:style w:type="character" w:customStyle="1" w:styleId="CharacterStyle24">
    <w:name w:val="Character Style 24"/>
    <w:uiPriority w:val="99"/>
    <w:rsid w:val="00AC741B"/>
    <w:rPr>
      <w:rFonts w:ascii="Arial" w:hAnsi="Arial" w:cs="Arial"/>
      <w:color w:val="171920"/>
      <w:sz w:val="23"/>
      <w:szCs w:val="23"/>
    </w:rPr>
  </w:style>
  <w:style w:type="paragraph" w:customStyle="1" w:styleId="Style36">
    <w:name w:val="Style 36"/>
    <w:basedOn w:val="Normal"/>
    <w:uiPriority w:val="99"/>
    <w:rsid w:val="00AC741B"/>
    <w:pPr>
      <w:widowControl w:val="0"/>
      <w:autoSpaceDE w:val="0"/>
      <w:autoSpaceDN w:val="0"/>
      <w:ind w:left="1224" w:right="1008"/>
      <w:jc w:val="both"/>
    </w:pPr>
    <w:rPr>
      <w:rFonts w:ascii="Arial" w:hAnsi="Arial" w:cs="Arial"/>
      <w:color w:val="1D1B23"/>
      <w:sz w:val="23"/>
      <w:szCs w:val="23"/>
      <w:lang w:val="en-US" w:eastAsia="es-MX"/>
    </w:rPr>
  </w:style>
  <w:style w:type="character" w:customStyle="1" w:styleId="CharacterStyle25">
    <w:name w:val="Character Style 25"/>
    <w:uiPriority w:val="99"/>
    <w:rsid w:val="00AC741B"/>
    <w:rPr>
      <w:rFonts w:ascii="Arial" w:hAnsi="Arial" w:cs="Arial"/>
      <w:color w:val="1D1B23"/>
      <w:sz w:val="23"/>
      <w:szCs w:val="23"/>
    </w:rPr>
  </w:style>
  <w:style w:type="paragraph" w:customStyle="1" w:styleId="Style35">
    <w:name w:val="Style 35"/>
    <w:basedOn w:val="Normal"/>
    <w:uiPriority w:val="99"/>
    <w:rsid w:val="00AC741B"/>
    <w:pPr>
      <w:widowControl w:val="0"/>
      <w:autoSpaceDE w:val="0"/>
      <w:autoSpaceDN w:val="0"/>
      <w:spacing w:before="612"/>
      <w:ind w:left="1152" w:right="1080"/>
      <w:jc w:val="both"/>
    </w:pPr>
    <w:rPr>
      <w:rFonts w:ascii="Arial" w:hAnsi="Arial" w:cs="Arial"/>
      <w:color w:val="151318"/>
      <w:sz w:val="23"/>
      <w:szCs w:val="23"/>
      <w:lang w:val="en-US" w:eastAsia="es-MX"/>
    </w:rPr>
  </w:style>
  <w:style w:type="paragraph" w:customStyle="1" w:styleId="Style34">
    <w:name w:val="Style 34"/>
    <w:basedOn w:val="Normal"/>
    <w:uiPriority w:val="99"/>
    <w:rsid w:val="00AC741B"/>
    <w:pPr>
      <w:widowControl w:val="0"/>
      <w:autoSpaceDE w:val="0"/>
      <w:autoSpaceDN w:val="0"/>
      <w:spacing w:before="468"/>
      <w:ind w:left="1080" w:right="936"/>
      <w:jc w:val="both"/>
    </w:pPr>
    <w:rPr>
      <w:rFonts w:ascii="Arial" w:hAnsi="Arial" w:cs="Arial"/>
      <w:sz w:val="23"/>
      <w:szCs w:val="23"/>
      <w:lang w:val="en-US" w:eastAsia="es-MX"/>
    </w:rPr>
  </w:style>
  <w:style w:type="character" w:customStyle="1" w:styleId="CharacterStyle26">
    <w:name w:val="Character Style 26"/>
    <w:uiPriority w:val="99"/>
    <w:rsid w:val="00AC741B"/>
    <w:rPr>
      <w:rFonts w:ascii="Arial" w:hAnsi="Arial" w:cs="Arial"/>
      <w:sz w:val="23"/>
      <w:szCs w:val="23"/>
    </w:rPr>
  </w:style>
  <w:style w:type="paragraph" w:customStyle="1" w:styleId="Style9">
    <w:name w:val="Style 9"/>
    <w:basedOn w:val="Normal"/>
    <w:uiPriority w:val="99"/>
    <w:rsid w:val="00AC741B"/>
    <w:pPr>
      <w:widowControl w:val="0"/>
      <w:autoSpaceDE w:val="0"/>
      <w:autoSpaceDN w:val="0"/>
      <w:spacing w:before="324"/>
      <w:ind w:left="1152"/>
    </w:pPr>
    <w:rPr>
      <w:rFonts w:ascii="Arial" w:hAnsi="Arial" w:cs="Arial"/>
      <w:color w:val="25232A"/>
      <w:sz w:val="23"/>
      <w:szCs w:val="23"/>
      <w:lang w:val="en-US" w:eastAsia="es-MX"/>
    </w:rPr>
  </w:style>
  <w:style w:type="character" w:customStyle="1" w:styleId="CharacterStyle8">
    <w:name w:val="Character Style 8"/>
    <w:uiPriority w:val="99"/>
    <w:rsid w:val="00AC741B"/>
    <w:rPr>
      <w:rFonts w:ascii="Arial" w:hAnsi="Arial" w:cs="Arial"/>
      <w:color w:val="25232A"/>
      <w:sz w:val="23"/>
      <w:szCs w:val="23"/>
    </w:rPr>
  </w:style>
  <w:style w:type="paragraph" w:customStyle="1" w:styleId="Style10">
    <w:name w:val="Style 10"/>
    <w:basedOn w:val="Normal"/>
    <w:uiPriority w:val="99"/>
    <w:rsid w:val="00AC741B"/>
    <w:pPr>
      <w:widowControl w:val="0"/>
      <w:autoSpaceDE w:val="0"/>
      <w:autoSpaceDN w:val="0"/>
      <w:spacing w:before="180"/>
      <w:ind w:left="936" w:right="504"/>
      <w:jc w:val="both"/>
    </w:pPr>
    <w:rPr>
      <w:rFonts w:ascii="Arial" w:hAnsi="Arial" w:cs="Arial"/>
      <w:sz w:val="23"/>
      <w:szCs w:val="23"/>
      <w:lang w:val="en-US" w:eastAsia="es-MX"/>
    </w:rPr>
  </w:style>
  <w:style w:type="paragraph" w:customStyle="1" w:styleId="Style11">
    <w:name w:val="Style 11"/>
    <w:basedOn w:val="Normal"/>
    <w:uiPriority w:val="99"/>
    <w:rsid w:val="00AC741B"/>
    <w:pPr>
      <w:widowControl w:val="0"/>
      <w:autoSpaceDE w:val="0"/>
      <w:autoSpaceDN w:val="0"/>
      <w:spacing w:before="252"/>
      <w:ind w:left="1152" w:right="1224" w:firstLine="72"/>
    </w:pPr>
    <w:rPr>
      <w:rFonts w:ascii="Arial" w:hAnsi="Arial" w:cs="Arial"/>
      <w:color w:val="0E0C11"/>
      <w:sz w:val="23"/>
      <w:szCs w:val="23"/>
      <w:lang w:val="en-US" w:eastAsia="es-MX"/>
    </w:rPr>
  </w:style>
  <w:style w:type="character" w:customStyle="1" w:styleId="CharacterStyle27">
    <w:name w:val="Character Style 27"/>
    <w:uiPriority w:val="99"/>
    <w:rsid w:val="00AC741B"/>
    <w:rPr>
      <w:rFonts w:ascii="Arial" w:hAnsi="Arial" w:cs="Arial"/>
      <w:color w:val="0E0C11"/>
      <w:sz w:val="23"/>
      <w:szCs w:val="23"/>
    </w:rPr>
  </w:style>
  <w:style w:type="paragraph" w:customStyle="1" w:styleId="Style121">
    <w:name w:val="Style 12"/>
    <w:basedOn w:val="Normal"/>
    <w:uiPriority w:val="99"/>
    <w:rsid w:val="00AC741B"/>
    <w:pPr>
      <w:widowControl w:val="0"/>
      <w:autoSpaceDE w:val="0"/>
      <w:autoSpaceDN w:val="0"/>
      <w:spacing w:before="216"/>
      <w:ind w:left="1080" w:right="1368" w:firstLine="72"/>
      <w:jc w:val="both"/>
    </w:pPr>
    <w:rPr>
      <w:rFonts w:ascii="Arial" w:hAnsi="Arial" w:cs="Arial"/>
      <w:color w:val="25232B"/>
      <w:sz w:val="23"/>
      <w:szCs w:val="23"/>
      <w:lang w:val="en-US" w:eastAsia="es-MX"/>
    </w:rPr>
  </w:style>
  <w:style w:type="paragraph" w:customStyle="1" w:styleId="Style13">
    <w:name w:val="Style 13"/>
    <w:basedOn w:val="Normal"/>
    <w:uiPriority w:val="99"/>
    <w:rsid w:val="00AC741B"/>
    <w:pPr>
      <w:widowControl w:val="0"/>
      <w:autoSpaceDE w:val="0"/>
      <w:autoSpaceDN w:val="0"/>
      <w:ind w:left="1152" w:right="1296"/>
      <w:jc w:val="both"/>
    </w:pPr>
    <w:rPr>
      <w:rFonts w:ascii="Arial" w:hAnsi="Arial" w:cs="Arial"/>
      <w:color w:val="15141B"/>
      <w:sz w:val="23"/>
      <w:szCs w:val="23"/>
      <w:lang w:val="en-US" w:eastAsia="es-MX"/>
    </w:rPr>
  </w:style>
  <w:style w:type="character" w:customStyle="1" w:styleId="CharacterStyle10">
    <w:name w:val="Character Style 10"/>
    <w:uiPriority w:val="99"/>
    <w:rsid w:val="00AC741B"/>
    <w:rPr>
      <w:rFonts w:ascii="Arial" w:hAnsi="Arial" w:cs="Arial"/>
      <w:color w:val="15141B"/>
      <w:sz w:val="23"/>
      <w:szCs w:val="23"/>
    </w:rPr>
  </w:style>
  <w:style w:type="paragraph" w:customStyle="1" w:styleId="Style140">
    <w:name w:val="Style 14"/>
    <w:basedOn w:val="Normal"/>
    <w:uiPriority w:val="99"/>
    <w:rsid w:val="00AC741B"/>
    <w:pPr>
      <w:widowControl w:val="0"/>
      <w:autoSpaceDE w:val="0"/>
      <w:autoSpaceDN w:val="0"/>
      <w:ind w:firstLine="72"/>
      <w:jc w:val="both"/>
    </w:pPr>
    <w:rPr>
      <w:rFonts w:ascii="Arial" w:hAnsi="Arial" w:cs="Arial"/>
      <w:color w:val="26242B"/>
      <w:sz w:val="23"/>
      <w:szCs w:val="23"/>
      <w:lang w:val="en-US" w:eastAsia="es-MX"/>
    </w:rPr>
  </w:style>
  <w:style w:type="character" w:customStyle="1" w:styleId="CharacterStyle11">
    <w:name w:val="Character Style 11"/>
    <w:uiPriority w:val="99"/>
    <w:rsid w:val="00AC741B"/>
    <w:rPr>
      <w:rFonts w:ascii="Arial" w:hAnsi="Arial" w:cs="Arial"/>
      <w:color w:val="26242B"/>
      <w:sz w:val="23"/>
      <w:szCs w:val="23"/>
    </w:rPr>
  </w:style>
  <w:style w:type="paragraph" w:customStyle="1" w:styleId="Style15">
    <w:name w:val="Style 15"/>
    <w:basedOn w:val="Normal"/>
    <w:uiPriority w:val="99"/>
    <w:rsid w:val="00AC741B"/>
    <w:pPr>
      <w:widowControl w:val="0"/>
      <w:autoSpaceDE w:val="0"/>
      <w:autoSpaceDN w:val="0"/>
      <w:ind w:left="1296" w:right="1368"/>
      <w:jc w:val="both"/>
    </w:pPr>
    <w:rPr>
      <w:rFonts w:ascii="Arial" w:hAnsi="Arial" w:cs="Arial"/>
      <w:color w:val="25212A"/>
      <w:sz w:val="23"/>
      <w:szCs w:val="23"/>
      <w:lang w:val="en-US" w:eastAsia="es-MX"/>
    </w:rPr>
  </w:style>
  <w:style w:type="character" w:customStyle="1" w:styleId="CharacterStyle12">
    <w:name w:val="Character Style 12"/>
    <w:uiPriority w:val="99"/>
    <w:rsid w:val="00AC741B"/>
    <w:rPr>
      <w:rFonts w:ascii="Arial" w:hAnsi="Arial" w:cs="Arial"/>
      <w:color w:val="25212A"/>
      <w:sz w:val="23"/>
      <w:szCs w:val="23"/>
    </w:rPr>
  </w:style>
  <w:style w:type="paragraph" w:customStyle="1" w:styleId="Style160">
    <w:name w:val="Style 16"/>
    <w:basedOn w:val="Normal"/>
    <w:uiPriority w:val="99"/>
    <w:rsid w:val="00AC741B"/>
    <w:pPr>
      <w:widowControl w:val="0"/>
      <w:autoSpaceDE w:val="0"/>
      <w:autoSpaceDN w:val="0"/>
      <w:ind w:left="936"/>
      <w:jc w:val="both"/>
    </w:pPr>
    <w:rPr>
      <w:rFonts w:ascii="Arial" w:hAnsi="Arial" w:cs="Arial"/>
      <w:color w:val="2D2C32"/>
      <w:sz w:val="23"/>
      <w:szCs w:val="23"/>
      <w:lang w:val="en-US" w:eastAsia="es-MX"/>
    </w:rPr>
  </w:style>
  <w:style w:type="character" w:customStyle="1" w:styleId="CharacterStyle13">
    <w:name w:val="Character Style 13"/>
    <w:uiPriority w:val="99"/>
    <w:rsid w:val="00AC741B"/>
    <w:rPr>
      <w:rFonts w:ascii="Arial" w:hAnsi="Arial" w:cs="Arial"/>
      <w:color w:val="2D2C32"/>
      <w:sz w:val="23"/>
      <w:szCs w:val="23"/>
    </w:rPr>
  </w:style>
  <w:style w:type="paragraph" w:customStyle="1" w:styleId="Style17">
    <w:name w:val="Style 17"/>
    <w:basedOn w:val="Normal"/>
    <w:uiPriority w:val="99"/>
    <w:rsid w:val="00AC741B"/>
    <w:pPr>
      <w:widowControl w:val="0"/>
      <w:autoSpaceDE w:val="0"/>
      <w:autoSpaceDN w:val="0"/>
      <w:spacing w:before="252" w:line="211" w:lineRule="auto"/>
      <w:ind w:left="936"/>
    </w:pPr>
    <w:rPr>
      <w:rFonts w:ascii="Arial" w:hAnsi="Arial" w:cs="Arial"/>
      <w:sz w:val="23"/>
      <w:szCs w:val="23"/>
      <w:lang w:val="en-US" w:eastAsia="es-MX"/>
    </w:rPr>
  </w:style>
  <w:style w:type="paragraph" w:customStyle="1" w:styleId="Style180">
    <w:name w:val="Style 18"/>
    <w:basedOn w:val="Normal"/>
    <w:uiPriority w:val="99"/>
    <w:rsid w:val="00AC741B"/>
    <w:pPr>
      <w:widowControl w:val="0"/>
      <w:autoSpaceDE w:val="0"/>
      <w:autoSpaceDN w:val="0"/>
      <w:ind w:left="936"/>
      <w:jc w:val="both"/>
    </w:pPr>
    <w:rPr>
      <w:rFonts w:ascii="Arial" w:hAnsi="Arial" w:cs="Arial"/>
      <w:sz w:val="23"/>
      <w:szCs w:val="23"/>
      <w:lang w:val="en-US" w:eastAsia="es-MX"/>
    </w:rPr>
  </w:style>
  <w:style w:type="paragraph" w:customStyle="1" w:styleId="Style190">
    <w:name w:val="Style 19"/>
    <w:basedOn w:val="Normal"/>
    <w:uiPriority w:val="99"/>
    <w:rsid w:val="00AC741B"/>
    <w:pPr>
      <w:widowControl w:val="0"/>
      <w:autoSpaceDE w:val="0"/>
      <w:autoSpaceDN w:val="0"/>
      <w:ind w:left="432" w:right="504"/>
      <w:jc w:val="both"/>
    </w:pPr>
    <w:rPr>
      <w:rFonts w:ascii="Arial" w:hAnsi="Arial" w:cs="Arial"/>
      <w:color w:val="151319"/>
      <w:sz w:val="23"/>
      <w:szCs w:val="23"/>
      <w:lang w:val="en-US" w:eastAsia="es-MX"/>
    </w:rPr>
  </w:style>
  <w:style w:type="character" w:customStyle="1" w:styleId="CharacterStyle14">
    <w:name w:val="Character Style 14"/>
    <w:uiPriority w:val="99"/>
    <w:rsid w:val="00AC741B"/>
    <w:rPr>
      <w:rFonts w:ascii="Arial" w:hAnsi="Arial" w:cs="Arial"/>
      <w:color w:val="151319"/>
      <w:sz w:val="23"/>
      <w:szCs w:val="23"/>
    </w:rPr>
  </w:style>
  <w:style w:type="paragraph" w:customStyle="1" w:styleId="Style200">
    <w:name w:val="Style 20"/>
    <w:basedOn w:val="Normal"/>
    <w:uiPriority w:val="99"/>
    <w:rsid w:val="00AC741B"/>
    <w:pPr>
      <w:widowControl w:val="0"/>
      <w:autoSpaceDE w:val="0"/>
      <w:autoSpaceDN w:val="0"/>
      <w:ind w:left="432" w:right="504" w:firstLine="72"/>
      <w:jc w:val="both"/>
    </w:pPr>
    <w:rPr>
      <w:rFonts w:ascii="Arial" w:hAnsi="Arial" w:cs="Arial"/>
      <w:color w:val="0E0C12"/>
      <w:lang w:val="en-US" w:eastAsia="es-MX"/>
    </w:rPr>
  </w:style>
  <w:style w:type="character" w:customStyle="1" w:styleId="CharacterStyle15">
    <w:name w:val="Character Style 15"/>
    <w:uiPriority w:val="99"/>
    <w:rsid w:val="00AC741B"/>
    <w:rPr>
      <w:rFonts w:ascii="Arial" w:hAnsi="Arial" w:cs="Arial"/>
      <w:color w:val="0E0C12"/>
      <w:sz w:val="24"/>
      <w:szCs w:val="24"/>
    </w:rPr>
  </w:style>
  <w:style w:type="paragraph" w:customStyle="1" w:styleId="Style211">
    <w:name w:val="Style 21"/>
    <w:basedOn w:val="Normal"/>
    <w:uiPriority w:val="99"/>
    <w:rsid w:val="00AC741B"/>
    <w:pPr>
      <w:widowControl w:val="0"/>
      <w:autoSpaceDE w:val="0"/>
      <w:autoSpaceDN w:val="0"/>
      <w:spacing w:before="324"/>
      <w:ind w:left="936"/>
      <w:jc w:val="both"/>
    </w:pPr>
    <w:rPr>
      <w:rFonts w:ascii="Arial" w:hAnsi="Arial" w:cs="Arial"/>
      <w:color w:val="16151C"/>
      <w:sz w:val="23"/>
      <w:szCs w:val="23"/>
      <w:lang w:val="en-US" w:eastAsia="es-MX"/>
    </w:rPr>
  </w:style>
  <w:style w:type="character" w:customStyle="1" w:styleId="CharacterStyle16">
    <w:name w:val="Character Style 16"/>
    <w:uiPriority w:val="99"/>
    <w:rsid w:val="00AC741B"/>
    <w:rPr>
      <w:rFonts w:ascii="Arial" w:hAnsi="Arial" w:cs="Arial"/>
      <w:color w:val="16151C"/>
      <w:sz w:val="23"/>
      <w:szCs w:val="23"/>
    </w:rPr>
  </w:style>
  <w:style w:type="paragraph" w:customStyle="1" w:styleId="Style221">
    <w:name w:val="Style 22"/>
    <w:basedOn w:val="Normal"/>
    <w:uiPriority w:val="99"/>
    <w:rsid w:val="00AC741B"/>
    <w:pPr>
      <w:widowControl w:val="0"/>
      <w:autoSpaceDE w:val="0"/>
      <w:autoSpaceDN w:val="0"/>
      <w:spacing w:before="108"/>
      <w:ind w:left="864"/>
    </w:pPr>
    <w:rPr>
      <w:rFonts w:ascii="Arial" w:hAnsi="Arial" w:cs="Arial"/>
      <w:color w:val="1D1B23"/>
      <w:sz w:val="23"/>
      <w:szCs w:val="23"/>
      <w:lang w:val="en-US" w:eastAsia="es-MX"/>
    </w:rPr>
  </w:style>
  <w:style w:type="paragraph" w:customStyle="1" w:styleId="Style230">
    <w:name w:val="Style 23"/>
    <w:basedOn w:val="Normal"/>
    <w:uiPriority w:val="99"/>
    <w:rsid w:val="00AC741B"/>
    <w:pPr>
      <w:widowControl w:val="0"/>
      <w:autoSpaceDE w:val="0"/>
      <w:autoSpaceDN w:val="0"/>
      <w:spacing w:before="216" w:line="264" w:lineRule="auto"/>
      <w:ind w:left="936" w:firstLine="72"/>
      <w:jc w:val="both"/>
    </w:pPr>
    <w:rPr>
      <w:rFonts w:ascii="Arial" w:hAnsi="Arial" w:cs="Arial"/>
      <w:color w:val="1E1E24"/>
      <w:sz w:val="23"/>
      <w:szCs w:val="23"/>
      <w:lang w:val="en-US" w:eastAsia="es-MX"/>
    </w:rPr>
  </w:style>
  <w:style w:type="character" w:customStyle="1" w:styleId="CharacterStyle17">
    <w:name w:val="Character Style 17"/>
    <w:uiPriority w:val="99"/>
    <w:rsid w:val="00AC741B"/>
    <w:rPr>
      <w:rFonts w:ascii="Arial" w:hAnsi="Arial" w:cs="Arial"/>
      <w:color w:val="1E1E24"/>
      <w:sz w:val="23"/>
      <w:szCs w:val="23"/>
    </w:rPr>
  </w:style>
  <w:style w:type="paragraph" w:customStyle="1" w:styleId="Style240">
    <w:name w:val="Style 24"/>
    <w:basedOn w:val="Normal"/>
    <w:uiPriority w:val="99"/>
    <w:rsid w:val="00AC741B"/>
    <w:pPr>
      <w:widowControl w:val="0"/>
      <w:autoSpaceDE w:val="0"/>
      <w:autoSpaceDN w:val="0"/>
      <w:spacing w:before="216"/>
      <w:ind w:left="864"/>
    </w:pPr>
    <w:rPr>
      <w:rFonts w:ascii="Verdana" w:hAnsi="Verdana" w:cs="Verdana"/>
      <w:color w:val="0F080F"/>
      <w:sz w:val="22"/>
      <w:szCs w:val="22"/>
      <w:lang w:val="en-US" w:eastAsia="es-MX"/>
    </w:rPr>
  </w:style>
  <w:style w:type="character" w:customStyle="1" w:styleId="CharacterStyle18">
    <w:name w:val="Character Style 18"/>
    <w:uiPriority w:val="99"/>
    <w:rsid w:val="00AC741B"/>
    <w:rPr>
      <w:rFonts w:ascii="Verdana" w:hAnsi="Verdana" w:cs="Verdana"/>
      <w:color w:val="0F080F"/>
      <w:sz w:val="22"/>
      <w:szCs w:val="22"/>
    </w:rPr>
  </w:style>
  <w:style w:type="paragraph" w:customStyle="1" w:styleId="Style250">
    <w:name w:val="Style 25"/>
    <w:basedOn w:val="Normal"/>
    <w:uiPriority w:val="99"/>
    <w:rsid w:val="00AC741B"/>
    <w:pPr>
      <w:widowControl w:val="0"/>
      <w:autoSpaceDE w:val="0"/>
      <w:autoSpaceDN w:val="0"/>
      <w:spacing w:before="252"/>
      <w:ind w:left="936"/>
      <w:jc w:val="both"/>
    </w:pPr>
    <w:rPr>
      <w:rFonts w:ascii="Arial" w:hAnsi="Arial" w:cs="Arial"/>
      <w:color w:val="15131A"/>
      <w:sz w:val="23"/>
      <w:szCs w:val="23"/>
      <w:lang w:val="en-US" w:eastAsia="es-MX"/>
    </w:rPr>
  </w:style>
  <w:style w:type="character" w:customStyle="1" w:styleId="CharacterStyle19">
    <w:name w:val="Character Style 19"/>
    <w:uiPriority w:val="99"/>
    <w:rsid w:val="00AC741B"/>
    <w:rPr>
      <w:rFonts w:ascii="Arial" w:hAnsi="Arial" w:cs="Arial"/>
      <w:color w:val="15131A"/>
      <w:sz w:val="23"/>
      <w:szCs w:val="23"/>
    </w:rPr>
  </w:style>
  <w:style w:type="paragraph" w:customStyle="1" w:styleId="Style260">
    <w:name w:val="Style 26"/>
    <w:basedOn w:val="Normal"/>
    <w:uiPriority w:val="99"/>
    <w:rsid w:val="00AC741B"/>
    <w:pPr>
      <w:widowControl w:val="0"/>
      <w:autoSpaceDE w:val="0"/>
      <w:autoSpaceDN w:val="0"/>
      <w:spacing w:before="252"/>
      <w:ind w:left="1008" w:right="1152"/>
      <w:jc w:val="both"/>
    </w:pPr>
    <w:rPr>
      <w:rFonts w:ascii="Arial" w:hAnsi="Arial" w:cs="Arial"/>
      <w:color w:val="0D0A0C"/>
      <w:sz w:val="23"/>
      <w:szCs w:val="23"/>
      <w:lang w:val="en-US" w:eastAsia="es-MX"/>
    </w:rPr>
  </w:style>
  <w:style w:type="character" w:customStyle="1" w:styleId="CharacterStyle20">
    <w:name w:val="Character Style 20"/>
    <w:uiPriority w:val="99"/>
    <w:rsid w:val="00AC741B"/>
    <w:rPr>
      <w:rFonts w:ascii="Arial" w:hAnsi="Arial" w:cs="Arial"/>
      <w:color w:val="0D0A0C"/>
      <w:sz w:val="23"/>
      <w:szCs w:val="23"/>
    </w:rPr>
  </w:style>
  <w:style w:type="paragraph" w:customStyle="1" w:styleId="Style270">
    <w:name w:val="Style 27"/>
    <w:basedOn w:val="Normal"/>
    <w:uiPriority w:val="99"/>
    <w:rsid w:val="00AC741B"/>
    <w:pPr>
      <w:widowControl w:val="0"/>
      <w:autoSpaceDE w:val="0"/>
      <w:autoSpaceDN w:val="0"/>
      <w:ind w:left="1080" w:right="1152"/>
      <w:jc w:val="both"/>
    </w:pPr>
    <w:rPr>
      <w:rFonts w:ascii="Arial" w:hAnsi="Arial" w:cs="Arial"/>
      <w:sz w:val="23"/>
      <w:szCs w:val="23"/>
      <w:lang w:val="en-US" w:eastAsia="es-MX"/>
    </w:rPr>
  </w:style>
  <w:style w:type="paragraph" w:customStyle="1" w:styleId="Style28">
    <w:name w:val="Style 28"/>
    <w:basedOn w:val="Normal"/>
    <w:uiPriority w:val="99"/>
    <w:rsid w:val="00AC741B"/>
    <w:pPr>
      <w:widowControl w:val="0"/>
      <w:autoSpaceDE w:val="0"/>
      <w:autoSpaceDN w:val="0"/>
      <w:spacing w:before="324"/>
      <w:ind w:left="1152" w:right="1008" w:firstLine="72"/>
      <w:jc w:val="both"/>
    </w:pPr>
    <w:rPr>
      <w:rFonts w:ascii="Arial" w:hAnsi="Arial" w:cs="Arial"/>
      <w:color w:val="0D0B10"/>
      <w:sz w:val="23"/>
      <w:szCs w:val="23"/>
      <w:lang w:val="en-US" w:eastAsia="es-MX"/>
    </w:rPr>
  </w:style>
  <w:style w:type="character" w:customStyle="1" w:styleId="CharacterStyle21">
    <w:name w:val="Character Style 21"/>
    <w:uiPriority w:val="99"/>
    <w:rsid w:val="00AC741B"/>
    <w:rPr>
      <w:rFonts w:ascii="Arial" w:hAnsi="Arial" w:cs="Arial"/>
      <w:color w:val="0D0B10"/>
      <w:sz w:val="23"/>
      <w:szCs w:val="23"/>
    </w:rPr>
  </w:style>
  <w:style w:type="paragraph" w:customStyle="1" w:styleId="Style290">
    <w:name w:val="Style 29"/>
    <w:basedOn w:val="Normal"/>
    <w:uiPriority w:val="99"/>
    <w:rsid w:val="00AC741B"/>
    <w:pPr>
      <w:widowControl w:val="0"/>
      <w:autoSpaceDE w:val="0"/>
      <w:autoSpaceDN w:val="0"/>
      <w:spacing w:before="252"/>
      <w:ind w:left="1080" w:right="216"/>
      <w:jc w:val="both"/>
    </w:pPr>
    <w:rPr>
      <w:rFonts w:ascii="Arial" w:hAnsi="Arial" w:cs="Arial"/>
      <w:color w:val="25212A"/>
      <w:sz w:val="23"/>
      <w:szCs w:val="23"/>
      <w:lang w:val="en-US" w:eastAsia="es-MX"/>
    </w:rPr>
  </w:style>
  <w:style w:type="paragraph" w:customStyle="1" w:styleId="Style300">
    <w:name w:val="Style 30"/>
    <w:basedOn w:val="Normal"/>
    <w:uiPriority w:val="99"/>
    <w:rsid w:val="00AC741B"/>
    <w:pPr>
      <w:widowControl w:val="0"/>
      <w:autoSpaceDE w:val="0"/>
      <w:autoSpaceDN w:val="0"/>
      <w:spacing w:before="288"/>
      <w:ind w:left="1080"/>
    </w:pPr>
    <w:rPr>
      <w:rFonts w:ascii="Arial" w:hAnsi="Arial" w:cs="Arial"/>
      <w:color w:val="0E0A11"/>
      <w:sz w:val="23"/>
      <w:szCs w:val="23"/>
      <w:lang w:val="en-US" w:eastAsia="es-MX"/>
    </w:rPr>
  </w:style>
  <w:style w:type="paragraph" w:customStyle="1" w:styleId="Style310">
    <w:name w:val="Style 31"/>
    <w:basedOn w:val="Normal"/>
    <w:uiPriority w:val="99"/>
    <w:rsid w:val="00AC741B"/>
    <w:pPr>
      <w:widowControl w:val="0"/>
      <w:autoSpaceDE w:val="0"/>
      <w:autoSpaceDN w:val="0"/>
      <w:spacing w:before="252"/>
      <w:ind w:left="1080" w:right="1080" w:firstLine="72"/>
      <w:jc w:val="both"/>
    </w:pPr>
    <w:rPr>
      <w:rFonts w:ascii="Arial" w:hAnsi="Arial" w:cs="Arial"/>
      <w:color w:val="0E0A11"/>
      <w:sz w:val="23"/>
      <w:szCs w:val="23"/>
      <w:lang w:val="en-US" w:eastAsia="es-MX"/>
    </w:rPr>
  </w:style>
  <w:style w:type="character" w:customStyle="1" w:styleId="CharacterStyle22">
    <w:name w:val="Character Style 22"/>
    <w:uiPriority w:val="99"/>
    <w:rsid w:val="00AC741B"/>
    <w:rPr>
      <w:rFonts w:ascii="Arial" w:hAnsi="Arial" w:cs="Arial"/>
      <w:color w:val="0E0A11"/>
      <w:sz w:val="23"/>
      <w:szCs w:val="23"/>
    </w:rPr>
  </w:style>
  <w:style w:type="paragraph" w:customStyle="1" w:styleId="Style320">
    <w:name w:val="Style 32"/>
    <w:basedOn w:val="Normal"/>
    <w:uiPriority w:val="99"/>
    <w:rsid w:val="00AC741B"/>
    <w:pPr>
      <w:widowControl w:val="0"/>
      <w:autoSpaceDE w:val="0"/>
      <w:autoSpaceDN w:val="0"/>
      <w:spacing w:line="276" w:lineRule="auto"/>
      <w:ind w:left="936" w:right="648"/>
    </w:pPr>
    <w:rPr>
      <w:rFonts w:ascii="Arial" w:hAnsi="Arial" w:cs="Arial"/>
      <w:color w:val="2E3135"/>
      <w:sz w:val="23"/>
      <w:szCs w:val="23"/>
      <w:lang w:val="en-US" w:eastAsia="es-MX"/>
    </w:rPr>
  </w:style>
  <w:style w:type="paragraph" w:customStyle="1" w:styleId="Style33">
    <w:name w:val="Style 33"/>
    <w:basedOn w:val="Normal"/>
    <w:uiPriority w:val="99"/>
    <w:rsid w:val="00AC741B"/>
    <w:pPr>
      <w:widowControl w:val="0"/>
      <w:autoSpaceDE w:val="0"/>
      <w:autoSpaceDN w:val="0"/>
      <w:spacing w:before="288"/>
      <w:ind w:left="936" w:right="648"/>
      <w:jc w:val="both"/>
    </w:pPr>
    <w:rPr>
      <w:rFonts w:ascii="Arial" w:hAnsi="Arial" w:cs="Arial"/>
      <w:color w:val="2E3135"/>
      <w:sz w:val="23"/>
      <w:szCs w:val="23"/>
      <w:lang w:val="en-US" w:eastAsia="es-MX"/>
    </w:rPr>
  </w:style>
  <w:style w:type="character" w:customStyle="1" w:styleId="CharacterStyle23">
    <w:name w:val="Character Style 23"/>
    <w:uiPriority w:val="99"/>
    <w:rsid w:val="00AC741B"/>
    <w:rPr>
      <w:rFonts w:ascii="Arial" w:hAnsi="Arial" w:cs="Arial"/>
      <w:color w:val="2E3135"/>
      <w:sz w:val="23"/>
      <w:szCs w:val="23"/>
    </w:rPr>
  </w:style>
  <w:style w:type="character" w:customStyle="1" w:styleId="CharacterStyle3">
    <w:name w:val="Character Style 3"/>
    <w:uiPriority w:val="99"/>
    <w:rsid w:val="00AC741B"/>
    <w:rPr>
      <w:rFonts w:ascii="Arial" w:hAnsi="Arial"/>
      <w:color w:val="1D2128"/>
      <w:sz w:val="23"/>
    </w:rPr>
  </w:style>
  <w:style w:type="character" w:customStyle="1" w:styleId="CharacterStyle4">
    <w:name w:val="Character Style 4"/>
    <w:uiPriority w:val="99"/>
    <w:rsid w:val="008240ED"/>
    <w:rPr>
      <w:rFonts w:ascii="Arial" w:hAnsi="Arial"/>
      <w:color w:val="0D050E"/>
      <w:sz w:val="23"/>
    </w:rPr>
  </w:style>
  <w:style w:type="paragraph" w:customStyle="1" w:styleId="Style50">
    <w:name w:val="Style 5"/>
    <w:basedOn w:val="Normal"/>
    <w:uiPriority w:val="99"/>
    <w:rsid w:val="008240ED"/>
    <w:pPr>
      <w:widowControl w:val="0"/>
      <w:autoSpaceDE w:val="0"/>
      <w:autoSpaceDN w:val="0"/>
      <w:spacing w:before="324"/>
      <w:ind w:left="1512"/>
    </w:pPr>
    <w:rPr>
      <w:rFonts w:ascii="Arial" w:hAnsi="Arial" w:cs="Arial"/>
      <w:color w:val="0D050E"/>
      <w:sz w:val="23"/>
      <w:szCs w:val="23"/>
      <w:lang w:val="en-US" w:eastAsia="es-MX"/>
    </w:rPr>
  </w:style>
  <w:style w:type="paragraph" w:customStyle="1" w:styleId="Style62">
    <w:name w:val="Style 6"/>
    <w:basedOn w:val="Normal"/>
    <w:uiPriority w:val="99"/>
    <w:rsid w:val="008240ED"/>
    <w:pPr>
      <w:widowControl w:val="0"/>
      <w:autoSpaceDE w:val="0"/>
      <w:autoSpaceDN w:val="0"/>
      <w:spacing w:before="252"/>
      <w:ind w:left="1512" w:right="1224"/>
    </w:pPr>
    <w:rPr>
      <w:rFonts w:ascii="Arial" w:hAnsi="Arial" w:cs="Arial"/>
      <w:color w:val="0D0A12"/>
      <w:sz w:val="23"/>
      <w:szCs w:val="23"/>
      <w:lang w:val="en-US" w:eastAsia="es-MX"/>
    </w:rPr>
  </w:style>
  <w:style w:type="character" w:customStyle="1" w:styleId="CharacterStyle5">
    <w:name w:val="Character Style 5"/>
    <w:uiPriority w:val="99"/>
    <w:rsid w:val="008240ED"/>
    <w:rPr>
      <w:rFonts w:ascii="Arial" w:hAnsi="Arial"/>
      <w:color w:val="0D0A12"/>
      <w:sz w:val="23"/>
    </w:rPr>
  </w:style>
  <w:style w:type="character" w:customStyle="1" w:styleId="Cuerpodeltexto10Sinnegrita">
    <w:name w:val="Cuerpo del texto (10) + Sin negrita"/>
    <w:rsid w:val="00AC0329"/>
    <w:rPr>
      <w:rFonts w:ascii="Arial" w:eastAsia="Arial" w:hAnsi="Arial" w:cs="Arial"/>
      <w:b/>
      <w:bCs/>
      <w:i w:val="0"/>
      <w:iCs w:val="0"/>
      <w:smallCaps w:val="0"/>
      <w:strike w:val="0"/>
      <w:spacing w:val="0"/>
      <w:sz w:val="18"/>
      <w:szCs w:val="18"/>
    </w:rPr>
  </w:style>
  <w:style w:type="character" w:customStyle="1" w:styleId="Cuerpodeltexto1015pto">
    <w:name w:val="Cuerpo del texto (10) + 15 pto"/>
    <w:rsid w:val="00AC0329"/>
    <w:rPr>
      <w:rFonts w:ascii="Arial" w:eastAsia="Arial" w:hAnsi="Arial" w:cs="Arial"/>
      <w:b w:val="0"/>
      <w:bCs w:val="0"/>
      <w:i w:val="0"/>
      <w:iCs w:val="0"/>
      <w:smallCaps w:val="0"/>
      <w:strike w:val="0"/>
      <w:spacing w:val="0"/>
      <w:sz w:val="30"/>
      <w:szCs w:val="30"/>
    </w:rPr>
  </w:style>
  <w:style w:type="paragraph" w:customStyle="1" w:styleId="Ttulo14">
    <w:name w:val="Título1"/>
    <w:basedOn w:val="Normal"/>
    <w:uiPriority w:val="10"/>
    <w:qFormat/>
    <w:rsid w:val="00AC0329"/>
    <w:pPr>
      <w:jc w:val="center"/>
    </w:pPr>
    <w:rPr>
      <w:rFonts w:ascii="Arial" w:hAnsi="Arial"/>
      <w:b/>
      <w:sz w:val="20"/>
      <w:szCs w:val="20"/>
      <w:lang w:val="es-ES_tradnl"/>
    </w:rPr>
  </w:style>
  <w:style w:type="character" w:customStyle="1" w:styleId="INCISOCar">
    <w:name w:val="INCISO Car"/>
    <w:link w:val="INCISO"/>
    <w:rsid w:val="00AC0329"/>
    <w:rPr>
      <w:rFonts w:ascii="Arial" w:hAnsi="Arial"/>
      <w:sz w:val="18"/>
      <w:lang w:val="es-ES_tradnl" w:eastAsia="es-ES"/>
    </w:rPr>
  </w:style>
  <w:style w:type="paragraph" w:customStyle="1" w:styleId="yiv1984055803msolistparagraph">
    <w:name w:val="yiv1984055803msolistparagraph"/>
    <w:basedOn w:val="Normal"/>
    <w:rsid w:val="006F6D96"/>
    <w:pPr>
      <w:spacing w:before="100" w:beforeAutospacing="1" w:after="100" w:afterAutospacing="1"/>
    </w:pPr>
    <w:rPr>
      <w:lang w:val="es-MX" w:eastAsia="es-MX"/>
    </w:rPr>
  </w:style>
  <w:style w:type="paragraph" w:customStyle="1" w:styleId="yiv1984055803msonormal">
    <w:name w:val="yiv1984055803msonormal"/>
    <w:basedOn w:val="Normal"/>
    <w:rsid w:val="006F6D96"/>
    <w:pPr>
      <w:spacing w:before="100" w:beforeAutospacing="1" w:after="100" w:afterAutospacing="1"/>
    </w:pPr>
    <w:rPr>
      <w:lang w:val="es-MX" w:eastAsia="es-MX"/>
    </w:rPr>
  </w:style>
  <w:style w:type="paragraph" w:customStyle="1" w:styleId="CuerpoA">
    <w:name w:val="Cuerpo A"/>
    <w:rsid w:val="00C3381D"/>
    <w:pPr>
      <w:pBdr>
        <w:top w:val="nil"/>
        <w:left w:val="nil"/>
        <w:bottom w:val="nil"/>
        <w:right w:val="nil"/>
        <w:between w:val="nil"/>
        <w:bar w:val="nil"/>
      </w:pBdr>
      <w:spacing w:after="200" w:line="276" w:lineRule="auto"/>
    </w:pPr>
    <w:rPr>
      <w:rFonts w:ascii="Calibri" w:eastAsia="Calibri" w:hAnsi="Calibri" w:cs="Calibri"/>
      <w:color w:val="000000"/>
      <w:sz w:val="22"/>
      <w:szCs w:val="22"/>
      <w:u w:color="000000"/>
      <w:bdr w:val="nil"/>
      <w:lang w:val="es-ES_tradnl"/>
    </w:rPr>
  </w:style>
  <w:style w:type="paragraph" w:customStyle="1" w:styleId="xl675">
    <w:name w:val="xl675"/>
    <w:basedOn w:val="Normal"/>
    <w:rsid w:val="00542C45"/>
    <w:pPr>
      <w:spacing w:before="100" w:beforeAutospacing="1" w:after="100" w:afterAutospacing="1"/>
      <w:ind w:firstLineChars="500" w:firstLine="500"/>
      <w:textAlignment w:val="center"/>
    </w:pPr>
    <w:rPr>
      <w:rFonts w:ascii="Tahoma" w:hAnsi="Tahoma" w:cs="Tahoma"/>
      <w:color w:val="000000"/>
      <w:sz w:val="16"/>
      <w:szCs w:val="16"/>
      <w:lang w:val="es-MX" w:eastAsia="es-MX"/>
    </w:rPr>
  </w:style>
  <w:style w:type="paragraph" w:customStyle="1" w:styleId="xl677">
    <w:name w:val="xl677"/>
    <w:basedOn w:val="Normal"/>
    <w:rsid w:val="00542C45"/>
    <w:pPr>
      <w:spacing w:before="100" w:beforeAutospacing="1" w:after="100" w:afterAutospacing="1"/>
      <w:textAlignment w:val="center"/>
    </w:pPr>
    <w:rPr>
      <w:rFonts w:ascii="Tahoma" w:hAnsi="Tahoma" w:cs="Tahoma"/>
      <w:b/>
      <w:bCs/>
      <w:color w:val="000000"/>
      <w:sz w:val="16"/>
      <w:szCs w:val="16"/>
      <w:lang w:val="es-MX" w:eastAsia="es-MX"/>
    </w:rPr>
  </w:style>
  <w:style w:type="paragraph" w:customStyle="1" w:styleId="xl678">
    <w:name w:val="xl678"/>
    <w:basedOn w:val="Normal"/>
    <w:rsid w:val="00542C45"/>
    <w:pPr>
      <w:spacing w:before="100" w:beforeAutospacing="1" w:after="100" w:afterAutospacing="1"/>
      <w:ind w:firstLineChars="100" w:firstLine="100"/>
      <w:textAlignment w:val="center"/>
    </w:pPr>
    <w:rPr>
      <w:rFonts w:ascii="Tahoma" w:hAnsi="Tahoma" w:cs="Tahoma"/>
      <w:color w:val="000000"/>
      <w:sz w:val="16"/>
      <w:szCs w:val="16"/>
      <w:lang w:val="es-MX" w:eastAsia="es-MX"/>
    </w:rPr>
  </w:style>
  <w:style w:type="paragraph" w:customStyle="1" w:styleId="xl679">
    <w:name w:val="xl679"/>
    <w:basedOn w:val="Normal"/>
    <w:rsid w:val="00542C45"/>
    <w:pPr>
      <w:spacing w:before="100" w:beforeAutospacing="1" w:after="100" w:afterAutospacing="1"/>
      <w:ind w:firstLineChars="300" w:firstLine="300"/>
      <w:textAlignment w:val="center"/>
    </w:pPr>
    <w:rPr>
      <w:rFonts w:ascii="Tahoma" w:hAnsi="Tahoma" w:cs="Tahoma"/>
      <w:color w:val="000000"/>
      <w:sz w:val="16"/>
      <w:szCs w:val="16"/>
      <w:lang w:val="es-MX" w:eastAsia="es-MX"/>
    </w:rPr>
  </w:style>
  <w:style w:type="paragraph" w:customStyle="1" w:styleId="xl680">
    <w:name w:val="xl680"/>
    <w:basedOn w:val="Normal"/>
    <w:rsid w:val="00542C45"/>
    <w:pPr>
      <w:spacing w:before="100" w:beforeAutospacing="1" w:after="100" w:afterAutospacing="1"/>
      <w:ind w:firstLineChars="300" w:firstLine="300"/>
    </w:pPr>
    <w:rPr>
      <w:rFonts w:ascii="Tahoma" w:hAnsi="Tahoma" w:cs="Tahoma"/>
      <w:color w:val="000000"/>
      <w:sz w:val="16"/>
      <w:szCs w:val="16"/>
      <w:lang w:val="es-MX" w:eastAsia="es-MX"/>
    </w:rPr>
  </w:style>
  <w:style w:type="paragraph" w:customStyle="1" w:styleId="xl681">
    <w:name w:val="xl681"/>
    <w:basedOn w:val="Normal"/>
    <w:rsid w:val="00542C45"/>
    <w:pPr>
      <w:spacing w:before="100" w:beforeAutospacing="1" w:after="100" w:afterAutospacing="1"/>
      <w:textAlignment w:val="center"/>
    </w:pPr>
    <w:rPr>
      <w:rFonts w:ascii="Tahoma" w:hAnsi="Tahoma" w:cs="Tahoma"/>
      <w:color w:val="000000"/>
      <w:sz w:val="16"/>
      <w:szCs w:val="16"/>
      <w:lang w:val="es-MX" w:eastAsia="es-MX"/>
    </w:rPr>
  </w:style>
  <w:style w:type="paragraph" w:customStyle="1" w:styleId="xl682">
    <w:name w:val="xl682"/>
    <w:basedOn w:val="Normal"/>
    <w:rsid w:val="00542C45"/>
    <w:pPr>
      <w:spacing w:before="100" w:beforeAutospacing="1" w:after="100" w:afterAutospacing="1"/>
      <w:ind w:firstLineChars="100" w:firstLine="100"/>
    </w:pPr>
    <w:rPr>
      <w:rFonts w:ascii="Tahoma" w:hAnsi="Tahoma" w:cs="Tahoma"/>
      <w:color w:val="000000"/>
      <w:sz w:val="16"/>
      <w:szCs w:val="16"/>
      <w:lang w:val="es-MX" w:eastAsia="es-MX"/>
    </w:rPr>
  </w:style>
  <w:style w:type="paragraph" w:customStyle="1" w:styleId="xl683">
    <w:name w:val="xl683"/>
    <w:basedOn w:val="Normal"/>
    <w:rsid w:val="00542C45"/>
    <w:pPr>
      <w:spacing w:before="100" w:beforeAutospacing="1" w:after="100" w:afterAutospacing="1"/>
      <w:ind w:firstLineChars="800" w:firstLine="800"/>
      <w:textAlignment w:val="center"/>
    </w:pPr>
    <w:rPr>
      <w:rFonts w:ascii="Tahoma" w:hAnsi="Tahoma" w:cs="Tahoma"/>
      <w:color w:val="000000"/>
      <w:sz w:val="16"/>
      <w:szCs w:val="16"/>
      <w:lang w:val="es-MX" w:eastAsia="es-MX"/>
    </w:rPr>
  </w:style>
  <w:style w:type="paragraph" w:customStyle="1" w:styleId="xl684">
    <w:name w:val="xl684"/>
    <w:basedOn w:val="Normal"/>
    <w:rsid w:val="00542C45"/>
    <w:pPr>
      <w:spacing w:before="100" w:beforeAutospacing="1" w:after="100" w:afterAutospacing="1"/>
      <w:jc w:val="right"/>
      <w:textAlignment w:val="center"/>
    </w:pPr>
    <w:rPr>
      <w:rFonts w:ascii="Tahoma" w:hAnsi="Tahoma" w:cs="Tahoma"/>
      <w:b/>
      <w:bCs/>
      <w:color w:val="000000"/>
      <w:sz w:val="16"/>
      <w:szCs w:val="16"/>
      <w:lang w:val="es-MX" w:eastAsia="es-MX"/>
    </w:rPr>
  </w:style>
  <w:style w:type="paragraph" w:customStyle="1" w:styleId="xl685">
    <w:name w:val="xl685"/>
    <w:basedOn w:val="Normal"/>
    <w:rsid w:val="00542C45"/>
    <w:pPr>
      <w:spacing w:before="100" w:beforeAutospacing="1" w:after="100" w:afterAutospacing="1"/>
      <w:jc w:val="right"/>
      <w:textAlignment w:val="center"/>
    </w:pPr>
    <w:rPr>
      <w:rFonts w:ascii="Tahoma" w:hAnsi="Tahoma" w:cs="Tahoma"/>
      <w:color w:val="000000"/>
      <w:sz w:val="16"/>
      <w:szCs w:val="16"/>
      <w:lang w:val="es-MX" w:eastAsia="es-MX"/>
    </w:rPr>
  </w:style>
  <w:style w:type="paragraph" w:customStyle="1" w:styleId="xl686">
    <w:name w:val="xl686"/>
    <w:basedOn w:val="Normal"/>
    <w:rsid w:val="00542C45"/>
    <w:pPr>
      <w:spacing w:before="100" w:beforeAutospacing="1" w:after="100" w:afterAutospacing="1"/>
      <w:jc w:val="right"/>
      <w:textAlignment w:val="center"/>
    </w:pPr>
    <w:rPr>
      <w:rFonts w:ascii="Tahoma" w:hAnsi="Tahoma" w:cs="Tahoma"/>
      <w:b/>
      <w:bCs/>
      <w:color w:val="000000"/>
      <w:sz w:val="16"/>
      <w:szCs w:val="16"/>
      <w:lang w:val="es-MX" w:eastAsia="es-MX"/>
    </w:rPr>
  </w:style>
  <w:style w:type="paragraph" w:customStyle="1" w:styleId="xl687">
    <w:name w:val="xl687"/>
    <w:basedOn w:val="Normal"/>
    <w:rsid w:val="00542C45"/>
    <w:pPr>
      <w:spacing w:before="100" w:beforeAutospacing="1" w:after="100" w:afterAutospacing="1"/>
      <w:textAlignment w:val="center"/>
    </w:pPr>
    <w:rPr>
      <w:rFonts w:ascii="Tahoma" w:hAnsi="Tahoma" w:cs="Tahoma"/>
      <w:b/>
      <w:bCs/>
      <w:color w:val="000000"/>
      <w:sz w:val="16"/>
      <w:szCs w:val="16"/>
      <w:lang w:val="es-MX" w:eastAsia="es-MX"/>
    </w:rPr>
  </w:style>
  <w:style w:type="paragraph" w:customStyle="1" w:styleId="xl688">
    <w:name w:val="xl688"/>
    <w:basedOn w:val="Normal"/>
    <w:rsid w:val="00542C45"/>
    <w:pPr>
      <w:spacing w:before="100" w:beforeAutospacing="1" w:after="100" w:afterAutospacing="1"/>
      <w:textAlignment w:val="center"/>
    </w:pPr>
    <w:rPr>
      <w:rFonts w:ascii="Tahoma" w:hAnsi="Tahoma" w:cs="Tahoma"/>
      <w:color w:val="000000"/>
      <w:sz w:val="16"/>
      <w:szCs w:val="16"/>
      <w:lang w:val="es-MX" w:eastAsia="es-MX"/>
    </w:rPr>
  </w:style>
  <w:style w:type="paragraph" w:customStyle="1" w:styleId="TextoParrafo">
    <w:name w:val="TextoParrafo"/>
    <w:basedOn w:val="Normal"/>
    <w:next w:val="Normal"/>
    <w:rsid w:val="00AF7F5C"/>
    <w:pPr>
      <w:autoSpaceDE w:val="0"/>
      <w:autoSpaceDN w:val="0"/>
      <w:adjustRightInd w:val="0"/>
      <w:spacing w:after="240"/>
    </w:pPr>
    <w:rPr>
      <w:rFonts w:ascii="ZapfHumnst BT" w:hAnsi="ZapfHumnst BT"/>
    </w:rPr>
  </w:style>
  <w:style w:type="paragraph" w:customStyle="1" w:styleId="CM15">
    <w:name w:val="CM15"/>
    <w:basedOn w:val="Normal"/>
    <w:next w:val="Normal"/>
    <w:rsid w:val="00AF7F5C"/>
    <w:pPr>
      <w:widowControl w:val="0"/>
      <w:autoSpaceDE w:val="0"/>
      <w:autoSpaceDN w:val="0"/>
      <w:adjustRightInd w:val="0"/>
    </w:pPr>
    <w:rPr>
      <w:rFonts w:ascii="Myriad Roman" w:hAnsi="Myriad Roman"/>
      <w:lang w:val="es-MX" w:eastAsia="es-MX"/>
    </w:rPr>
  </w:style>
  <w:style w:type="paragraph" w:customStyle="1" w:styleId="Listavistosa-nfasis11">
    <w:name w:val="Lista vistosa - Énfasis 11"/>
    <w:basedOn w:val="Normal"/>
    <w:uiPriority w:val="34"/>
    <w:qFormat/>
    <w:rsid w:val="00AF7F5C"/>
    <w:pPr>
      <w:spacing w:after="200" w:line="276" w:lineRule="auto"/>
      <w:ind w:left="720"/>
      <w:contextualSpacing/>
    </w:pPr>
    <w:rPr>
      <w:rFonts w:ascii="Calibri" w:eastAsia="Calibri" w:hAnsi="Calibri"/>
      <w:sz w:val="22"/>
      <w:szCs w:val="22"/>
      <w:lang w:val="es-MX" w:eastAsia="en-US"/>
    </w:rPr>
  </w:style>
  <w:style w:type="paragraph" w:customStyle="1" w:styleId="xl87">
    <w:name w:val="xl87"/>
    <w:basedOn w:val="Normal"/>
    <w:rsid w:val="00AF7F5C"/>
    <w:pPr>
      <w:pBdr>
        <w:top w:val="single" w:sz="4" w:space="0" w:color="006600"/>
        <w:left w:val="single" w:sz="8" w:space="0" w:color="006600"/>
        <w:bottom w:val="single" w:sz="4" w:space="0" w:color="006600"/>
        <w:right w:val="single" w:sz="4" w:space="0" w:color="006600"/>
      </w:pBdr>
      <w:shd w:val="clear" w:color="000000" w:fill="006600"/>
      <w:spacing w:before="100" w:beforeAutospacing="1" w:after="100" w:afterAutospacing="1"/>
      <w:jc w:val="center"/>
      <w:textAlignment w:val="center"/>
    </w:pPr>
    <w:rPr>
      <w:rFonts w:ascii="Gotham Book" w:hAnsi="Gotham Book"/>
      <w:b/>
      <w:bCs/>
      <w:color w:val="FFFFFF"/>
      <w:sz w:val="18"/>
      <w:szCs w:val="18"/>
      <w:lang w:val="es-MX" w:eastAsia="es-MX"/>
    </w:rPr>
  </w:style>
  <w:style w:type="paragraph" w:customStyle="1" w:styleId="xl88">
    <w:name w:val="xl88"/>
    <w:basedOn w:val="Normal"/>
    <w:rsid w:val="00AF7F5C"/>
    <w:pPr>
      <w:pBdr>
        <w:top w:val="single" w:sz="8" w:space="0" w:color="006600"/>
        <w:left w:val="single" w:sz="4" w:space="0" w:color="006600"/>
        <w:bottom w:val="single" w:sz="4" w:space="0" w:color="006600"/>
        <w:right w:val="single" w:sz="4" w:space="0" w:color="006600"/>
      </w:pBdr>
      <w:shd w:val="clear" w:color="000000" w:fill="006600"/>
      <w:spacing w:before="100" w:beforeAutospacing="1" w:after="100" w:afterAutospacing="1"/>
      <w:jc w:val="center"/>
      <w:textAlignment w:val="center"/>
    </w:pPr>
    <w:rPr>
      <w:rFonts w:ascii="Gotham Book" w:hAnsi="Gotham Book"/>
      <w:b/>
      <w:bCs/>
      <w:color w:val="FFFFFF"/>
      <w:sz w:val="18"/>
      <w:szCs w:val="18"/>
      <w:lang w:val="es-MX" w:eastAsia="es-MX"/>
    </w:rPr>
  </w:style>
  <w:style w:type="paragraph" w:customStyle="1" w:styleId="xl635">
    <w:name w:val="xl635"/>
    <w:basedOn w:val="Normal"/>
    <w:rsid w:val="00AF7F5C"/>
    <w:pPr>
      <w:spacing w:before="100" w:beforeAutospacing="1" w:after="100" w:afterAutospacing="1"/>
    </w:pPr>
    <w:rPr>
      <w:rFonts w:ascii="Gotham Book" w:hAnsi="Gotham Book"/>
      <w:sz w:val="18"/>
      <w:szCs w:val="18"/>
      <w:lang w:val="es-MX" w:eastAsia="es-MX"/>
    </w:rPr>
  </w:style>
  <w:style w:type="paragraph" w:customStyle="1" w:styleId="xl636">
    <w:name w:val="xl636"/>
    <w:basedOn w:val="Normal"/>
    <w:rsid w:val="00AF7F5C"/>
    <w:pPr>
      <w:pBdr>
        <w:top w:val="single" w:sz="4" w:space="0" w:color="808080"/>
        <w:left w:val="single" w:sz="8" w:space="7" w:color="808080"/>
        <w:bottom w:val="single" w:sz="4" w:space="0" w:color="808080"/>
        <w:right w:val="single" w:sz="4" w:space="0" w:color="808080"/>
      </w:pBdr>
      <w:shd w:val="clear" w:color="000000" w:fill="F2F2F2"/>
      <w:spacing w:before="100" w:beforeAutospacing="1" w:after="100" w:afterAutospacing="1"/>
      <w:ind w:firstLineChars="100" w:firstLine="100"/>
      <w:textAlignment w:val="center"/>
    </w:pPr>
    <w:rPr>
      <w:rFonts w:ascii="Gotham Book" w:hAnsi="Gotham Book"/>
      <w:color w:val="000000"/>
      <w:sz w:val="18"/>
      <w:szCs w:val="18"/>
      <w:lang w:val="es-MX" w:eastAsia="es-MX"/>
    </w:rPr>
  </w:style>
  <w:style w:type="paragraph" w:customStyle="1" w:styleId="xl637">
    <w:name w:val="xl637"/>
    <w:basedOn w:val="Normal"/>
    <w:rsid w:val="00AF7F5C"/>
    <w:pPr>
      <w:pBdr>
        <w:top w:val="single" w:sz="4" w:space="0" w:color="808080"/>
        <w:left w:val="single" w:sz="4" w:space="0" w:color="808080"/>
        <w:bottom w:val="single" w:sz="4" w:space="0" w:color="808080"/>
        <w:right w:val="single" w:sz="4" w:space="0" w:color="808080"/>
      </w:pBdr>
      <w:shd w:val="clear" w:color="000000" w:fill="F2F2F2"/>
      <w:spacing w:before="100" w:beforeAutospacing="1" w:after="100" w:afterAutospacing="1"/>
      <w:textAlignment w:val="center"/>
    </w:pPr>
    <w:rPr>
      <w:rFonts w:ascii="Gotham Book" w:hAnsi="Gotham Book"/>
      <w:color w:val="000000"/>
      <w:sz w:val="18"/>
      <w:szCs w:val="18"/>
      <w:lang w:val="es-MX" w:eastAsia="es-MX"/>
    </w:rPr>
  </w:style>
  <w:style w:type="paragraph" w:customStyle="1" w:styleId="xl638">
    <w:name w:val="xl638"/>
    <w:basedOn w:val="Normal"/>
    <w:rsid w:val="00AF7F5C"/>
    <w:pPr>
      <w:pBdr>
        <w:top w:val="single" w:sz="4" w:space="0" w:color="808080"/>
        <w:left w:val="single" w:sz="4" w:space="0" w:color="808080"/>
        <w:bottom w:val="single" w:sz="4" w:space="0" w:color="808080"/>
        <w:right w:val="single" w:sz="8" w:space="0" w:color="808080"/>
      </w:pBdr>
      <w:shd w:val="clear" w:color="000000" w:fill="F2F2F2"/>
      <w:spacing w:before="100" w:beforeAutospacing="1" w:after="100" w:afterAutospacing="1"/>
      <w:textAlignment w:val="center"/>
    </w:pPr>
    <w:rPr>
      <w:rFonts w:ascii="Gotham Book" w:hAnsi="Gotham Book"/>
      <w:color w:val="000000"/>
      <w:sz w:val="18"/>
      <w:szCs w:val="18"/>
      <w:lang w:val="es-MX" w:eastAsia="es-MX"/>
    </w:rPr>
  </w:style>
  <w:style w:type="paragraph" w:customStyle="1" w:styleId="xl639">
    <w:name w:val="xl639"/>
    <w:basedOn w:val="Normal"/>
    <w:rsid w:val="00AF7F5C"/>
    <w:pPr>
      <w:pBdr>
        <w:top w:val="single" w:sz="4" w:space="0" w:color="808080"/>
        <w:left w:val="single" w:sz="8" w:space="7" w:color="808080"/>
        <w:bottom w:val="single" w:sz="4" w:space="0" w:color="808080"/>
        <w:right w:val="single" w:sz="4" w:space="0" w:color="808080"/>
      </w:pBdr>
      <w:shd w:val="clear" w:color="000000" w:fill="FFFFFF"/>
      <w:spacing w:before="100" w:beforeAutospacing="1" w:after="100" w:afterAutospacing="1"/>
      <w:ind w:firstLineChars="100" w:firstLine="100"/>
      <w:textAlignment w:val="center"/>
    </w:pPr>
    <w:rPr>
      <w:rFonts w:ascii="Gotham Book" w:hAnsi="Gotham Book"/>
      <w:color w:val="000000"/>
      <w:sz w:val="18"/>
      <w:szCs w:val="18"/>
      <w:lang w:val="es-MX" w:eastAsia="es-MX"/>
    </w:rPr>
  </w:style>
  <w:style w:type="paragraph" w:customStyle="1" w:styleId="xl640">
    <w:name w:val="xl640"/>
    <w:basedOn w:val="Normal"/>
    <w:rsid w:val="00AF7F5C"/>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textAlignment w:val="center"/>
    </w:pPr>
    <w:rPr>
      <w:rFonts w:ascii="Gotham Book" w:hAnsi="Gotham Book"/>
      <w:color w:val="000000"/>
      <w:sz w:val="18"/>
      <w:szCs w:val="18"/>
      <w:lang w:val="es-MX" w:eastAsia="es-MX"/>
    </w:rPr>
  </w:style>
  <w:style w:type="paragraph" w:customStyle="1" w:styleId="xl641">
    <w:name w:val="xl641"/>
    <w:basedOn w:val="Normal"/>
    <w:rsid w:val="00AF7F5C"/>
    <w:pPr>
      <w:pBdr>
        <w:top w:val="single" w:sz="4" w:space="0" w:color="808080"/>
        <w:left w:val="single" w:sz="4" w:space="0" w:color="808080"/>
        <w:bottom w:val="single" w:sz="4" w:space="0" w:color="808080"/>
        <w:right w:val="single" w:sz="8" w:space="0" w:color="808080"/>
      </w:pBdr>
      <w:shd w:val="clear" w:color="000000" w:fill="FFFFFF"/>
      <w:spacing w:before="100" w:beforeAutospacing="1" w:after="100" w:afterAutospacing="1"/>
      <w:textAlignment w:val="center"/>
    </w:pPr>
    <w:rPr>
      <w:rFonts w:ascii="Gotham Book" w:hAnsi="Gotham Book"/>
      <w:color w:val="000000"/>
      <w:sz w:val="18"/>
      <w:szCs w:val="18"/>
      <w:lang w:val="es-MX" w:eastAsia="es-MX"/>
    </w:rPr>
  </w:style>
  <w:style w:type="paragraph" w:customStyle="1" w:styleId="xl642">
    <w:name w:val="xl642"/>
    <w:basedOn w:val="Normal"/>
    <w:rsid w:val="00AF7F5C"/>
    <w:pPr>
      <w:pBdr>
        <w:top w:val="single" w:sz="4" w:space="0" w:color="808080"/>
        <w:left w:val="single" w:sz="8" w:space="7" w:color="808080"/>
        <w:bottom w:val="single" w:sz="4" w:space="0" w:color="808080"/>
        <w:right w:val="single" w:sz="4" w:space="0" w:color="808080"/>
      </w:pBdr>
      <w:shd w:val="clear" w:color="000000" w:fill="F2F2F2"/>
      <w:spacing w:before="100" w:beforeAutospacing="1" w:after="100" w:afterAutospacing="1"/>
      <w:ind w:firstLineChars="100" w:firstLine="100"/>
      <w:textAlignment w:val="center"/>
    </w:pPr>
    <w:rPr>
      <w:rFonts w:ascii="Gotham Book" w:hAnsi="Gotham Book"/>
      <w:color w:val="000000"/>
      <w:sz w:val="18"/>
      <w:szCs w:val="18"/>
      <w:lang w:val="es-MX" w:eastAsia="es-MX"/>
    </w:rPr>
  </w:style>
  <w:style w:type="paragraph" w:customStyle="1" w:styleId="xl643">
    <w:name w:val="xl643"/>
    <w:basedOn w:val="Normal"/>
    <w:rsid w:val="00AF7F5C"/>
    <w:pPr>
      <w:pBdr>
        <w:top w:val="single" w:sz="4" w:space="0" w:color="808080"/>
        <w:left w:val="single" w:sz="4" w:space="0" w:color="808080"/>
        <w:bottom w:val="single" w:sz="4" w:space="0" w:color="808080"/>
        <w:right w:val="single" w:sz="4" w:space="0" w:color="808080"/>
      </w:pBdr>
      <w:shd w:val="clear" w:color="000000" w:fill="F2F2F2"/>
      <w:spacing w:before="100" w:beforeAutospacing="1" w:after="100" w:afterAutospacing="1"/>
      <w:textAlignment w:val="center"/>
    </w:pPr>
    <w:rPr>
      <w:rFonts w:ascii="Gotham Book" w:hAnsi="Gotham Book"/>
      <w:color w:val="000000"/>
      <w:sz w:val="18"/>
      <w:szCs w:val="18"/>
      <w:lang w:val="es-MX" w:eastAsia="es-MX"/>
    </w:rPr>
  </w:style>
  <w:style w:type="paragraph" w:customStyle="1" w:styleId="xl644">
    <w:name w:val="xl644"/>
    <w:basedOn w:val="Normal"/>
    <w:rsid w:val="00AF7F5C"/>
    <w:pPr>
      <w:pBdr>
        <w:top w:val="single" w:sz="4" w:space="0" w:color="808080"/>
        <w:left w:val="single" w:sz="4" w:space="0" w:color="808080"/>
        <w:bottom w:val="single" w:sz="4" w:space="0" w:color="808080"/>
        <w:right w:val="single" w:sz="8" w:space="0" w:color="808080"/>
      </w:pBdr>
      <w:shd w:val="clear" w:color="000000" w:fill="F2F2F2"/>
      <w:spacing w:before="100" w:beforeAutospacing="1" w:after="100" w:afterAutospacing="1"/>
      <w:textAlignment w:val="center"/>
    </w:pPr>
    <w:rPr>
      <w:rFonts w:ascii="Gotham Book" w:hAnsi="Gotham Book"/>
      <w:color w:val="000000"/>
      <w:sz w:val="18"/>
      <w:szCs w:val="18"/>
      <w:lang w:val="es-MX" w:eastAsia="es-MX"/>
    </w:rPr>
  </w:style>
  <w:style w:type="paragraph" w:customStyle="1" w:styleId="xl645">
    <w:name w:val="xl645"/>
    <w:basedOn w:val="Normal"/>
    <w:rsid w:val="00AF7F5C"/>
    <w:pPr>
      <w:spacing w:before="100" w:beforeAutospacing="1" w:after="100" w:afterAutospacing="1"/>
    </w:pPr>
    <w:rPr>
      <w:rFonts w:ascii="Gotham Book" w:hAnsi="Gotham Book"/>
      <w:sz w:val="18"/>
      <w:szCs w:val="18"/>
      <w:lang w:val="es-MX" w:eastAsia="es-MX"/>
    </w:rPr>
  </w:style>
  <w:style w:type="paragraph" w:customStyle="1" w:styleId="xl646">
    <w:name w:val="xl646"/>
    <w:basedOn w:val="Normal"/>
    <w:rsid w:val="00AF7F5C"/>
    <w:pPr>
      <w:pBdr>
        <w:left w:val="single" w:sz="8" w:space="7" w:color="808080"/>
      </w:pBdr>
      <w:shd w:val="clear" w:color="000000" w:fill="FFFFFF"/>
      <w:spacing w:before="100" w:beforeAutospacing="1" w:after="100" w:afterAutospacing="1"/>
      <w:ind w:firstLineChars="100" w:firstLine="100"/>
      <w:textAlignment w:val="center"/>
    </w:pPr>
    <w:rPr>
      <w:rFonts w:ascii="Gotham Book" w:hAnsi="Gotham Book"/>
      <w:color w:val="000000"/>
      <w:sz w:val="18"/>
      <w:szCs w:val="18"/>
      <w:lang w:val="es-MX" w:eastAsia="es-MX"/>
    </w:rPr>
  </w:style>
  <w:style w:type="paragraph" w:customStyle="1" w:styleId="xl647">
    <w:name w:val="xl647"/>
    <w:basedOn w:val="Normal"/>
    <w:rsid w:val="00AF7F5C"/>
    <w:pPr>
      <w:shd w:val="clear" w:color="000000" w:fill="FFFFFF"/>
      <w:spacing w:before="100" w:beforeAutospacing="1" w:after="100" w:afterAutospacing="1"/>
      <w:textAlignment w:val="center"/>
    </w:pPr>
    <w:rPr>
      <w:rFonts w:ascii="Gotham Book" w:hAnsi="Gotham Book"/>
      <w:color w:val="000000"/>
      <w:sz w:val="18"/>
      <w:szCs w:val="18"/>
      <w:lang w:val="es-MX" w:eastAsia="es-MX"/>
    </w:rPr>
  </w:style>
  <w:style w:type="paragraph" w:customStyle="1" w:styleId="xl648">
    <w:name w:val="xl648"/>
    <w:basedOn w:val="Normal"/>
    <w:rsid w:val="00AF7F5C"/>
    <w:pPr>
      <w:pBdr>
        <w:right w:val="single" w:sz="8" w:space="0" w:color="808080"/>
      </w:pBdr>
      <w:shd w:val="clear" w:color="000000" w:fill="FFFFFF"/>
      <w:spacing w:before="100" w:beforeAutospacing="1" w:after="100" w:afterAutospacing="1"/>
      <w:textAlignment w:val="center"/>
    </w:pPr>
    <w:rPr>
      <w:rFonts w:ascii="Gotham Book" w:hAnsi="Gotham Book"/>
      <w:color w:val="000000"/>
      <w:sz w:val="18"/>
      <w:szCs w:val="18"/>
      <w:lang w:val="es-MX" w:eastAsia="es-MX"/>
    </w:rPr>
  </w:style>
  <w:style w:type="paragraph" w:customStyle="1" w:styleId="xl649">
    <w:name w:val="xl649"/>
    <w:basedOn w:val="Normal"/>
    <w:rsid w:val="00AF7F5C"/>
    <w:pPr>
      <w:pBdr>
        <w:top w:val="single" w:sz="4" w:space="0" w:color="808080"/>
        <w:left w:val="single" w:sz="8" w:space="0" w:color="808080"/>
        <w:bottom w:val="single" w:sz="8" w:space="0" w:color="808080"/>
        <w:right w:val="single" w:sz="4" w:space="0" w:color="808080"/>
      </w:pBdr>
      <w:shd w:val="clear" w:color="000000" w:fill="808080"/>
      <w:spacing w:before="100" w:beforeAutospacing="1" w:after="100" w:afterAutospacing="1"/>
      <w:textAlignment w:val="center"/>
    </w:pPr>
    <w:rPr>
      <w:rFonts w:ascii="Gotham Book" w:hAnsi="Gotham Book"/>
      <w:b/>
      <w:bCs/>
      <w:color w:val="FFFFFF"/>
      <w:sz w:val="18"/>
      <w:szCs w:val="18"/>
      <w:lang w:val="es-MX" w:eastAsia="es-MX"/>
    </w:rPr>
  </w:style>
  <w:style w:type="paragraph" w:customStyle="1" w:styleId="xl650">
    <w:name w:val="xl650"/>
    <w:basedOn w:val="Normal"/>
    <w:rsid w:val="00AF7F5C"/>
    <w:pPr>
      <w:pBdr>
        <w:top w:val="single" w:sz="4" w:space="0" w:color="808080"/>
        <w:left w:val="single" w:sz="4" w:space="0" w:color="808080"/>
        <w:bottom w:val="single" w:sz="8" w:space="0" w:color="808080"/>
        <w:right w:val="single" w:sz="4" w:space="0" w:color="808080"/>
      </w:pBdr>
      <w:shd w:val="clear" w:color="000000" w:fill="808080"/>
      <w:spacing w:before="100" w:beforeAutospacing="1" w:after="100" w:afterAutospacing="1"/>
      <w:textAlignment w:val="center"/>
    </w:pPr>
    <w:rPr>
      <w:rFonts w:ascii="Gotham Book" w:hAnsi="Gotham Book"/>
      <w:b/>
      <w:bCs/>
      <w:color w:val="FFFFFF"/>
      <w:sz w:val="18"/>
      <w:szCs w:val="18"/>
      <w:lang w:val="es-MX" w:eastAsia="es-MX"/>
    </w:rPr>
  </w:style>
  <w:style w:type="paragraph" w:customStyle="1" w:styleId="xl651">
    <w:name w:val="xl651"/>
    <w:basedOn w:val="Normal"/>
    <w:rsid w:val="00AF7F5C"/>
    <w:pPr>
      <w:pBdr>
        <w:top w:val="single" w:sz="4" w:space="0" w:color="808080"/>
        <w:left w:val="single" w:sz="4" w:space="0" w:color="808080"/>
        <w:bottom w:val="single" w:sz="8" w:space="0" w:color="808080"/>
        <w:right w:val="single" w:sz="8" w:space="0" w:color="808080"/>
      </w:pBdr>
      <w:shd w:val="clear" w:color="000000" w:fill="808080"/>
      <w:spacing w:before="100" w:beforeAutospacing="1" w:after="100" w:afterAutospacing="1"/>
      <w:textAlignment w:val="center"/>
    </w:pPr>
    <w:rPr>
      <w:rFonts w:ascii="Gotham Book" w:hAnsi="Gotham Book"/>
      <w:b/>
      <w:bCs/>
      <w:color w:val="FFFFFF"/>
      <w:sz w:val="18"/>
      <w:szCs w:val="18"/>
      <w:lang w:val="es-MX" w:eastAsia="es-MX"/>
    </w:rPr>
  </w:style>
  <w:style w:type="paragraph" w:customStyle="1" w:styleId="xl652">
    <w:name w:val="xl652"/>
    <w:basedOn w:val="Normal"/>
    <w:rsid w:val="00AF7F5C"/>
    <w:pPr>
      <w:spacing w:before="100" w:beforeAutospacing="1" w:after="100" w:afterAutospacing="1"/>
    </w:pPr>
    <w:rPr>
      <w:rFonts w:ascii="Gotham Book" w:hAnsi="Gotham Book"/>
      <w:sz w:val="18"/>
      <w:szCs w:val="18"/>
      <w:lang w:val="es-MX" w:eastAsia="es-MX"/>
    </w:rPr>
  </w:style>
  <w:style w:type="paragraph" w:customStyle="1" w:styleId="xl653">
    <w:name w:val="xl653"/>
    <w:basedOn w:val="Normal"/>
    <w:rsid w:val="00AF7F5C"/>
    <w:pPr>
      <w:shd w:val="clear" w:color="000000" w:fill="FFFFFF"/>
      <w:spacing w:before="100" w:beforeAutospacing="1" w:after="100" w:afterAutospacing="1"/>
    </w:pPr>
    <w:rPr>
      <w:rFonts w:ascii="Gotham Book" w:hAnsi="Gotham Book"/>
      <w:sz w:val="18"/>
      <w:szCs w:val="18"/>
      <w:lang w:val="es-MX" w:eastAsia="es-MX"/>
    </w:rPr>
  </w:style>
  <w:style w:type="paragraph" w:customStyle="1" w:styleId="xl654">
    <w:name w:val="xl654"/>
    <w:basedOn w:val="Normal"/>
    <w:rsid w:val="00AF7F5C"/>
    <w:pPr>
      <w:spacing w:before="100" w:beforeAutospacing="1" w:after="100" w:afterAutospacing="1"/>
      <w:textAlignment w:val="center"/>
    </w:pPr>
    <w:rPr>
      <w:rFonts w:ascii="Gotham Book" w:hAnsi="Gotham Book"/>
      <w:sz w:val="18"/>
      <w:szCs w:val="18"/>
      <w:lang w:val="es-MX" w:eastAsia="es-MX"/>
    </w:rPr>
  </w:style>
  <w:style w:type="paragraph" w:customStyle="1" w:styleId="xl655">
    <w:name w:val="xl655"/>
    <w:basedOn w:val="Normal"/>
    <w:rsid w:val="00AF7F5C"/>
    <w:pPr>
      <w:spacing w:before="100" w:beforeAutospacing="1" w:after="100" w:afterAutospacing="1"/>
    </w:pPr>
    <w:rPr>
      <w:rFonts w:ascii="Gotham Book" w:hAnsi="Gotham Book"/>
      <w:sz w:val="18"/>
      <w:szCs w:val="18"/>
      <w:lang w:val="es-MX" w:eastAsia="es-MX"/>
    </w:rPr>
  </w:style>
  <w:style w:type="paragraph" w:customStyle="1" w:styleId="xl656">
    <w:name w:val="xl656"/>
    <w:basedOn w:val="Normal"/>
    <w:rsid w:val="00AF7F5C"/>
    <w:pPr>
      <w:spacing w:before="100" w:beforeAutospacing="1" w:after="100" w:afterAutospacing="1"/>
      <w:textAlignment w:val="center"/>
    </w:pPr>
    <w:rPr>
      <w:rFonts w:ascii="Gotham Book" w:hAnsi="Gotham Book"/>
      <w:sz w:val="18"/>
      <w:szCs w:val="18"/>
      <w:lang w:val="es-MX" w:eastAsia="es-MX"/>
    </w:rPr>
  </w:style>
  <w:style w:type="paragraph" w:customStyle="1" w:styleId="xl657">
    <w:name w:val="xl657"/>
    <w:basedOn w:val="Normal"/>
    <w:rsid w:val="00AF7F5C"/>
    <w:pPr>
      <w:pBdr>
        <w:top w:val="single" w:sz="4" w:space="0" w:color="808080"/>
        <w:left w:val="single" w:sz="4" w:space="0" w:color="808080"/>
        <w:bottom w:val="single" w:sz="4" w:space="0" w:color="808080"/>
        <w:right w:val="single" w:sz="4" w:space="0" w:color="808080"/>
      </w:pBdr>
      <w:shd w:val="clear" w:color="000000" w:fill="808080"/>
      <w:spacing w:before="100" w:beforeAutospacing="1" w:after="100" w:afterAutospacing="1"/>
      <w:jc w:val="center"/>
      <w:textAlignment w:val="center"/>
    </w:pPr>
    <w:rPr>
      <w:rFonts w:ascii="Gotham Book" w:hAnsi="Gotham Book"/>
      <w:b/>
      <w:bCs/>
      <w:color w:val="FFFFFF"/>
      <w:sz w:val="18"/>
      <w:szCs w:val="18"/>
      <w:lang w:val="es-MX" w:eastAsia="es-MX"/>
    </w:rPr>
  </w:style>
  <w:style w:type="paragraph" w:customStyle="1" w:styleId="xl658">
    <w:name w:val="xl658"/>
    <w:basedOn w:val="Normal"/>
    <w:rsid w:val="00AF7F5C"/>
    <w:pPr>
      <w:pBdr>
        <w:top w:val="single" w:sz="8" w:space="0" w:color="808080"/>
        <w:left w:val="single" w:sz="8" w:space="0" w:color="808080"/>
        <w:bottom w:val="single" w:sz="4" w:space="0" w:color="808080"/>
        <w:right w:val="single" w:sz="4" w:space="0" w:color="808080"/>
      </w:pBdr>
      <w:shd w:val="clear" w:color="000000" w:fill="808080"/>
      <w:spacing w:before="100" w:beforeAutospacing="1" w:after="100" w:afterAutospacing="1"/>
      <w:jc w:val="center"/>
      <w:textAlignment w:val="center"/>
    </w:pPr>
    <w:rPr>
      <w:rFonts w:ascii="Gotham Book" w:hAnsi="Gotham Book"/>
      <w:b/>
      <w:bCs/>
      <w:color w:val="FFFFFF"/>
      <w:sz w:val="18"/>
      <w:szCs w:val="18"/>
      <w:lang w:val="es-MX" w:eastAsia="es-MX"/>
    </w:rPr>
  </w:style>
  <w:style w:type="paragraph" w:customStyle="1" w:styleId="xl659">
    <w:name w:val="xl659"/>
    <w:basedOn w:val="Normal"/>
    <w:rsid w:val="00AF7F5C"/>
    <w:pPr>
      <w:pBdr>
        <w:top w:val="single" w:sz="4" w:space="0" w:color="808080"/>
        <w:left w:val="single" w:sz="8" w:space="0" w:color="808080"/>
        <w:bottom w:val="single" w:sz="4" w:space="0" w:color="808080"/>
        <w:right w:val="single" w:sz="4" w:space="0" w:color="808080"/>
      </w:pBdr>
      <w:shd w:val="clear" w:color="000000" w:fill="808080"/>
      <w:spacing w:before="100" w:beforeAutospacing="1" w:after="100" w:afterAutospacing="1"/>
      <w:jc w:val="center"/>
      <w:textAlignment w:val="center"/>
    </w:pPr>
    <w:rPr>
      <w:rFonts w:ascii="Gotham Book" w:hAnsi="Gotham Book"/>
      <w:b/>
      <w:bCs/>
      <w:color w:val="FFFFFF"/>
      <w:sz w:val="18"/>
      <w:szCs w:val="18"/>
      <w:lang w:val="es-MX" w:eastAsia="es-MX"/>
    </w:rPr>
  </w:style>
  <w:style w:type="paragraph" w:customStyle="1" w:styleId="xl660">
    <w:name w:val="xl660"/>
    <w:basedOn w:val="Normal"/>
    <w:rsid w:val="00AF7F5C"/>
    <w:pPr>
      <w:pBdr>
        <w:top w:val="single" w:sz="8" w:space="0" w:color="808080"/>
        <w:left w:val="single" w:sz="4" w:space="0" w:color="808080"/>
        <w:bottom w:val="single" w:sz="4" w:space="0" w:color="808080"/>
        <w:right w:val="single" w:sz="4" w:space="0" w:color="808080"/>
      </w:pBdr>
      <w:shd w:val="clear" w:color="000000" w:fill="808080"/>
      <w:spacing w:before="100" w:beforeAutospacing="1" w:after="100" w:afterAutospacing="1"/>
      <w:jc w:val="center"/>
      <w:textAlignment w:val="center"/>
    </w:pPr>
    <w:rPr>
      <w:rFonts w:ascii="Gotham Book" w:hAnsi="Gotham Book"/>
      <w:b/>
      <w:bCs/>
      <w:color w:val="FFFFFF"/>
      <w:sz w:val="18"/>
      <w:szCs w:val="18"/>
      <w:lang w:val="es-MX" w:eastAsia="es-MX"/>
    </w:rPr>
  </w:style>
  <w:style w:type="paragraph" w:customStyle="1" w:styleId="xl661">
    <w:name w:val="xl661"/>
    <w:basedOn w:val="Normal"/>
    <w:rsid w:val="00AF7F5C"/>
    <w:pPr>
      <w:pBdr>
        <w:top w:val="single" w:sz="8" w:space="0" w:color="808080"/>
        <w:left w:val="single" w:sz="4" w:space="0" w:color="808080"/>
        <w:bottom w:val="single" w:sz="4" w:space="0" w:color="808080"/>
        <w:right w:val="single" w:sz="8" w:space="0" w:color="808080"/>
      </w:pBdr>
      <w:shd w:val="clear" w:color="000000" w:fill="808080"/>
      <w:spacing w:before="100" w:beforeAutospacing="1" w:after="100" w:afterAutospacing="1"/>
      <w:jc w:val="center"/>
      <w:textAlignment w:val="center"/>
    </w:pPr>
    <w:rPr>
      <w:rFonts w:ascii="Gotham Book" w:hAnsi="Gotham Book"/>
      <w:b/>
      <w:bCs/>
      <w:color w:val="FFFFFF"/>
      <w:sz w:val="18"/>
      <w:szCs w:val="18"/>
      <w:lang w:val="es-MX" w:eastAsia="es-MX"/>
    </w:rPr>
  </w:style>
  <w:style w:type="paragraph" w:customStyle="1" w:styleId="xl662">
    <w:name w:val="xl662"/>
    <w:basedOn w:val="Normal"/>
    <w:rsid w:val="00AF7F5C"/>
    <w:pPr>
      <w:pBdr>
        <w:top w:val="single" w:sz="4" w:space="0" w:color="808080"/>
        <w:left w:val="single" w:sz="4" w:space="0" w:color="808080"/>
        <w:bottom w:val="single" w:sz="4" w:space="0" w:color="808080"/>
        <w:right w:val="single" w:sz="8" w:space="0" w:color="808080"/>
      </w:pBdr>
      <w:shd w:val="clear" w:color="000000" w:fill="808080"/>
      <w:spacing w:before="100" w:beforeAutospacing="1" w:after="100" w:afterAutospacing="1"/>
      <w:jc w:val="center"/>
      <w:textAlignment w:val="center"/>
    </w:pPr>
    <w:rPr>
      <w:rFonts w:ascii="Gotham Book" w:hAnsi="Gotham Book"/>
      <w:b/>
      <w:bCs/>
      <w:color w:val="FFFFFF"/>
      <w:sz w:val="18"/>
      <w:szCs w:val="18"/>
      <w:lang w:val="es-MX" w:eastAsia="es-MX"/>
    </w:rPr>
  </w:style>
  <w:style w:type="character" w:customStyle="1" w:styleId="PlainTextChar">
    <w:name w:val="Plain Text Char"/>
    <w:locked/>
    <w:rsid w:val="00AF7F5C"/>
    <w:rPr>
      <w:rFonts w:ascii="Courier New" w:hAnsi="Courier New"/>
      <w:sz w:val="20"/>
      <w:lang w:val="es-ES" w:eastAsia="es-ES"/>
    </w:rPr>
  </w:style>
  <w:style w:type="paragraph" w:customStyle="1" w:styleId="Style600">
    <w:name w:val="Style60"/>
    <w:basedOn w:val="Normal"/>
    <w:rsid w:val="004D0E5D"/>
    <w:pPr>
      <w:widowControl w:val="0"/>
      <w:autoSpaceDE w:val="0"/>
      <w:autoSpaceDN w:val="0"/>
      <w:adjustRightInd w:val="0"/>
      <w:spacing w:line="194" w:lineRule="exact"/>
      <w:jc w:val="both"/>
    </w:pPr>
    <w:rPr>
      <w:rFonts w:ascii="Arial Narrow" w:hAnsi="Arial Narrow"/>
    </w:rPr>
  </w:style>
  <w:style w:type="character" w:customStyle="1" w:styleId="FontStyle148">
    <w:name w:val="Font Style148"/>
    <w:rsid w:val="004D0E5D"/>
    <w:rPr>
      <w:rFonts w:ascii="Arial Narrow" w:hAnsi="Arial Narrow" w:cs="Arial Narrow"/>
      <w:sz w:val="16"/>
      <w:szCs w:val="16"/>
    </w:rPr>
  </w:style>
  <w:style w:type="character" w:customStyle="1" w:styleId="fecha1">
    <w:name w:val="fecha1"/>
    <w:rsid w:val="00AE615B"/>
    <w:rPr>
      <w:rFonts w:ascii="Tahoma" w:hAnsi="Tahoma" w:cs="Tahoma" w:hint="default"/>
      <w:b/>
      <w:bCs/>
      <w:color w:val="B5A66B"/>
      <w:sz w:val="15"/>
      <w:szCs w:val="15"/>
    </w:rPr>
  </w:style>
  <w:style w:type="character" w:customStyle="1" w:styleId="ecxapple-style-span">
    <w:name w:val="ecxapple-style-span"/>
    <w:rsid w:val="00AE615B"/>
  </w:style>
  <w:style w:type="paragraph" w:customStyle="1" w:styleId="Sinespaciado8">
    <w:name w:val="Sin espaciado8"/>
    <w:uiPriority w:val="99"/>
    <w:qFormat/>
    <w:rsid w:val="001B533F"/>
    <w:rPr>
      <w:rFonts w:ascii="Calibri" w:eastAsia="Calibri" w:hAnsi="Calibri"/>
      <w:sz w:val="22"/>
      <w:szCs w:val="22"/>
      <w:lang w:eastAsia="en-US"/>
    </w:rPr>
  </w:style>
  <w:style w:type="paragraph" w:customStyle="1" w:styleId="Style7">
    <w:name w:val="Style 7"/>
    <w:basedOn w:val="Normal"/>
    <w:uiPriority w:val="99"/>
    <w:rsid w:val="00562697"/>
    <w:pPr>
      <w:widowControl w:val="0"/>
      <w:autoSpaceDE w:val="0"/>
      <w:autoSpaceDN w:val="0"/>
      <w:spacing w:before="252" w:line="302" w:lineRule="auto"/>
      <w:ind w:left="576" w:right="216" w:hanging="360"/>
      <w:jc w:val="both"/>
    </w:pPr>
    <w:rPr>
      <w:rFonts w:ascii="Tahoma" w:hAnsi="Tahoma" w:cs="Tahoma"/>
      <w:sz w:val="18"/>
      <w:szCs w:val="18"/>
      <w:lang w:val="en-US" w:eastAsia="es-MX"/>
    </w:rPr>
  </w:style>
  <w:style w:type="paragraph" w:customStyle="1" w:styleId="Style8">
    <w:name w:val="Style 8"/>
    <w:basedOn w:val="Normal"/>
    <w:uiPriority w:val="99"/>
    <w:rsid w:val="00562697"/>
    <w:pPr>
      <w:widowControl w:val="0"/>
      <w:autoSpaceDE w:val="0"/>
      <w:autoSpaceDN w:val="0"/>
      <w:spacing w:before="252"/>
      <w:ind w:left="288"/>
    </w:pPr>
    <w:rPr>
      <w:rFonts w:ascii="Tahoma" w:hAnsi="Tahoma" w:cs="Tahoma"/>
      <w:sz w:val="18"/>
      <w:szCs w:val="18"/>
      <w:lang w:val="en-US" w:eastAsia="es-MX"/>
    </w:rPr>
  </w:style>
  <w:style w:type="character" w:customStyle="1" w:styleId="textoCar0">
    <w:name w:val="texto Car"/>
    <w:link w:val="texto"/>
    <w:rsid w:val="004F2360"/>
    <w:rPr>
      <w:rFonts w:ascii="Arial" w:hAnsi="Arial"/>
      <w:bCs/>
      <w:kern w:val="28"/>
      <w:lang w:val="es-ES_tradnl" w:eastAsia="es-ES"/>
    </w:rPr>
  </w:style>
  <w:style w:type="paragraph" w:styleId="Listaconnmeros">
    <w:name w:val="List Number"/>
    <w:aliases w:val="Articulado"/>
    <w:basedOn w:val="Normal"/>
    <w:rsid w:val="004F2360"/>
    <w:pPr>
      <w:numPr>
        <w:numId w:val="39"/>
      </w:numPr>
      <w:spacing w:line="360" w:lineRule="auto"/>
      <w:outlineLvl w:val="0"/>
    </w:pPr>
    <w:rPr>
      <w:rFonts w:ascii="Garamond" w:hAnsi="Garamond"/>
      <w:szCs w:val="20"/>
    </w:rPr>
  </w:style>
  <w:style w:type="paragraph" w:customStyle="1" w:styleId="CarCarCarCarCarCarCarCarCarCarCarCarCarCarCarCar">
    <w:name w:val="Car Car Car Car Car Car Car Car Car Car Car Car Car Car Car Car"/>
    <w:basedOn w:val="Normal"/>
    <w:rsid w:val="004F2360"/>
    <w:pPr>
      <w:spacing w:after="160" w:line="240" w:lineRule="exact"/>
    </w:pPr>
    <w:rPr>
      <w:rFonts w:ascii="Tahoma" w:hAnsi="Tahoma"/>
      <w:sz w:val="20"/>
      <w:szCs w:val="20"/>
      <w:lang w:val="en-US" w:eastAsia="en-US"/>
    </w:rPr>
  </w:style>
  <w:style w:type="character" w:customStyle="1" w:styleId="A11">
    <w:name w:val="A11"/>
    <w:uiPriority w:val="99"/>
    <w:rsid w:val="004F2360"/>
    <w:rPr>
      <w:rFonts w:cs="DIN"/>
      <w:color w:val="000000"/>
      <w:sz w:val="11"/>
      <w:szCs w:val="11"/>
    </w:rPr>
  </w:style>
  <w:style w:type="paragraph" w:customStyle="1" w:styleId="Pa14">
    <w:name w:val="Pa14"/>
    <w:basedOn w:val="Default"/>
    <w:next w:val="Default"/>
    <w:uiPriority w:val="99"/>
    <w:rsid w:val="004F2360"/>
    <w:pPr>
      <w:spacing w:line="201" w:lineRule="atLeast"/>
    </w:pPr>
    <w:rPr>
      <w:rFonts w:ascii="DIN" w:eastAsia="Calibri" w:hAnsi="DIN"/>
      <w:color w:val="auto"/>
      <w:lang w:val="es-MX" w:eastAsia="en-US"/>
    </w:rPr>
  </w:style>
  <w:style w:type="paragraph" w:customStyle="1" w:styleId="Pa6">
    <w:name w:val="Pa6"/>
    <w:basedOn w:val="Default"/>
    <w:next w:val="Default"/>
    <w:uiPriority w:val="99"/>
    <w:rsid w:val="004F2360"/>
    <w:pPr>
      <w:spacing w:line="201" w:lineRule="atLeast"/>
    </w:pPr>
    <w:rPr>
      <w:rFonts w:ascii="DIN" w:eastAsia="Calibri" w:hAnsi="DIN"/>
      <w:color w:val="auto"/>
      <w:lang w:val="es-MX" w:eastAsia="en-US"/>
    </w:rPr>
  </w:style>
  <w:style w:type="paragraph" w:customStyle="1" w:styleId="Pa13">
    <w:name w:val="Pa13"/>
    <w:basedOn w:val="Default"/>
    <w:next w:val="Default"/>
    <w:uiPriority w:val="99"/>
    <w:rsid w:val="004F2360"/>
    <w:pPr>
      <w:spacing w:line="201" w:lineRule="atLeast"/>
    </w:pPr>
    <w:rPr>
      <w:rFonts w:ascii="DIN" w:eastAsia="Calibri" w:hAnsi="DIN"/>
      <w:color w:val="auto"/>
      <w:lang w:val="es-MX" w:eastAsia="en-US"/>
    </w:rPr>
  </w:style>
  <w:style w:type="paragraph" w:customStyle="1" w:styleId="Pa19">
    <w:name w:val="Pa19"/>
    <w:basedOn w:val="Default"/>
    <w:next w:val="Default"/>
    <w:rsid w:val="004F2360"/>
    <w:pPr>
      <w:spacing w:line="201" w:lineRule="atLeast"/>
    </w:pPr>
    <w:rPr>
      <w:rFonts w:ascii="DIN" w:eastAsia="Calibri" w:hAnsi="DIN"/>
      <w:color w:val="auto"/>
      <w:lang w:val="es-MX" w:eastAsia="en-US"/>
    </w:rPr>
  </w:style>
  <w:style w:type="paragraph" w:customStyle="1" w:styleId="ecxmsolistparagraph">
    <w:name w:val="ecxmsolistparagraph"/>
    <w:basedOn w:val="Normal"/>
    <w:rsid w:val="00365363"/>
    <w:pPr>
      <w:spacing w:after="324"/>
    </w:pPr>
    <w:rPr>
      <w:lang w:val="es-MX" w:eastAsia="es-MX"/>
    </w:rPr>
  </w:style>
  <w:style w:type="paragraph" w:customStyle="1" w:styleId="ecxmsonospacing">
    <w:name w:val="ecxmsonospacing"/>
    <w:basedOn w:val="Normal"/>
    <w:rsid w:val="00365363"/>
    <w:pPr>
      <w:spacing w:after="324"/>
    </w:pPr>
    <w:rPr>
      <w:lang w:val="es-MX" w:eastAsia="es-MX"/>
    </w:rPr>
  </w:style>
  <w:style w:type="character" w:styleId="Referenciasutil">
    <w:name w:val="Subtle Reference"/>
    <w:aliases w:val="Pies de imagen"/>
    <w:uiPriority w:val="31"/>
    <w:qFormat/>
    <w:rsid w:val="002A3CB2"/>
    <w:rPr>
      <w:smallCaps/>
      <w:color w:val="5A5A5A"/>
    </w:rPr>
  </w:style>
  <w:style w:type="character" w:customStyle="1" w:styleId="Ninguno">
    <w:name w:val="Ninguno"/>
    <w:rsid w:val="002A3CB2"/>
    <w:rPr>
      <w:lang w:val="es-ES_tradnl"/>
    </w:rPr>
  </w:style>
  <w:style w:type="character" w:customStyle="1" w:styleId="corte4fondoCar1">
    <w:name w:val="corte4 fondo Car1"/>
    <w:locked/>
    <w:rsid w:val="007328E6"/>
    <w:rPr>
      <w:rFonts w:ascii="Arial" w:eastAsia="Times New Roman" w:hAnsi="Arial"/>
      <w:sz w:val="30"/>
      <w:szCs w:val="24"/>
    </w:rPr>
  </w:style>
  <w:style w:type="character" w:customStyle="1" w:styleId="remarkable-pre-marked">
    <w:name w:val="remarkable-pre-marked"/>
    <w:rsid w:val="007328E6"/>
  </w:style>
  <w:style w:type="character" w:customStyle="1" w:styleId="CharacterStyle6">
    <w:name w:val="Character Style 6"/>
    <w:uiPriority w:val="99"/>
    <w:rsid w:val="00F17164"/>
    <w:rPr>
      <w:rFonts w:ascii="Tahoma" w:hAnsi="Tahoma" w:cs="Tahoma"/>
      <w:sz w:val="23"/>
      <w:szCs w:val="23"/>
    </w:rPr>
  </w:style>
  <w:style w:type="character" w:customStyle="1" w:styleId="CharacterStyle7">
    <w:name w:val="Character Style 7"/>
    <w:uiPriority w:val="99"/>
    <w:rsid w:val="00F17164"/>
    <w:rPr>
      <w:rFonts w:ascii="Tahoma" w:hAnsi="Tahoma" w:cs="Tahoma"/>
      <w:b/>
      <w:bCs/>
      <w:sz w:val="22"/>
      <w:szCs w:val="22"/>
    </w:rPr>
  </w:style>
  <w:style w:type="character" w:customStyle="1" w:styleId="Cuerpodeltexto6Espaciado3pto">
    <w:name w:val="Cuerpo del texto (6) + Espaciado 3 pto"/>
    <w:rsid w:val="00DB5117"/>
    <w:rPr>
      <w:rFonts w:ascii="Arial" w:eastAsia="Arial" w:hAnsi="Arial" w:cs="Arial"/>
      <w:b/>
      <w:bCs/>
      <w:i w:val="0"/>
      <w:iCs w:val="0"/>
      <w:smallCaps w:val="0"/>
      <w:strike w:val="0"/>
      <w:color w:val="000000"/>
      <w:spacing w:val="60"/>
      <w:w w:val="100"/>
      <w:position w:val="0"/>
      <w:sz w:val="22"/>
      <w:szCs w:val="22"/>
      <w:u w:val="none"/>
      <w:lang w:val="es-ES" w:eastAsia="es-ES" w:bidi="es-ES"/>
    </w:rPr>
  </w:style>
  <w:style w:type="paragraph" w:customStyle="1" w:styleId="Fechas">
    <w:name w:val="Fechas"/>
    <w:basedOn w:val="Texto0"/>
    <w:autoRedefine/>
    <w:rsid w:val="00075735"/>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Times New Roman"/>
      <w:snapToGrid w:val="0"/>
      <w:lang w:val="es-MX"/>
    </w:rPr>
  </w:style>
  <w:style w:type="paragraph" w:customStyle="1" w:styleId="Titulo2">
    <w:name w:val="Titulo 2"/>
    <w:basedOn w:val="Texto0"/>
    <w:rsid w:val="00075735"/>
    <w:pPr>
      <w:pBdr>
        <w:top w:val="double" w:sz="6" w:space="1" w:color="auto"/>
      </w:pBdr>
      <w:spacing w:line="240" w:lineRule="auto"/>
      <w:ind w:firstLine="0"/>
      <w:outlineLvl w:val="1"/>
    </w:pPr>
    <w:rPr>
      <w:rFonts w:cs="Times New Roman"/>
      <w:lang w:val="es-MX" w:eastAsia="es-ES"/>
    </w:rPr>
  </w:style>
  <w:style w:type="paragraph" w:customStyle="1" w:styleId="tt">
    <w:name w:val="tt"/>
    <w:basedOn w:val="Texto0"/>
    <w:rsid w:val="00075735"/>
    <w:pPr>
      <w:tabs>
        <w:tab w:val="left" w:pos="1320"/>
        <w:tab w:val="left" w:pos="1629"/>
      </w:tabs>
      <w:ind w:left="1647" w:hanging="1440"/>
    </w:pPr>
    <w:rPr>
      <w:rFonts w:cs="Times New Roman"/>
      <w:lang w:val="es-ES_tradnl" w:eastAsia="es-ES"/>
    </w:rPr>
  </w:style>
  <w:style w:type="paragraph" w:customStyle="1" w:styleId="sum">
    <w:name w:val="sum"/>
    <w:basedOn w:val="Texto0"/>
    <w:rsid w:val="00075735"/>
    <w:pPr>
      <w:tabs>
        <w:tab w:val="right" w:leader="dot" w:pos="8100"/>
        <w:tab w:val="right" w:pos="8640"/>
      </w:tabs>
      <w:spacing w:after="0" w:line="266" w:lineRule="exact"/>
      <w:ind w:left="274" w:right="749" w:firstLine="0"/>
    </w:pPr>
    <w:rPr>
      <w:rFonts w:ascii="Times New Roman" w:hAnsi="Times New Roman" w:cs="Times New Roman"/>
      <w:b/>
      <w:sz w:val="20"/>
      <w:u w:val="single"/>
      <w:lang w:val="es-ES_tradnl" w:eastAsia="es-ES"/>
    </w:rPr>
  </w:style>
  <w:style w:type="paragraph" w:customStyle="1" w:styleId="EstilotextoPrimeralnea0">
    <w:name w:val="Estilo texto + Primera línea:  0&quot;"/>
    <w:basedOn w:val="Normal"/>
    <w:rsid w:val="00075735"/>
    <w:pPr>
      <w:spacing w:after="101" w:line="216" w:lineRule="exact"/>
      <w:jc w:val="both"/>
    </w:pPr>
    <w:rPr>
      <w:rFonts w:ascii="Arial" w:hAnsi="Arial"/>
      <w:sz w:val="18"/>
      <w:szCs w:val="20"/>
      <w:lang w:val="es-MX" w:eastAsia="es-MX"/>
    </w:rPr>
  </w:style>
  <w:style w:type="character" w:customStyle="1" w:styleId="LeyendadelaimagenExact">
    <w:name w:val="Leyenda de la imagen Exact"/>
    <w:link w:val="Leyendadelaimagen0"/>
    <w:rsid w:val="006F65EE"/>
    <w:rPr>
      <w:rFonts w:ascii="Arial" w:hAnsi="Arial" w:cs="Arial"/>
      <w:color w:val="000000"/>
      <w:sz w:val="23"/>
      <w:szCs w:val="23"/>
      <w:shd w:val="clear" w:color="auto" w:fill="FFFFFF"/>
    </w:rPr>
  </w:style>
  <w:style w:type="character" w:customStyle="1" w:styleId="CuerpodeltextoExact">
    <w:name w:val="Cuerpo del texto Exact"/>
    <w:rsid w:val="006F65EE"/>
    <w:rPr>
      <w:rFonts w:ascii="Arial" w:eastAsia="Arial" w:hAnsi="Arial" w:cs="Arial"/>
      <w:b w:val="0"/>
      <w:bCs w:val="0"/>
      <w:i w:val="0"/>
      <w:iCs w:val="0"/>
      <w:smallCaps w:val="0"/>
      <w:strike w:val="0"/>
      <w:spacing w:val="5"/>
      <w:sz w:val="19"/>
      <w:szCs w:val="19"/>
      <w:u w:val="none"/>
    </w:rPr>
  </w:style>
  <w:style w:type="character" w:customStyle="1" w:styleId="Cuerpodeltexto9Exact">
    <w:name w:val="Cuerpo del texto (9) Exact"/>
    <w:rsid w:val="006F65EE"/>
    <w:rPr>
      <w:rFonts w:ascii="Arial" w:eastAsia="Arial" w:hAnsi="Arial" w:cs="Arial"/>
      <w:shd w:val="clear" w:color="auto" w:fill="FFFFFF"/>
    </w:rPr>
  </w:style>
  <w:style w:type="character" w:customStyle="1" w:styleId="Cuerpodeltexto11Exact">
    <w:name w:val="Cuerpo del texto (11) Exact"/>
    <w:link w:val="Cuerpodeltexto11"/>
    <w:rsid w:val="006F65EE"/>
    <w:rPr>
      <w:rFonts w:ascii="Arial" w:hAnsi="Arial" w:cs="Arial"/>
      <w:b/>
      <w:bCs/>
      <w:color w:val="000000"/>
      <w:sz w:val="18"/>
      <w:szCs w:val="18"/>
      <w:shd w:val="clear" w:color="auto" w:fill="FFFFFF"/>
    </w:rPr>
  </w:style>
  <w:style w:type="character" w:customStyle="1" w:styleId="Cuerpodeltexto3Negrita">
    <w:name w:val="Cuerpo del texto (3) + Negrita"/>
    <w:rsid w:val="006F65EE"/>
    <w:rPr>
      <w:rFonts w:ascii="Arial" w:eastAsia="Arial" w:hAnsi="Arial" w:cs="Arial"/>
      <w:b/>
      <w:bCs/>
      <w:i/>
      <w:iCs/>
      <w:color w:val="000000"/>
      <w:spacing w:val="0"/>
      <w:w w:val="100"/>
      <w:position w:val="0"/>
      <w:sz w:val="23"/>
      <w:szCs w:val="23"/>
      <w:shd w:val="clear" w:color="auto" w:fill="FFFFFF"/>
      <w:lang w:val="es-ES" w:eastAsia="es-ES" w:bidi="es-ES"/>
    </w:rPr>
  </w:style>
  <w:style w:type="character" w:customStyle="1" w:styleId="textosingle">
    <w:name w:val="texto_single"/>
    <w:rsid w:val="008473C4"/>
  </w:style>
  <w:style w:type="paragraph" w:customStyle="1" w:styleId="yiv7390518286default">
    <w:name w:val="yiv7390518286default"/>
    <w:basedOn w:val="Normal"/>
    <w:rsid w:val="00082F22"/>
    <w:pPr>
      <w:spacing w:before="100" w:beforeAutospacing="1" w:after="100" w:afterAutospacing="1"/>
    </w:pPr>
    <w:rPr>
      <w:lang w:val="es-MX" w:eastAsia="es-MX"/>
    </w:rPr>
  </w:style>
  <w:style w:type="paragraph" w:customStyle="1" w:styleId="yiv7390518286msonormal">
    <w:name w:val="yiv7390518286msonormal"/>
    <w:basedOn w:val="Normal"/>
    <w:rsid w:val="00082F22"/>
    <w:pPr>
      <w:spacing w:before="100" w:beforeAutospacing="1" w:after="100" w:afterAutospacing="1"/>
    </w:pPr>
    <w:rPr>
      <w:lang w:val="es-MX" w:eastAsia="es-MX"/>
    </w:rPr>
  </w:style>
  <w:style w:type="character" w:customStyle="1" w:styleId="NingunoA">
    <w:name w:val="Ninguno A"/>
    <w:rsid w:val="002511C8"/>
  </w:style>
  <w:style w:type="paragraph" w:customStyle="1" w:styleId="CuerpoAA">
    <w:name w:val="Cuerpo A A"/>
    <w:rsid w:val="002511C8"/>
    <w:pPr>
      <w:pBdr>
        <w:top w:val="nil"/>
        <w:left w:val="nil"/>
        <w:bottom w:val="nil"/>
        <w:right w:val="nil"/>
        <w:between w:val="nil"/>
        <w:bar w:val="nil"/>
      </w:pBdr>
    </w:pPr>
    <w:rPr>
      <w:rFonts w:ascii="Cambria" w:eastAsia="Cambria" w:hAnsi="Cambria" w:cs="Cambria"/>
      <w:color w:val="000000"/>
      <w:sz w:val="24"/>
      <w:szCs w:val="24"/>
      <w:u w:color="000000"/>
      <w:bdr w:val="nil"/>
      <w:lang w:val="es-ES_tradnl"/>
    </w:rPr>
  </w:style>
  <w:style w:type="character" w:customStyle="1" w:styleId="CuerpodeltextoNegrita12">
    <w:name w:val="Cuerpo del texto + Negrita12"/>
    <w:uiPriority w:val="99"/>
    <w:rsid w:val="006A079C"/>
    <w:rPr>
      <w:rFonts w:ascii="Bookman Old Style" w:hAnsi="Bookman Old Style" w:cs="Bookman Old Style"/>
      <w:b/>
      <w:bCs/>
      <w:spacing w:val="0"/>
      <w:sz w:val="17"/>
      <w:szCs w:val="17"/>
    </w:rPr>
  </w:style>
  <w:style w:type="character" w:customStyle="1" w:styleId="CuerpodeltextoNegrita11">
    <w:name w:val="Cuerpo del texto + Negrita11"/>
    <w:uiPriority w:val="99"/>
    <w:rsid w:val="006A079C"/>
    <w:rPr>
      <w:rFonts w:ascii="Bookman Old Style" w:hAnsi="Bookman Old Style" w:cs="Bookman Old Style"/>
      <w:b/>
      <w:bCs/>
      <w:spacing w:val="0"/>
      <w:sz w:val="17"/>
      <w:szCs w:val="17"/>
    </w:rPr>
  </w:style>
  <w:style w:type="character" w:customStyle="1" w:styleId="CuerpodeltextoNegrita10">
    <w:name w:val="Cuerpo del texto + Negrita10"/>
    <w:uiPriority w:val="99"/>
    <w:rsid w:val="006A079C"/>
    <w:rPr>
      <w:rFonts w:ascii="Bookman Old Style" w:hAnsi="Bookman Old Style" w:cs="Bookman Old Style"/>
      <w:b/>
      <w:bCs/>
      <w:spacing w:val="0"/>
      <w:sz w:val="17"/>
      <w:szCs w:val="17"/>
    </w:rPr>
  </w:style>
  <w:style w:type="character" w:customStyle="1" w:styleId="CuerpodeltextoNegrita9">
    <w:name w:val="Cuerpo del texto + Negrita9"/>
    <w:uiPriority w:val="99"/>
    <w:rsid w:val="006A079C"/>
    <w:rPr>
      <w:rFonts w:ascii="Bookman Old Style" w:hAnsi="Bookman Old Style" w:cs="Bookman Old Style"/>
      <w:b/>
      <w:bCs/>
      <w:spacing w:val="0"/>
      <w:sz w:val="17"/>
      <w:szCs w:val="17"/>
    </w:rPr>
  </w:style>
  <w:style w:type="character" w:customStyle="1" w:styleId="CharAttribute9">
    <w:name w:val="CharAttribute9"/>
    <w:rsid w:val="00617312"/>
    <w:rPr>
      <w:rFonts w:ascii="Arial Narrow" w:eastAsia="Arial Narrow" w:hAnsi="Arial Narrow"/>
      <w:sz w:val="28"/>
    </w:rPr>
  </w:style>
  <w:style w:type="character" w:customStyle="1" w:styleId="CharAttribute10">
    <w:name w:val="CharAttribute10"/>
    <w:rsid w:val="00617312"/>
    <w:rPr>
      <w:rFonts w:ascii="Arial Narrow" w:eastAsia="Arial Narrow" w:hAnsi="Arial Narrow"/>
      <w:b/>
      <w:sz w:val="28"/>
    </w:rPr>
  </w:style>
  <w:style w:type="paragraph" w:customStyle="1" w:styleId="ParaAttribute6">
    <w:name w:val="ParaAttribute6"/>
    <w:rsid w:val="00617312"/>
    <w:pPr>
      <w:widowControl w:val="0"/>
      <w:wordWrap w:val="0"/>
      <w:jc w:val="both"/>
    </w:pPr>
    <w:rPr>
      <w:rFonts w:eastAsia="Batang"/>
    </w:rPr>
  </w:style>
  <w:style w:type="paragraph" w:customStyle="1" w:styleId="Style80">
    <w:name w:val="Style8"/>
    <w:basedOn w:val="Normal"/>
    <w:rsid w:val="00617312"/>
    <w:pPr>
      <w:widowControl w:val="0"/>
      <w:autoSpaceDE w:val="0"/>
      <w:autoSpaceDN w:val="0"/>
      <w:adjustRightInd w:val="0"/>
      <w:spacing w:line="307" w:lineRule="exact"/>
      <w:jc w:val="both"/>
    </w:pPr>
    <w:rPr>
      <w:rFonts w:ascii="Arial" w:hAnsi="Arial" w:cs="Arial"/>
      <w:lang w:val="es-MX" w:eastAsia="es-MX"/>
    </w:rPr>
  </w:style>
  <w:style w:type="character" w:customStyle="1" w:styleId="cuerpo0">
    <w:name w:val="cuerpo"/>
    <w:rsid w:val="00617312"/>
  </w:style>
  <w:style w:type="paragraph" w:customStyle="1" w:styleId="Prrafodelista7">
    <w:name w:val="Párrafo de lista7"/>
    <w:basedOn w:val="Normal"/>
    <w:qFormat/>
    <w:rsid w:val="00617312"/>
    <w:pPr>
      <w:ind w:left="720"/>
      <w:contextualSpacing/>
    </w:pPr>
    <w:rPr>
      <w:lang w:val="en-US" w:eastAsia="en-US"/>
    </w:rPr>
  </w:style>
  <w:style w:type="paragraph" w:customStyle="1" w:styleId="Body0">
    <w:name w:val="Body"/>
    <w:rsid w:val="00EB5FC6"/>
    <w:pPr>
      <w:pBdr>
        <w:top w:val="nil"/>
        <w:left w:val="nil"/>
        <w:bottom w:val="nil"/>
        <w:right w:val="nil"/>
        <w:between w:val="nil"/>
        <w:bar w:val="nil"/>
      </w:pBdr>
      <w:spacing w:after="200" w:line="276" w:lineRule="auto"/>
    </w:pPr>
    <w:rPr>
      <w:rFonts w:ascii="Calibri" w:eastAsia="Calibri" w:hAnsi="Calibri" w:cs="Calibri"/>
      <w:color w:val="000000"/>
      <w:sz w:val="22"/>
      <w:szCs w:val="22"/>
      <w:u w:color="000000"/>
      <w:bdr w:val="nil"/>
    </w:rPr>
  </w:style>
  <w:style w:type="character" w:customStyle="1" w:styleId="hilite">
    <w:name w:val="hilite"/>
    <w:rsid w:val="002542CC"/>
  </w:style>
  <w:style w:type="paragraph" w:customStyle="1" w:styleId="xmsonormal">
    <w:name w:val="x_msonormal"/>
    <w:basedOn w:val="Normal"/>
    <w:rsid w:val="006A47B8"/>
    <w:pPr>
      <w:spacing w:before="100" w:beforeAutospacing="1" w:after="100" w:afterAutospacing="1"/>
    </w:pPr>
    <w:rPr>
      <w:lang w:val="es-MX" w:eastAsia="es-MX"/>
    </w:rPr>
  </w:style>
  <w:style w:type="character" w:customStyle="1" w:styleId="MediumGrid2Char">
    <w:name w:val="Medium Grid 2 Char"/>
    <w:link w:val="Cuadrculamedia2"/>
    <w:uiPriority w:val="1"/>
    <w:semiHidden/>
    <w:rsid w:val="003D2D4A"/>
    <w:rPr>
      <w:sz w:val="22"/>
      <w:szCs w:val="22"/>
      <w:lang w:eastAsia="en-US"/>
    </w:rPr>
  </w:style>
  <w:style w:type="table" w:styleId="Cuadrculamedia2">
    <w:name w:val="Medium Grid 2"/>
    <w:basedOn w:val="Tablanormal"/>
    <w:link w:val="MediumGrid2Char"/>
    <w:unhideWhenUsed/>
    <w:rsid w:val="003D2D4A"/>
    <w:rPr>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paragraph" w:customStyle="1" w:styleId="xl93">
    <w:name w:val="xl93"/>
    <w:basedOn w:val="Normal"/>
    <w:rsid w:val="008F0317"/>
    <w:pPr>
      <w:shd w:val="clear" w:color="000000" w:fill="FFFFFF"/>
      <w:spacing w:before="100" w:beforeAutospacing="1" w:after="100" w:afterAutospacing="1"/>
      <w:jc w:val="right"/>
      <w:textAlignment w:val="top"/>
    </w:pPr>
    <w:rPr>
      <w:rFonts w:ascii="Tahoma" w:hAnsi="Tahoma" w:cs="Tahoma"/>
      <w:sz w:val="16"/>
      <w:szCs w:val="16"/>
      <w:lang w:val="es-MX" w:eastAsia="es-MX"/>
    </w:rPr>
  </w:style>
  <w:style w:type="paragraph" w:customStyle="1" w:styleId="xl94">
    <w:name w:val="xl94"/>
    <w:basedOn w:val="Normal"/>
    <w:rsid w:val="008F0317"/>
    <w:pPr>
      <w:shd w:val="clear" w:color="000000" w:fill="FFFFFF"/>
      <w:spacing w:before="100" w:beforeAutospacing="1" w:after="100" w:afterAutospacing="1"/>
      <w:textAlignment w:val="top"/>
    </w:pPr>
    <w:rPr>
      <w:rFonts w:ascii="Tahoma" w:hAnsi="Tahoma" w:cs="Tahoma"/>
      <w:sz w:val="16"/>
      <w:szCs w:val="16"/>
      <w:lang w:val="es-MX" w:eastAsia="es-MX"/>
    </w:rPr>
  </w:style>
  <w:style w:type="paragraph" w:customStyle="1" w:styleId="xl95">
    <w:name w:val="xl95"/>
    <w:basedOn w:val="Normal"/>
    <w:rsid w:val="008F0317"/>
    <w:pPr>
      <w:shd w:val="clear" w:color="000000" w:fill="FFFFFF"/>
      <w:spacing w:before="100" w:beforeAutospacing="1" w:after="100" w:afterAutospacing="1"/>
      <w:textAlignment w:val="top"/>
    </w:pPr>
    <w:rPr>
      <w:rFonts w:ascii="Tahoma" w:hAnsi="Tahoma" w:cs="Tahoma"/>
      <w:sz w:val="16"/>
      <w:szCs w:val="16"/>
      <w:lang w:val="es-MX" w:eastAsia="es-MX"/>
    </w:rPr>
  </w:style>
  <w:style w:type="paragraph" w:customStyle="1" w:styleId="xl96">
    <w:name w:val="xl96"/>
    <w:basedOn w:val="Normal"/>
    <w:rsid w:val="008F0317"/>
    <w:pPr>
      <w:shd w:val="clear" w:color="000000" w:fill="FFFFFF"/>
      <w:spacing w:before="100" w:beforeAutospacing="1" w:after="100" w:afterAutospacing="1"/>
      <w:jc w:val="right"/>
      <w:textAlignment w:val="top"/>
    </w:pPr>
    <w:rPr>
      <w:rFonts w:ascii="Tahoma" w:hAnsi="Tahoma" w:cs="Tahoma"/>
      <w:b/>
      <w:bCs/>
      <w:sz w:val="16"/>
      <w:szCs w:val="16"/>
      <w:lang w:val="es-MX" w:eastAsia="es-MX"/>
    </w:rPr>
  </w:style>
  <w:style w:type="paragraph" w:customStyle="1" w:styleId="xl97">
    <w:name w:val="xl97"/>
    <w:basedOn w:val="Normal"/>
    <w:rsid w:val="008F0317"/>
    <w:pPr>
      <w:shd w:val="clear" w:color="000000" w:fill="FFFFFF"/>
      <w:spacing w:before="100" w:beforeAutospacing="1" w:after="100" w:afterAutospacing="1"/>
      <w:textAlignment w:val="top"/>
    </w:pPr>
    <w:rPr>
      <w:rFonts w:ascii="Tahoma" w:hAnsi="Tahoma" w:cs="Tahoma"/>
      <w:b/>
      <w:bCs/>
      <w:sz w:val="16"/>
      <w:szCs w:val="16"/>
      <w:lang w:val="es-MX" w:eastAsia="es-MX"/>
    </w:rPr>
  </w:style>
  <w:style w:type="paragraph" w:customStyle="1" w:styleId="xl98">
    <w:name w:val="xl98"/>
    <w:basedOn w:val="Normal"/>
    <w:rsid w:val="008F0317"/>
    <w:pPr>
      <w:shd w:val="clear" w:color="000000" w:fill="FFFFFF"/>
      <w:spacing w:before="100" w:beforeAutospacing="1" w:after="100" w:afterAutospacing="1"/>
      <w:textAlignment w:val="top"/>
    </w:pPr>
    <w:rPr>
      <w:rFonts w:ascii="Tahoma" w:hAnsi="Tahoma" w:cs="Tahoma"/>
      <w:b/>
      <w:bCs/>
      <w:color w:val="000000"/>
      <w:sz w:val="16"/>
      <w:szCs w:val="16"/>
      <w:lang w:val="es-MX" w:eastAsia="es-MX"/>
    </w:rPr>
  </w:style>
  <w:style w:type="paragraph" w:customStyle="1" w:styleId="xl99">
    <w:name w:val="xl99"/>
    <w:basedOn w:val="Normal"/>
    <w:rsid w:val="008F0317"/>
    <w:pPr>
      <w:shd w:val="clear" w:color="000000" w:fill="FFFFFF"/>
      <w:spacing w:before="100" w:beforeAutospacing="1" w:after="100" w:afterAutospacing="1"/>
      <w:textAlignment w:val="top"/>
    </w:pPr>
    <w:rPr>
      <w:rFonts w:ascii="Tahoma" w:hAnsi="Tahoma" w:cs="Tahoma"/>
      <w:b/>
      <w:bCs/>
      <w:color w:val="000000"/>
      <w:sz w:val="16"/>
      <w:szCs w:val="16"/>
      <w:lang w:val="es-MX" w:eastAsia="es-MX"/>
    </w:rPr>
  </w:style>
  <w:style w:type="paragraph" w:customStyle="1" w:styleId="xl100">
    <w:name w:val="xl100"/>
    <w:basedOn w:val="Normal"/>
    <w:rsid w:val="008F0317"/>
    <w:pPr>
      <w:shd w:val="clear" w:color="000000" w:fill="FFFFFF"/>
      <w:spacing w:before="100" w:beforeAutospacing="1" w:after="100" w:afterAutospacing="1"/>
      <w:textAlignment w:val="top"/>
    </w:pPr>
    <w:rPr>
      <w:rFonts w:ascii="Tahoma" w:hAnsi="Tahoma" w:cs="Tahoma"/>
      <w:color w:val="000000"/>
      <w:sz w:val="16"/>
      <w:szCs w:val="16"/>
      <w:lang w:val="es-MX" w:eastAsia="es-MX"/>
    </w:rPr>
  </w:style>
  <w:style w:type="paragraph" w:customStyle="1" w:styleId="xl101">
    <w:name w:val="xl101"/>
    <w:basedOn w:val="Normal"/>
    <w:rsid w:val="008F0317"/>
    <w:pPr>
      <w:shd w:val="clear" w:color="000000" w:fill="FFFFFF"/>
      <w:spacing w:before="100" w:beforeAutospacing="1" w:after="100" w:afterAutospacing="1"/>
      <w:textAlignment w:val="top"/>
    </w:pPr>
    <w:rPr>
      <w:rFonts w:ascii="Tahoma" w:hAnsi="Tahoma" w:cs="Tahoma"/>
      <w:color w:val="000000"/>
      <w:sz w:val="16"/>
      <w:szCs w:val="16"/>
      <w:lang w:val="es-MX" w:eastAsia="es-MX"/>
    </w:rPr>
  </w:style>
  <w:style w:type="paragraph" w:customStyle="1" w:styleId="xl102">
    <w:name w:val="xl102"/>
    <w:basedOn w:val="Normal"/>
    <w:rsid w:val="008F0317"/>
    <w:pPr>
      <w:shd w:val="clear" w:color="000000" w:fill="FFFFFF"/>
      <w:spacing w:before="100" w:beforeAutospacing="1" w:after="100" w:afterAutospacing="1"/>
      <w:textAlignment w:val="top"/>
    </w:pPr>
    <w:rPr>
      <w:rFonts w:ascii="Tahoma" w:hAnsi="Tahoma" w:cs="Tahoma"/>
      <w:b/>
      <w:bCs/>
      <w:color w:val="000000"/>
      <w:sz w:val="16"/>
      <w:szCs w:val="16"/>
      <w:lang w:val="es-MX" w:eastAsia="es-MX"/>
    </w:rPr>
  </w:style>
  <w:style w:type="paragraph" w:customStyle="1" w:styleId="xl103">
    <w:name w:val="xl103"/>
    <w:basedOn w:val="Normal"/>
    <w:rsid w:val="008F0317"/>
    <w:pPr>
      <w:shd w:val="clear" w:color="000000" w:fill="FFFFFF"/>
      <w:spacing w:before="100" w:beforeAutospacing="1" w:after="100" w:afterAutospacing="1"/>
      <w:textAlignment w:val="top"/>
    </w:pPr>
    <w:rPr>
      <w:rFonts w:ascii="Tahoma" w:hAnsi="Tahoma" w:cs="Tahoma"/>
      <w:b/>
      <w:bCs/>
      <w:color w:val="000000"/>
      <w:sz w:val="16"/>
      <w:szCs w:val="16"/>
      <w:lang w:val="es-MX" w:eastAsia="es-MX"/>
    </w:rPr>
  </w:style>
  <w:style w:type="paragraph" w:customStyle="1" w:styleId="xl104">
    <w:name w:val="xl104"/>
    <w:basedOn w:val="Normal"/>
    <w:rsid w:val="008F0317"/>
    <w:pPr>
      <w:shd w:val="clear" w:color="000000" w:fill="FFFFFF"/>
      <w:spacing w:before="100" w:beforeAutospacing="1" w:after="100" w:afterAutospacing="1"/>
      <w:jc w:val="center"/>
      <w:textAlignment w:val="top"/>
    </w:pPr>
    <w:rPr>
      <w:rFonts w:ascii="Tahoma" w:hAnsi="Tahoma" w:cs="Tahoma"/>
      <w:color w:val="000000"/>
      <w:sz w:val="16"/>
      <w:szCs w:val="16"/>
      <w:lang w:val="es-MX" w:eastAsia="es-MX"/>
    </w:rPr>
  </w:style>
  <w:style w:type="paragraph" w:customStyle="1" w:styleId="xl89">
    <w:name w:val="xl89"/>
    <w:basedOn w:val="Normal"/>
    <w:rsid w:val="00E62DB1"/>
    <w:pPr>
      <w:pBdr>
        <w:top w:val="single" w:sz="4" w:space="0" w:color="808080"/>
        <w:left w:val="single" w:sz="4" w:space="0" w:color="808080"/>
        <w:bottom w:val="single" w:sz="4" w:space="0" w:color="808080"/>
        <w:right w:val="single" w:sz="4" w:space="0" w:color="808080"/>
      </w:pBdr>
      <w:shd w:val="clear" w:color="000000" w:fill="808080"/>
      <w:spacing w:before="100" w:beforeAutospacing="1" w:after="100" w:afterAutospacing="1"/>
      <w:jc w:val="center"/>
      <w:textAlignment w:val="center"/>
    </w:pPr>
    <w:rPr>
      <w:rFonts w:ascii="Gotham Book" w:hAnsi="Gotham Book"/>
      <w:b/>
      <w:bCs/>
      <w:color w:val="FFFFFF"/>
      <w:sz w:val="18"/>
      <w:szCs w:val="18"/>
      <w:lang w:val="es-MX" w:eastAsia="es-MX"/>
    </w:rPr>
  </w:style>
  <w:style w:type="numbering" w:customStyle="1" w:styleId="Sinlista71">
    <w:name w:val="Sin lista71"/>
    <w:next w:val="Sinlista"/>
    <w:uiPriority w:val="99"/>
    <w:semiHidden/>
    <w:unhideWhenUsed/>
    <w:rsid w:val="00E62DB1"/>
  </w:style>
  <w:style w:type="numbering" w:customStyle="1" w:styleId="Sinlista81">
    <w:name w:val="Sin lista81"/>
    <w:next w:val="Sinlista"/>
    <w:uiPriority w:val="99"/>
    <w:semiHidden/>
    <w:unhideWhenUsed/>
    <w:rsid w:val="00E62DB1"/>
  </w:style>
  <w:style w:type="paragraph" w:customStyle="1" w:styleId="xl119">
    <w:name w:val="xl119"/>
    <w:basedOn w:val="Normal"/>
    <w:rsid w:val="00E62DB1"/>
    <w:pPr>
      <w:spacing w:before="100" w:beforeAutospacing="1" w:after="100" w:afterAutospacing="1"/>
    </w:pPr>
    <w:rPr>
      <w:rFonts w:ascii="Arial" w:hAnsi="Arial" w:cs="Arial"/>
      <w:color w:val="000000"/>
      <w:lang w:val="es-MX" w:eastAsia="es-MX"/>
    </w:rPr>
  </w:style>
  <w:style w:type="paragraph" w:customStyle="1" w:styleId="xl120">
    <w:name w:val="xl120"/>
    <w:basedOn w:val="Normal"/>
    <w:rsid w:val="00E62D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szCs w:val="20"/>
      <w:lang w:val="es-MX" w:eastAsia="es-MX"/>
    </w:rPr>
  </w:style>
  <w:style w:type="paragraph" w:customStyle="1" w:styleId="xl121">
    <w:name w:val="xl121"/>
    <w:basedOn w:val="Normal"/>
    <w:rsid w:val="00E62D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szCs w:val="20"/>
      <w:lang w:val="es-MX" w:eastAsia="es-MX"/>
    </w:rPr>
  </w:style>
  <w:style w:type="paragraph" w:customStyle="1" w:styleId="xl122">
    <w:name w:val="xl122"/>
    <w:basedOn w:val="Normal"/>
    <w:rsid w:val="00E62D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szCs w:val="20"/>
      <w:lang w:val="es-MX" w:eastAsia="es-MX"/>
    </w:rPr>
  </w:style>
  <w:style w:type="paragraph" w:customStyle="1" w:styleId="xl123">
    <w:name w:val="xl123"/>
    <w:basedOn w:val="Normal"/>
    <w:rsid w:val="00E62DB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16"/>
      <w:szCs w:val="16"/>
      <w:lang w:val="es-MX" w:eastAsia="es-MX"/>
    </w:rPr>
  </w:style>
  <w:style w:type="paragraph" w:customStyle="1" w:styleId="xl124">
    <w:name w:val="xl124"/>
    <w:basedOn w:val="Normal"/>
    <w:rsid w:val="00E62DB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16"/>
      <w:szCs w:val="16"/>
      <w:lang w:val="es-MX" w:eastAsia="es-MX"/>
    </w:rPr>
  </w:style>
  <w:style w:type="paragraph" w:customStyle="1" w:styleId="xl125">
    <w:name w:val="xl125"/>
    <w:basedOn w:val="Normal"/>
    <w:rsid w:val="00E62DB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lang w:val="es-MX" w:eastAsia="es-MX"/>
    </w:rPr>
  </w:style>
  <w:style w:type="paragraph" w:customStyle="1" w:styleId="xl126">
    <w:name w:val="xl126"/>
    <w:basedOn w:val="Normal"/>
    <w:rsid w:val="00E62DB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lang w:val="es-MX" w:eastAsia="es-MX"/>
    </w:rPr>
  </w:style>
  <w:style w:type="paragraph" w:customStyle="1" w:styleId="xl127">
    <w:name w:val="xl127"/>
    <w:basedOn w:val="Normal"/>
    <w:rsid w:val="00E62DB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lang w:val="es-MX" w:eastAsia="es-MX"/>
    </w:rPr>
  </w:style>
  <w:style w:type="paragraph" w:customStyle="1" w:styleId="xl128">
    <w:name w:val="xl128"/>
    <w:basedOn w:val="Normal"/>
    <w:rsid w:val="00E62DB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lang w:val="es-MX" w:eastAsia="es-MX"/>
    </w:rPr>
  </w:style>
  <w:style w:type="paragraph" w:customStyle="1" w:styleId="xl129">
    <w:name w:val="xl129"/>
    <w:basedOn w:val="Normal"/>
    <w:rsid w:val="00E62DB1"/>
    <w:pPr>
      <w:spacing w:before="100" w:beforeAutospacing="1" w:after="100" w:afterAutospacing="1"/>
    </w:pPr>
    <w:rPr>
      <w:rFonts w:ascii="Arial" w:hAnsi="Arial" w:cs="Arial"/>
      <w:lang w:val="es-MX" w:eastAsia="es-MX"/>
    </w:rPr>
  </w:style>
  <w:style w:type="paragraph" w:customStyle="1" w:styleId="xl130">
    <w:name w:val="xl130"/>
    <w:basedOn w:val="Normal"/>
    <w:rsid w:val="00E62DB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Arial" w:hAnsi="Arial" w:cs="Arial"/>
      <w:sz w:val="20"/>
      <w:szCs w:val="20"/>
      <w:lang w:val="es-MX" w:eastAsia="es-MX"/>
    </w:rPr>
  </w:style>
  <w:style w:type="paragraph" w:customStyle="1" w:styleId="xl131">
    <w:name w:val="xl131"/>
    <w:basedOn w:val="Normal"/>
    <w:rsid w:val="00E62DB1"/>
    <w:pPr>
      <w:pBdr>
        <w:top w:val="single" w:sz="4" w:space="0" w:color="auto"/>
        <w:left w:val="single" w:sz="4" w:space="0" w:color="auto"/>
        <w:bottom w:val="single" w:sz="4" w:space="0" w:color="auto"/>
      </w:pBdr>
      <w:shd w:val="clear" w:color="000000" w:fill="DDD9C4"/>
      <w:spacing w:before="100" w:beforeAutospacing="1" w:after="100" w:afterAutospacing="1"/>
      <w:jc w:val="center"/>
    </w:pPr>
    <w:rPr>
      <w:rFonts w:ascii="Arial" w:hAnsi="Arial" w:cs="Arial"/>
      <w:color w:val="000000"/>
      <w:sz w:val="20"/>
      <w:szCs w:val="20"/>
      <w:lang w:val="es-MX" w:eastAsia="es-MX"/>
    </w:rPr>
  </w:style>
  <w:style w:type="paragraph" w:customStyle="1" w:styleId="xl132">
    <w:name w:val="xl132"/>
    <w:basedOn w:val="Normal"/>
    <w:rsid w:val="00E62DB1"/>
    <w:pPr>
      <w:pBdr>
        <w:top w:val="single" w:sz="4" w:space="0" w:color="auto"/>
        <w:bottom w:val="single" w:sz="4" w:space="0" w:color="auto"/>
      </w:pBdr>
      <w:shd w:val="clear" w:color="000000" w:fill="DDD9C4"/>
      <w:spacing w:before="100" w:beforeAutospacing="1" w:after="100" w:afterAutospacing="1"/>
      <w:jc w:val="center"/>
    </w:pPr>
    <w:rPr>
      <w:rFonts w:ascii="Arial" w:hAnsi="Arial" w:cs="Arial"/>
      <w:color w:val="000000"/>
      <w:sz w:val="20"/>
      <w:szCs w:val="20"/>
      <w:lang w:val="es-MX" w:eastAsia="es-MX"/>
    </w:rPr>
  </w:style>
  <w:style w:type="paragraph" w:customStyle="1" w:styleId="xl133">
    <w:name w:val="xl133"/>
    <w:basedOn w:val="Normal"/>
    <w:rsid w:val="00E62DB1"/>
    <w:pPr>
      <w:pBdr>
        <w:top w:val="single" w:sz="4" w:space="0" w:color="auto"/>
        <w:bottom w:val="single" w:sz="4" w:space="0" w:color="auto"/>
        <w:right w:val="single" w:sz="4" w:space="0" w:color="auto"/>
      </w:pBdr>
      <w:shd w:val="clear" w:color="000000" w:fill="DDD9C4"/>
      <w:spacing w:before="100" w:beforeAutospacing="1" w:after="100" w:afterAutospacing="1"/>
      <w:jc w:val="center"/>
    </w:pPr>
    <w:rPr>
      <w:rFonts w:ascii="Arial" w:hAnsi="Arial" w:cs="Arial"/>
      <w:color w:val="000000"/>
      <w:sz w:val="20"/>
      <w:szCs w:val="20"/>
      <w:lang w:val="es-MX" w:eastAsia="es-MX"/>
    </w:rPr>
  </w:style>
  <w:style w:type="paragraph" w:customStyle="1" w:styleId="xl134">
    <w:name w:val="xl134"/>
    <w:basedOn w:val="Normal"/>
    <w:rsid w:val="00E62D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szCs w:val="20"/>
      <w:lang w:val="es-MX" w:eastAsia="es-MX"/>
    </w:rPr>
  </w:style>
  <w:style w:type="paragraph" w:customStyle="1" w:styleId="xl135">
    <w:name w:val="xl135"/>
    <w:basedOn w:val="Normal"/>
    <w:rsid w:val="00E62D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0"/>
      <w:szCs w:val="20"/>
      <w:lang w:val="es-MX" w:eastAsia="es-MX"/>
    </w:rPr>
  </w:style>
  <w:style w:type="paragraph" w:customStyle="1" w:styleId="xl136">
    <w:name w:val="xl136"/>
    <w:basedOn w:val="Normal"/>
    <w:rsid w:val="00E62DB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ascii="Arial" w:hAnsi="Arial" w:cs="Arial"/>
      <w:color w:val="000000"/>
      <w:sz w:val="18"/>
      <w:szCs w:val="18"/>
      <w:lang w:val="es-MX" w:eastAsia="es-MX"/>
    </w:rPr>
  </w:style>
  <w:style w:type="paragraph" w:customStyle="1" w:styleId="xl137">
    <w:name w:val="xl137"/>
    <w:basedOn w:val="Normal"/>
    <w:rsid w:val="00E62DB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pPr>
    <w:rPr>
      <w:rFonts w:ascii="Arial" w:hAnsi="Arial" w:cs="Arial"/>
      <w:color w:val="000000"/>
      <w:sz w:val="18"/>
      <w:szCs w:val="18"/>
      <w:lang w:val="es-MX" w:eastAsia="es-MX"/>
    </w:rPr>
  </w:style>
  <w:style w:type="paragraph" w:customStyle="1" w:styleId="xl634">
    <w:name w:val="xl634"/>
    <w:basedOn w:val="Normal"/>
    <w:rsid w:val="00E62DB1"/>
    <w:pPr>
      <w:spacing w:before="100" w:beforeAutospacing="1" w:after="100" w:afterAutospacing="1"/>
    </w:pPr>
    <w:rPr>
      <w:rFonts w:ascii="Gotham Book" w:hAnsi="Gotham Book"/>
      <w:sz w:val="18"/>
      <w:szCs w:val="18"/>
      <w:lang w:val="es-MX" w:eastAsia="es-MX"/>
    </w:rPr>
  </w:style>
  <w:style w:type="paragraph" w:customStyle="1" w:styleId="TableParagraph">
    <w:name w:val="Table Paragraph"/>
    <w:basedOn w:val="Normal"/>
    <w:uiPriority w:val="1"/>
    <w:qFormat/>
    <w:rsid w:val="00E62DB1"/>
    <w:pPr>
      <w:widowControl w:val="0"/>
    </w:pPr>
    <w:rPr>
      <w:rFonts w:ascii="Calibri" w:eastAsia="Calibri" w:hAnsi="Calibri"/>
      <w:sz w:val="22"/>
      <w:szCs w:val="22"/>
      <w:lang w:val="en-US" w:eastAsia="en-US"/>
    </w:rPr>
  </w:style>
  <w:style w:type="character" w:customStyle="1" w:styleId="BodyText3Char1">
    <w:name w:val="Body Text 3 Char1"/>
    <w:uiPriority w:val="99"/>
    <w:semiHidden/>
    <w:rsid w:val="003542B9"/>
    <w:rPr>
      <w:sz w:val="16"/>
      <w:szCs w:val="16"/>
      <w:lang w:val="en-US" w:eastAsia="en-US"/>
    </w:rPr>
  </w:style>
  <w:style w:type="paragraph" w:customStyle="1" w:styleId="style141">
    <w:name w:val="style14"/>
    <w:basedOn w:val="Normal"/>
    <w:rsid w:val="0041232E"/>
    <w:pPr>
      <w:spacing w:before="100" w:beforeAutospacing="1" w:after="100" w:afterAutospacing="1"/>
    </w:pPr>
    <w:rPr>
      <w:lang w:val="es-MX" w:eastAsia="es-MX"/>
    </w:rPr>
  </w:style>
  <w:style w:type="character" w:customStyle="1" w:styleId="ncabeza1">
    <w:name w:val="n_cabeza1"/>
    <w:rsid w:val="0041232E"/>
    <w:rPr>
      <w:rFonts w:ascii="Helvetica" w:hAnsi="Helvetica" w:cs="Helvetica" w:hint="default"/>
      <w:b/>
      <w:bCs/>
      <w:color w:val="990000"/>
      <w:sz w:val="45"/>
      <w:szCs w:val="45"/>
    </w:rPr>
  </w:style>
  <w:style w:type="paragraph" w:customStyle="1" w:styleId="17">
    <w:name w:val="17"/>
    <w:basedOn w:val="Normal"/>
    <w:next w:val="Puesto"/>
    <w:uiPriority w:val="10"/>
    <w:qFormat/>
    <w:rsid w:val="00CC0364"/>
    <w:pPr>
      <w:jc w:val="center"/>
    </w:pPr>
    <w:rPr>
      <w:rFonts w:ascii="Arial" w:hAnsi="Arial"/>
      <w:b/>
      <w:szCs w:val="20"/>
      <w:lang w:val="x-none" w:eastAsia="en-US"/>
    </w:rPr>
  </w:style>
  <w:style w:type="paragraph" w:customStyle="1" w:styleId="xl22">
    <w:name w:val="xl22"/>
    <w:basedOn w:val="Normal"/>
    <w:rsid w:val="00CC0364"/>
    <w:pPr>
      <w:pBdr>
        <w:top w:val="single" w:sz="8" w:space="0" w:color="auto"/>
        <w:left w:val="single" w:sz="8" w:space="0" w:color="auto"/>
        <w:bottom w:val="single" w:sz="8" w:space="0" w:color="auto"/>
        <w:right w:val="single" w:sz="4" w:space="0" w:color="auto"/>
      </w:pBdr>
      <w:shd w:val="clear" w:color="auto" w:fill="C0C0C0"/>
      <w:spacing w:before="100" w:after="100"/>
      <w:jc w:val="center"/>
    </w:pPr>
    <w:rPr>
      <w:rFonts w:ascii="Bookman Old Style" w:hAnsi="Bookman Old Style"/>
      <w:b/>
      <w:sz w:val="16"/>
      <w:szCs w:val="20"/>
      <w:lang w:val="en-US"/>
    </w:rPr>
  </w:style>
  <w:style w:type="paragraph" w:customStyle="1" w:styleId="xl23">
    <w:name w:val="xl23"/>
    <w:basedOn w:val="Normal"/>
    <w:rsid w:val="00CC0364"/>
    <w:pPr>
      <w:pBdr>
        <w:top w:val="single" w:sz="8" w:space="0" w:color="auto"/>
        <w:left w:val="single" w:sz="4" w:space="0" w:color="auto"/>
        <w:bottom w:val="single" w:sz="8" w:space="0" w:color="auto"/>
        <w:right w:val="single" w:sz="8" w:space="0" w:color="auto"/>
      </w:pBdr>
      <w:shd w:val="clear" w:color="auto" w:fill="C0C0C0"/>
      <w:spacing w:before="100" w:after="100"/>
      <w:jc w:val="center"/>
    </w:pPr>
    <w:rPr>
      <w:rFonts w:ascii="Bookman Old Style" w:hAnsi="Bookman Old Style"/>
      <w:b/>
      <w:sz w:val="16"/>
      <w:szCs w:val="20"/>
      <w:lang w:val="en-US"/>
    </w:rPr>
  </w:style>
  <w:style w:type="character" w:customStyle="1" w:styleId="TitleChar">
    <w:name w:val="Title Char"/>
    <w:locked/>
    <w:rsid w:val="00CC0364"/>
    <w:rPr>
      <w:rFonts w:ascii="Arial" w:hAnsi="Arial" w:cs="Arial"/>
      <w:b/>
      <w:bCs/>
      <w:sz w:val="20"/>
      <w:szCs w:val="20"/>
    </w:rPr>
  </w:style>
  <w:style w:type="character" w:customStyle="1" w:styleId="corte4fondoCar">
    <w:name w:val="corte4 fondo Car"/>
    <w:rsid w:val="00CC0364"/>
    <w:rPr>
      <w:rFonts w:ascii="Arial" w:eastAsia="Times New Roman" w:hAnsi="Arial"/>
      <w:sz w:val="30"/>
      <w:lang w:val="es-ES_tradnl" w:eastAsia="x-none"/>
    </w:rPr>
  </w:style>
  <w:style w:type="paragraph" w:customStyle="1" w:styleId="corte5transcripcion">
    <w:name w:val="corte5 transcripcion"/>
    <w:basedOn w:val="Normal"/>
    <w:link w:val="corte5transcripcionCar1"/>
    <w:rsid w:val="00CC0364"/>
    <w:pPr>
      <w:spacing w:line="360" w:lineRule="auto"/>
      <w:ind w:left="709" w:right="709"/>
      <w:jc w:val="both"/>
    </w:pPr>
    <w:rPr>
      <w:rFonts w:ascii="Arial" w:hAnsi="Arial"/>
      <w:b/>
      <w:i/>
      <w:sz w:val="30"/>
      <w:szCs w:val="20"/>
      <w:lang w:val="es-ES_tradnl" w:eastAsia="x-none"/>
    </w:rPr>
  </w:style>
  <w:style w:type="character" w:customStyle="1" w:styleId="corte5transcripcionCar1">
    <w:name w:val="corte5 transcripcion Car1"/>
    <w:link w:val="corte5transcripcion"/>
    <w:rsid w:val="00CC0364"/>
    <w:rPr>
      <w:rFonts w:ascii="Arial" w:hAnsi="Arial"/>
      <w:b/>
      <w:i/>
      <w:sz w:val="30"/>
      <w:lang w:val="es-ES_tradnl" w:eastAsia="x-none"/>
    </w:rPr>
  </w:style>
  <w:style w:type="paragraph" w:customStyle="1" w:styleId="yiv8913974272msonormal">
    <w:name w:val="yiv8913974272msonormal"/>
    <w:basedOn w:val="Normal"/>
    <w:rsid w:val="00CC0364"/>
    <w:pPr>
      <w:spacing w:before="100" w:beforeAutospacing="1" w:after="100" w:afterAutospacing="1"/>
    </w:pPr>
  </w:style>
  <w:style w:type="character" w:customStyle="1" w:styleId="CarCar17">
    <w:name w:val="Car Car17"/>
    <w:rsid w:val="00CC0364"/>
    <w:rPr>
      <w:b/>
      <w:lang w:val="es-ES" w:eastAsia="es-ES"/>
    </w:rPr>
  </w:style>
  <w:style w:type="character" w:customStyle="1" w:styleId="CarCar16">
    <w:name w:val="Car Car16"/>
    <w:rsid w:val="00CC0364"/>
    <w:rPr>
      <w:rFonts w:ascii="Arial" w:hAnsi="Arial"/>
      <w:b/>
      <w:sz w:val="24"/>
      <w:lang w:val="es-MX" w:eastAsia="en-US" w:bidi="ar-SA"/>
    </w:rPr>
  </w:style>
  <w:style w:type="character" w:styleId="Nmerodelnea">
    <w:name w:val="line number"/>
    <w:rsid w:val="00CC0364"/>
  </w:style>
  <w:style w:type="paragraph" w:customStyle="1" w:styleId="Normal0">
    <w:name w:val="[Normal]"/>
    <w:rsid w:val="00CC0364"/>
    <w:pPr>
      <w:widowControl w:val="0"/>
      <w:autoSpaceDE w:val="0"/>
      <w:autoSpaceDN w:val="0"/>
      <w:adjustRightInd w:val="0"/>
    </w:pPr>
    <w:rPr>
      <w:rFonts w:ascii="Arial" w:hAnsi="Arial" w:cs="Arial"/>
      <w:sz w:val="24"/>
      <w:szCs w:val="24"/>
      <w:lang w:val="es-ES" w:eastAsia="es-ES"/>
    </w:rPr>
  </w:style>
  <w:style w:type="character" w:customStyle="1" w:styleId="estilo14">
    <w:name w:val="estilo1"/>
    <w:rsid w:val="00CC0364"/>
  </w:style>
  <w:style w:type="paragraph" w:customStyle="1" w:styleId="arial">
    <w:name w:val="arial"/>
    <w:basedOn w:val="Normal"/>
    <w:rsid w:val="00CC0364"/>
    <w:pPr>
      <w:spacing w:before="100" w:beforeAutospacing="1" w:after="100" w:afterAutospacing="1"/>
    </w:pPr>
    <w:rPr>
      <w:rFonts w:ascii="Arial" w:hAnsi="Arial" w:cs="Arial"/>
      <w:color w:val="333333"/>
      <w:sz w:val="20"/>
      <w:szCs w:val="20"/>
    </w:rPr>
  </w:style>
  <w:style w:type="paragraph" w:customStyle="1" w:styleId="NormalWeb1">
    <w:name w:val="Normal (Web)1"/>
    <w:basedOn w:val="Normal"/>
    <w:rsid w:val="00CC0364"/>
    <w:pPr>
      <w:shd w:val="clear" w:color="auto" w:fill="FFFFFF"/>
      <w:spacing w:before="135" w:after="135"/>
    </w:pPr>
    <w:rPr>
      <w:lang w:val="es-MX" w:eastAsia="es-MX"/>
    </w:rPr>
  </w:style>
  <w:style w:type="paragraph" w:customStyle="1" w:styleId="anotacion1">
    <w:name w:val="anotacion"/>
    <w:basedOn w:val="Normal"/>
    <w:uiPriority w:val="99"/>
    <w:rsid w:val="00CC0364"/>
    <w:pPr>
      <w:spacing w:before="100" w:beforeAutospacing="1" w:after="100" w:afterAutospacing="1"/>
    </w:pPr>
  </w:style>
  <w:style w:type="paragraph" w:customStyle="1" w:styleId="romanos0">
    <w:name w:val="romanos"/>
    <w:basedOn w:val="Normal"/>
    <w:rsid w:val="00CC0364"/>
    <w:pPr>
      <w:spacing w:before="100" w:beforeAutospacing="1" w:after="100" w:afterAutospacing="1"/>
    </w:pPr>
  </w:style>
  <w:style w:type="paragraph" w:customStyle="1" w:styleId="textobase">
    <w:name w:val="textobase"/>
    <w:basedOn w:val="Normal"/>
    <w:rsid w:val="00CC0364"/>
    <w:pPr>
      <w:spacing w:before="100" w:beforeAutospacing="1" w:after="100" w:afterAutospacing="1"/>
    </w:pPr>
    <w:rPr>
      <w:rFonts w:ascii="Verdana" w:hAnsi="Verdana"/>
      <w:color w:val="000000"/>
      <w:sz w:val="18"/>
      <w:szCs w:val="18"/>
    </w:rPr>
  </w:style>
  <w:style w:type="paragraph" w:customStyle="1" w:styleId="Ningnestilodeprrafo">
    <w:name w:val="[Ningún estilo de párrafo]"/>
    <w:rsid w:val="00CC0364"/>
    <w:pPr>
      <w:autoSpaceDE w:val="0"/>
      <w:autoSpaceDN w:val="0"/>
      <w:adjustRightInd w:val="0"/>
      <w:spacing w:line="288" w:lineRule="auto"/>
      <w:textAlignment w:val="center"/>
    </w:pPr>
    <w:rPr>
      <w:color w:val="000000"/>
      <w:sz w:val="24"/>
      <w:szCs w:val="24"/>
      <w:lang w:val="es-ES_tradnl"/>
    </w:rPr>
  </w:style>
  <w:style w:type="paragraph" w:customStyle="1" w:styleId="Prrafobsico">
    <w:name w:val="[Párrafo básico]"/>
    <w:basedOn w:val="Ningnestilodeprrafo"/>
    <w:uiPriority w:val="99"/>
    <w:rsid w:val="00CC0364"/>
  </w:style>
  <w:style w:type="paragraph" w:customStyle="1" w:styleId="tex">
    <w:name w:val="tex"/>
    <w:basedOn w:val="Normal"/>
    <w:rsid w:val="00CC0364"/>
    <w:pPr>
      <w:spacing w:before="100" w:beforeAutospacing="1" w:after="100" w:afterAutospacing="1"/>
      <w:jc w:val="both"/>
    </w:pPr>
    <w:rPr>
      <w:color w:val="595959"/>
    </w:rPr>
  </w:style>
  <w:style w:type="paragraph" w:customStyle="1" w:styleId="msolistparagraph0">
    <w:name w:val="msolistparagraph"/>
    <w:basedOn w:val="Normal"/>
    <w:rsid w:val="00CC0364"/>
    <w:pPr>
      <w:spacing w:before="100" w:beforeAutospacing="1" w:after="100" w:afterAutospacing="1"/>
    </w:pPr>
  </w:style>
  <w:style w:type="paragraph" w:customStyle="1" w:styleId="msolistparagraphcxspmiddle">
    <w:name w:val="msolistparagraphcxspmiddle"/>
    <w:basedOn w:val="Normal"/>
    <w:rsid w:val="00CC0364"/>
    <w:pPr>
      <w:spacing w:before="100" w:beforeAutospacing="1" w:after="100" w:afterAutospacing="1"/>
    </w:pPr>
  </w:style>
  <w:style w:type="paragraph" w:customStyle="1" w:styleId="xl55">
    <w:name w:val="xl55"/>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56">
    <w:name w:val="xl56"/>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57">
    <w:name w:val="xl57"/>
    <w:basedOn w:val="Normal"/>
    <w:rsid w:val="00CC0364"/>
    <w:pPr>
      <w:pBdr>
        <w:top w:val="single" w:sz="4" w:space="0" w:color="auto"/>
        <w:left w:val="single" w:sz="4" w:space="0" w:color="auto"/>
        <w:bottom w:val="single" w:sz="4" w:space="0" w:color="auto"/>
      </w:pBdr>
      <w:spacing w:before="100" w:beforeAutospacing="1" w:after="100" w:afterAutospacing="1"/>
    </w:pPr>
    <w:rPr>
      <w:sz w:val="16"/>
      <w:szCs w:val="16"/>
    </w:rPr>
  </w:style>
  <w:style w:type="paragraph" w:customStyle="1" w:styleId="xl58">
    <w:name w:val="xl58"/>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59">
    <w:name w:val="xl59"/>
    <w:basedOn w:val="Normal"/>
    <w:rsid w:val="00CC0364"/>
    <w:pPr>
      <w:pBdr>
        <w:top w:val="single" w:sz="4" w:space="0" w:color="auto"/>
        <w:left w:val="single" w:sz="4" w:space="0" w:color="auto"/>
        <w:bottom w:val="single" w:sz="4" w:space="0" w:color="auto"/>
      </w:pBdr>
      <w:spacing w:before="100" w:beforeAutospacing="1" w:after="100" w:afterAutospacing="1"/>
    </w:pPr>
    <w:rPr>
      <w:sz w:val="16"/>
      <w:szCs w:val="16"/>
    </w:rPr>
  </w:style>
  <w:style w:type="paragraph" w:customStyle="1" w:styleId="xl60">
    <w:name w:val="xl60"/>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61">
    <w:name w:val="xl61"/>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16"/>
      <w:szCs w:val="16"/>
    </w:rPr>
  </w:style>
  <w:style w:type="paragraph" w:customStyle="1" w:styleId="xl62">
    <w:name w:val="xl62"/>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16"/>
      <w:szCs w:val="16"/>
    </w:rPr>
  </w:style>
  <w:style w:type="paragraph" w:customStyle="1" w:styleId="xl63">
    <w:name w:val="xl63"/>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16"/>
      <w:szCs w:val="16"/>
    </w:rPr>
  </w:style>
  <w:style w:type="paragraph" w:customStyle="1" w:styleId="xl90">
    <w:name w:val="xl90"/>
    <w:basedOn w:val="Normal"/>
    <w:rsid w:val="00CC0364"/>
    <w:pPr>
      <w:pBdr>
        <w:top w:val="single" w:sz="4" w:space="0" w:color="auto"/>
        <w:left w:val="single" w:sz="4" w:space="0" w:color="auto"/>
        <w:bottom w:val="single" w:sz="4" w:space="0" w:color="auto"/>
      </w:pBdr>
      <w:spacing w:before="100" w:beforeAutospacing="1" w:after="100" w:afterAutospacing="1"/>
    </w:pPr>
    <w:rPr>
      <w:sz w:val="16"/>
      <w:szCs w:val="16"/>
    </w:rPr>
  </w:style>
  <w:style w:type="paragraph" w:customStyle="1" w:styleId="xl91">
    <w:name w:val="xl91"/>
    <w:basedOn w:val="Normal"/>
    <w:rsid w:val="00CC0364"/>
    <w:pPr>
      <w:pBdr>
        <w:top w:val="single" w:sz="4" w:space="0" w:color="auto"/>
        <w:left w:val="single" w:sz="4" w:space="0" w:color="auto"/>
        <w:bottom w:val="single" w:sz="4" w:space="0" w:color="auto"/>
      </w:pBdr>
      <w:spacing w:before="100" w:beforeAutospacing="1" w:after="100" w:afterAutospacing="1"/>
      <w:jc w:val="right"/>
    </w:pPr>
    <w:rPr>
      <w:sz w:val="16"/>
      <w:szCs w:val="16"/>
    </w:rPr>
  </w:style>
  <w:style w:type="paragraph" w:customStyle="1" w:styleId="xl92">
    <w:name w:val="xl92"/>
    <w:basedOn w:val="Normal"/>
    <w:rsid w:val="00CC0364"/>
    <w:pPr>
      <w:pBdr>
        <w:top w:val="single" w:sz="4" w:space="0" w:color="auto"/>
        <w:left w:val="single" w:sz="4" w:space="0" w:color="auto"/>
      </w:pBdr>
      <w:spacing w:before="100" w:beforeAutospacing="1" w:after="100" w:afterAutospacing="1"/>
      <w:jc w:val="center"/>
    </w:pPr>
    <w:rPr>
      <w:sz w:val="16"/>
      <w:szCs w:val="16"/>
    </w:rPr>
  </w:style>
  <w:style w:type="paragraph" w:customStyle="1" w:styleId="xl106">
    <w:name w:val="xl106"/>
    <w:basedOn w:val="Normal"/>
    <w:rsid w:val="00CC036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rPr>
  </w:style>
  <w:style w:type="paragraph" w:customStyle="1" w:styleId="xl107">
    <w:name w:val="xl107"/>
    <w:basedOn w:val="Normal"/>
    <w:rsid w:val="00CC0364"/>
    <w:pPr>
      <w:spacing w:before="100" w:beforeAutospacing="1" w:after="100" w:afterAutospacing="1"/>
      <w:jc w:val="center"/>
      <w:textAlignment w:val="center"/>
    </w:pPr>
    <w:rPr>
      <w:rFonts w:ascii="Arial" w:hAnsi="Arial" w:cs="Arial"/>
      <w:sz w:val="12"/>
      <w:szCs w:val="12"/>
    </w:rPr>
  </w:style>
  <w:style w:type="paragraph" w:customStyle="1" w:styleId="xl108">
    <w:name w:val="xl108"/>
    <w:basedOn w:val="Normal"/>
    <w:rsid w:val="00CC0364"/>
    <w:pPr>
      <w:pBdr>
        <w:bottom w:val="single" w:sz="4" w:space="0" w:color="auto"/>
      </w:pBdr>
      <w:spacing w:before="100" w:beforeAutospacing="1" w:after="100" w:afterAutospacing="1"/>
      <w:jc w:val="center"/>
      <w:textAlignment w:val="center"/>
    </w:pPr>
    <w:rPr>
      <w:rFonts w:ascii="Arial" w:hAnsi="Arial" w:cs="Arial"/>
      <w:sz w:val="12"/>
      <w:szCs w:val="12"/>
    </w:rPr>
  </w:style>
  <w:style w:type="paragraph" w:customStyle="1" w:styleId="xl109">
    <w:name w:val="xl109"/>
    <w:basedOn w:val="Normal"/>
    <w:rsid w:val="00CC0364"/>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110">
    <w:name w:val="xl110"/>
    <w:basedOn w:val="Normal"/>
    <w:rsid w:val="00CC0364"/>
    <w:pPr>
      <w:pBdr>
        <w:top w:val="single" w:sz="8" w:space="0" w:color="auto"/>
      </w:pBdr>
      <w:spacing w:before="100" w:beforeAutospacing="1" w:after="100" w:afterAutospacing="1"/>
    </w:pPr>
  </w:style>
  <w:style w:type="paragraph" w:customStyle="1" w:styleId="xl111">
    <w:name w:val="xl111"/>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112">
    <w:name w:val="xl112"/>
    <w:basedOn w:val="Normal"/>
    <w:rsid w:val="00CC0364"/>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sz w:val="16"/>
      <w:szCs w:val="16"/>
    </w:rPr>
  </w:style>
  <w:style w:type="paragraph" w:customStyle="1" w:styleId="xl113">
    <w:name w:val="xl113"/>
    <w:basedOn w:val="Normal"/>
    <w:rsid w:val="00CC0364"/>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sz w:val="16"/>
      <w:szCs w:val="16"/>
    </w:rPr>
  </w:style>
  <w:style w:type="paragraph" w:customStyle="1" w:styleId="xl114">
    <w:name w:val="xl114"/>
    <w:basedOn w:val="Normal"/>
    <w:rsid w:val="00CC0364"/>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sz w:val="16"/>
      <w:szCs w:val="16"/>
    </w:rPr>
  </w:style>
  <w:style w:type="paragraph" w:customStyle="1" w:styleId="xl115">
    <w:name w:val="xl115"/>
    <w:basedOn w:val="Normal"/>
    <w:rsid w:val="00CC0364"/>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sz w:val="16"/>
      <w:szCs w:val="16"/>
    </w:rPr>
  </w:style>
  <w:style w:type="paragraph" w:customStyle="1" w:styleId="xl116">
    <w:name w:val="xl116"/>
    <w:basedOn w:val="Normal"/>
    <w:rsid w:val="00CC0364"/>
    <w:pPr>
      <w:pBdr>
        <w:top w:val="single" w:sz="4" w:space="0" w:color="auto"/>
        <w:left w:val="single" w:sz="4" w:space="0" w:color="auto"/>
        <w:bottom w:val="single" w:sz="4" w:space="0" w:color="auto"/>
      </w:pBdr>
      <w:shd w:val="clear" w:color="auto" w:fill="C0C0C0"/>
      <w:spacing w:before="100" w:beforeAutospacing="1" w:after="100" w:afterAutospacing="1"/>
      <w:jc w:val="center"/>
      <w:textAlignment w:val="center"/>
    </w:pPr>
    <w:rPr>
      <w:rFonts w:ascii="Arial" w:hAnsi="Arial" w:cs="Arial"/>
      <w:sz w:val="16"/>
      <w:szCs w:val="16"/>
    </w:rPr>
  </w:style>
  <w:style w:type="paragraph" w:customStyle="1" w:styleId="xl117">
    <w:name w:val="xl117"/>
    <w:basedOn w:val="Normal"/>
    <w:rsid w:val="00CC0364"/>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sz w:val="16"/>
      <w:szCs w:val="16"/>
    </w:rPr>
  </w:style>
  <w:style w:type="paragraph" w:customStyle="1" w:styleId="xl118">
    <w:name w:val="xl118"/>
    <w:basedOn w:val="Normal"/>
    <w:rsid w:val="00CC0364"/>
    <w:pPr>
      <w:pBdr>
        <w:top w:val="single" w:sz="4" w:space="0" w:color="auto"/>
        <w:left w:val="single" w:sz="4" w:space="0" w:color="auto"/>
        <w:bottom w:val="single" w:sz="4" w:space="0" w:color="auto"/>
      </w:pBdr>
      <w:shd w:val="clear" w:color="auto" w:fill="C0C0C0"/>
      <w:spacing w:before="100" w:beforeAutospacing="1" w:after="100" w:afterAutospacing="1"/>
      <w:jc w:val="center"/>
    </w:pPr>
    <w:rPr>
      <w:sz w:val="16"/>
      <w:szCs w:val="16"/>
    </w:rPr>
  </w:style>
  <w:style w:type="paragraph" w:customStyle="1" w:styleId="xl138">
    <w:name w:val="xl138"/>
    <w:basedOn w:val="Normal"/>
    <w:rsid w:val="00CC0364"/>
    <w:pPr>
      <w:pBdr>
        <w:top w:val="single" w:sz="4" w:space="0" w:color="auto"/>
        <w:left w:val="single" w:sz="4" w:space="0" w:color="auto"/>
      </w:pBdr>
      <w:shd w:val="clear" w:color="auto" w:fill="C0C0C0"/>
      <w:spacing w:before="100" w:beforeAutospacing="1" w:after="100" w:afterAutospacing="1"/>
      <w:jc w:val="center"/>
    </w:pPr>
    <w:rPr>
      <w:sz w:val="16"/>
      <w:szCs w:val="16"/>
    </w:rPr>
  </w:style>
  <w:style w:type="paragraph" w:customStyle="1" w:styleId="xl139">
    <w:name w:val="xl139"/>
    <w:basedOn w:val="Normal"/>
    <w:rsid w:val="00CC0364"/>
    <w:pPr>
      <w:pBdr>
        <w:top w:val="single" w:sz="8" w:space="0" w:color="auto"/>
        <w:left w:val="single" w:sz="4" w:space="0" w:color="auto"/>
        <w:bottom w:val="single" w:sz="4" w:space="0" w:color="auto"/>
      </w:pBdr>
      <w:spacing w:before="100" w:beforeAutospacing="1" w:after="100" w:afterAutospacing="1"/>
      <w:jc w:val="center"/>
    </w:pPr>
    <w:rPr>
      <w:rFonts w:ascii="Arial" w:hAnsi="Arial" w:cs="Arial"/>
      <w:sz w:val="12"/>
      <w:szCs w:val="12"/>
    </w:rPr>
  </w:style>
  <w:style w:type="paragraph" w:customStyle="1" w:styleId="xl140">
    <w:name w:val="xl140"/>
    <w:basedOn w:val="Normal"/>
    <w:rsid w:val="00CC0364"/>
    <w:pPr>
      <w:pBdr>
        <w:top w:val="single" w:sz="8" w:space="0" w:color="auto"/>
        <w:bottom w:val="single" w:sz="4" w:space="0" w:color="auto"/>
      </w:pBdr>
      <w:spacing w:before="100" w:beforeAutospacing="1" w:after="100" w:afterAutospacing="1"/>
      <w:jc w:val="center"/>
    </w:pPr>
    <w:rPr>
      <w:rFonts w:ascii="Arial" w:hAnsi="Arial" w:cs="Arial"/>
      <w:sz w:val="12"/>
      <w:szCs w:val="12"/>
    </w:rPr>
  </w:style>
  <w:style w:type="paragraph" w:customStyle="1" w:styleId="xl141">
    <w:name w:val="xl141"/>
    <w:basedOn w:val="Normal"/>
    <w:rsid w:val="00CC0364"/>
    <w:pPr>
      <w:pBdr>
        <w:top w:val="single" w:sz="4" w:space="0" w:color="auto"/>
        <w:left w:val="single" w:sz="4" w:space="0" w:color="auto"/>
        <w:bottom w:val="single" w:sz="4" w:space="0" w:color="auto"/>
      </w:pBdr>
      <w:spacing w:before="100" w:beforeAutospacing="1" w:after="100" w:afterAutospacing="1"/>
      <w:jc w:val="center"/>
    </w:pPr>
    <w:rPr>
      <w:rFonts w:ascii="Arial" w:hAnsi="Arial" w:cs="Arial"/>
      <w:b/>
      <w:bCs/>
    </w:rPr>
  </w:style>
  <w:style w:type="paragraph" w:customStyle="1" w:styleId="xl142">
    <w:name w:val="xl142"/>
    <w:basedOn w:val="Normal"/>
    <w:rsid w:val="00CC0364"/>
    <w:pPr>
      <w:pBdr>
        <w:top w:val="single" w:sz="4" w:space="0" w:color="auto"/>
        <w:left w:val="single" w:sz="4" w:space="0" w:color="auto"/>
      </w:pBdr>
      <w:shd w:val="clear" w:color="auto" w:fill="C0C0C0"/>
      <w:spacing w:before="100" w:beforeAutospacing="1" w:after="100" w:afterAutospacing="1"/>
      <w:jc w:val="center"/>
    </w:pPr>
    <w:rPr>
      <w:sz w:val="16"/>
      <w:szCs w:val="16"/>
    </w:rPr>
  </w:style>
  <w:style w:type="paragraph" w:customStyle="1" w:styleId="xl143">
    <w:name w:val="xl143"/>
    <w:basedOn w:val="Normal"/>
    <w:rsid w:val="00CC0364"/>
    <w:pPr>
      <w:pBdr>
        <w:left w:val="single" w:sz="4" w:space="0" w:color="auto"/>
        <w:right w:val="single" w:sz="4" w:space="0" w:color="auto"/>
      </w:pBdr>
      <w:shd w:val="clear" w:color="auto" w:fill="C0C0C0"/>
      <w:spacing w:before="100" w:beforeAutospacing="1" w:after="100" w:afterAutospacing="1"/>
      <w:jc w:val="center"/>
    </w:pPr>
    <w:rPr>
      <w:sz w:val="16"/>
      <w:szCs w:val="16"/>
    </w:rPr>
  </w:style>
  <w:style w:type="paragraph" w:customStyle="1" w:styleId="xl144">
    <w:name w:val="xl144"/>
    <w:basedOn w:val="Normal"/>
    <w:rsid w:val="00CC0364"/>
    <w:pPr>
      <w:pBdr>
        <w:left w:val="single" w:sz="4" w:space="0" w:color="auto"/>
        <w:right w:val="single" w:sz="8" w:space="0" w:color="auto"/>
      </w:pBdr>
      <w:shd w:val="clear" w:color="auto" w:fill="C0C0C0"/>
      <w:spacing w:before="100" w:beforeAutospacing="1" w:after="100" w:afterAutospacing="1"/>
      <w:jc w:val="center"/>
    </w:pPr>
    <w:rPr>
      <w:sz w:val="16"/>
      <w:szCs w:val="16"/>
    </w:rPr>
  </w:style>
  <w:style w:type="paragraph" w:customStyle="1" w:styleId="xl145">
    <w:name w:val="xl145"/>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2"/>
      <w:szCs w:val="12"/>
    </w:rPr>
  </w:style>
  <w:style w:type="paragraph" w:customStyle="1" w:styleId="xl146">
    <w:name w:val="xl146"/>
    <w:basedOn w:val="Normal"/>
    <w:rsid w:val="00CC0364"/>
    <w:pPr>
      <w:pBdr>
        <w:left w:val="single" w:sz="4" w:space="0" w:color="auto"/>
        <w:bottom w:val="single" w:sz="4" w:space="0" w:color="auto"/>
      </w:pBdr>
      <w:spacing w:before="100" w:beforeAutospacing="1" w:after="100" w:afterAutospacing="1"/>
      <w:jc w:val="center"/>
    </w:pPr>
    <w:rPr>
      <w:rFonts w:ascii="Arial" w:hAnsi="Arial" w:cs="Arial"/>
      <w:sz w:val="12"/>
      <w:szCs w:val="12"/>
    </w:rPr>
  </w:style>
  <w:style w:type="paragraph" w:customStyle="1" w:styleId="xl147">
    <w:name w:val="xl147"/>
    <w:basedOn w:val="Normal"/>
    <w:rsid w:val="00CC0364"/>
    <w:pPr>
      <w:pBdr>
        <w:bottom w:val="single" w:sz="4" w:space="0" w:color="auto"/>
      </w:pBdr>
      <w:spacing w:before="100" w:beforeAutospacing="1" w:after="100" w:afterAutospacing="1"/>
      <w:jc w:val="center"/>
    </w:pPr>
    <w:rPr>
      <w:rFonts w:ascii="Arial" w:hAnsi="Arial" w:cs="Arial"/>
      <w:sz w:val="12"/>
      <w:szCs w:val="12"/>
    </w:rPr>
  </w:style>
  <w:style w:type="paragraph" w:customStyle="1" w:styleId="xl148">
    <w:name w:val="xl148"/>
    <w:basedOn w:val="Normal"/>
    <w:rsid w:val="00CC0364"/>
    <w:pPr>
      <w:pBdr>
        <w:top w:val="single" w:sz="4" w:space="0" w:color="auto"/>
      </w:pBdr>
      <w:spacing w:before="100" w:beforeAutospacing="1" w:after="100" w:afterAutospacing="1"/>
      <w:jc w:val="center"/>
    </w:pPr>
    <w:rPr>
      <w:rFonts w:ascii="Arial" w:hAnsi="Arial" w:cs="Arial"/>
      <w:b/>
      <w:bCs/>
      <w:sz w:val="16"/>
      <w:szCs w:val="16"/>
    </w:rPr>
  </w:style>
  <w:style w:type="paragraph" w:customStyle="1" w:styleId="xl149">
    <w:name w:val="xl149"/>
    <w:basedOn w:val="Normal"/>
    <w:rsid w:val="00CC0364"/>
    <w:pPr>
      <w:pBdr>
        <w:top w:val="double" w:sz="6" w:space="0" w:color="auto"/>
        <w:bottom w:val="double" w:sz="6" w:space="0" w:color="auto"/>
      </w:pBdr>
      <w:spacing w:before="100" w:beforeAutospacing="1" w:after="100" w:afterAutospacing="1"/>
      <w:jc w:val="center"/>
    </w:pPr>
    <w:rPr>
      <w:rFonts w:ascii="Arial" w:hAnsi="Arial" w:cs="Arial"/>
      <w:b/>
      <w:bCs/>
      <w:sz w:val="16"/>
      <w:szCs w:val="16"/>
    </w:rPr>
  </w:style>
  <w:style w:type="paragraph" w:customStyle="1" w:styleId="xl150">
    <w:name w:val="xl150"/>
    <w:basedOn w:val="Normal"/>
    <w:rsid w:val="00CC0364"/>
    <w:pPr>
      <w:pBdr>
        <w:left w:val="single" w:sz="8" w:space="0" w:color="auto"/>
      </w:pBdr>
      <w:spacing w:before="100" w:beforeAutospacing="1" w:after="100" w:afterAutospacing="1"/>
      <w:jc w:val="center"/>
      <w:textAlignment w:val="center"/>
    </w:pPr>
    <w:rPr>
      <w:rFonts w:ascii="Arial" w:hAnsi="Arial" w:cs="Arial"/>
      <w:sz w:val="10"/>
      <w:szCs w:val="10"/>
    </w:rPr>
  </w:style>
  <w:style w:type="paragraph" w:customStyle="1" w:styleId="xl151">
    <w:name w:val="xl151"/>
    <w:basedOn w:val="Normal"/>
    <w:rsid w:val="00CC0364"/>
    <w:pPr>
      <w:pBdr>
        <w:left w:val="single" w:sz="8" w:space="0" w:color="auto"/>
        <w:bottom w:val="single" w:sz="4" w:space="0" w:color="auto"/>
      </w:pBdr>
      <w:spacing w:before="100" w:beforeAutospacing="1" w:after="100" w:afterAutospacing="1"/>
      <w:jc w:val="center"/>
      <w:textAlignment w:val="center"/>
    </w:pPr>
    <w:rPr>
      <w:rFonts w:ascii="Arial" w:hAnsi="Arial" w:cs="Arial"/>
      <w:sz w:val="10"/>
      <w:szCs w:val="10"/>
    </w:rPr>
  </w:style>
  <w:style w:type="paragraph" w:customStyle="1" w:styleId="xl152">
    <w:name w:val="xl152"/>
    <w:basedOn w:val="Normal"/>
    <w:rsid w:val="00CC0364"/>
    <w:pPr>
      <w:pBdr>
        <w:top w:val="single" w:sz="8" w:space="0" w:color="auto"/>
        <w:right w:val="single" w:sz="4" w:space="0" w:color="auto"/>
      </w:pBdr>
      <w:spacing w:before="100" w:beforeAutospacing="1" w:after="100" w:afterAutospacing="1"/>
      <w:jc w:val="center"/>
      <w:textAlignment w:val="center"/>
    </w:pPr>
    <w:rPr>
      <w:rFonts w:ascii="Arial" w:hAnsi="Arial" w:cs="Arial"/>
      <w:sz w:val="12"/>
      <w:szCs w:val="12"/>
    </w:rPr>
  </w:style>
  <w:style w:type="paragraph" w:customStyle="1" w:styleId="xl153">
    <w:name w:val="xl153"/>
    <w:basedOn w:val="Normal"/>
    <w:rsid w:val="00CC0364"/>
    <w:pPr>
      <w:pBdr>
        <w:bottom w:val="single" w:sz="4" w:space="0" w:color="auto"/>
        <w:right w:val="single" w:sz="4" w:space="0" w:color="auto"/>
      </w:pBdr>
      <w:spacing w:before="100" w:beforeAutospacing="1" w:after="100" w:afterAutospacing="1"/>
      <w:jc w:val="center"/>
      <w:textAlignment w:val="center"/>
    </w:pPr>
    <w:rPr>
      <w:rFonts w:ascii="Arial" w:hAnsi="Arial" w:cs="Arial"/>
      <w:sz w:val="12"/>
      <w:szCs w:val="12"/>
    </w:rPr>
  </w:style>
  <w:style w:type="paragraph" w:customStyle="1" w:styleId="xl154">
    <w:name w:val="xl154"/>
    <w:basedOn w:val="Normal"/>
    <w:rsid w:val="00CC0364"/>
    <w:pPr>
      <w:pBdr>
        <w:top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155">
    <w:name w:val="xl155"/>
    <w:basedOn w:val="Normal"/>
    <w:rsid w:val="00CC0364"/>
    <w:pPr>
      <w:spacing w:before="100" w:beforeAutospacing="1" w:after="100" w:afterAutospacing="1"/>
      <w:jc w:val="center"/>
    </w:pPr>
    <w:rPr>
      <w:rFonts w:ascii="Arial" w:hAnsi="Arial" w:cs="Arial"/>
      <w:b/>
      <w:bCs/>
    </w:rPr>
  </w:style>
  <w:style w:type="paragraph" w:customStyle="1" w:styleId="xl156">
    <w:name w:val="xl156"/>
    <w:basedOn w:val="Normal"/>
    <w:rsid w:val="00CC0364"/>
    <w:pPr>
      <w:pBdr>
        <w:bottom w:val="single" w:sz="4" w:space="0" w:color="auto"/>
      </w:pBdr>
      <w:spacing w:before="100" w:beforeAutospacing="1" w:after="100" w:afterAutospacing="1"/>
    </w:pPr>
    <w:rPr>
      <w:rFonts w:ascii="Arial" w:hAnsi="Arial" w:cs="Arial"/>
      <w:sz w:val="16"/>
      <w:szCs w:val="16"/>
    </w:rPr>
  </w:style>
  <w:style w:type="paragraph" w:customStyle="1" w:styleId="xl157">
    <w:name w:val="xl157"/>
    <w:basedOn w:val="Normal"/>
    <w:rsid w:val="00CC0364"/>
    <w:pPr>
      <w:pBdr>
        <w:top w:val="single" w:sz="8" w:space="0" w:color="auto"/>
        <w:bottom w:val="single" w:sz="8" w:space="0" w:color="auto"/>
        <w:right w:val="single" w:sz="8" w:space="0" w:color="auto"/>
      </w:pBdr>
      <w:spacing w:before="100" w:beforeAutospacing="1" w:after="100" w:afterAutospacing="1"/>
    </w:pPr>
    <w:rPr>
      <w:rFonts w:ascii="Arial" w:hAnsi="Arial" w:cs="Arial"/>
      <w:b/>
      <w:bCs/>
    </w:rPr>
  </w:style>
  <w:style w:type="paragraph" w:customStyle="1" w:styleId="xl158">
    <w:name w:val="xl158"/>
    <w:basedOn w:val="Normal"/>
    <w:rsid w:val="00CC0364"/>
    <w:pPr>
      <w:pBdr>
        <w:top w:val="single" w:sz="4" w:space="0" w:color="auto"/>
        <w:left w:val="single" w:sz="8" w:space="0" w:color="auto"/>
        <w:bottom w:val="single" w:sz="4" w:space="0" w:color="auto"/>
      </w:pBdr>
      <w:spacing w:before="100" w:beforeAutospacing="1" w:after="100" w:afterAutospacing="1"/>
      <w:jc w:val="center"/>
      <w:textAlignment w:val="center"/>
    </w:pPr>
    <w:rPr>
      <w:rFonts w:ascii="Arial" w:hAnsi="Arial" w:cs="Arial"/>
      <w:sz w:val="10"/>
      <w:szCs w:val="10"/>
    </w:rPr>
  </w:style>
  <w:style w:type="paragraph" w:customStyle="1" w:styleId="xl159">
    <w:name w:val="xl159"/>
    <w:basedOn w:val="Normal"/>
    <w:rsid w:val="00CC0364"/>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2"/>
      <w:szCs w:val="12"/>
    </w:rPr>
  </w:style>
  <w:style w:type="paragraph" w:customStyle="1" w:styleId="std">
    <w:name w:val="std"/>
    <w:basedOn w:val="Normal"/>
    <w:uiPriority w:val="99"/>
    <w:rsid w:val="00CC0364"/>
    <w:pPr>
      <w:spacing w:before="100" w:beforeAutospacing="1" w:after="100" w:afterAutospacing="1" w:line="360" w:lineRule="atLeast"/>
    </w:pPr>
    <w:rPr>
      <w:color w:val="505050"/>
      <w:sz w:val="31"/>
      <w:szCs w:val="31"/>
    </w:rPr>
  </w:style>
  <w:style w:type="table" w:styleId="Listamedia2-nfasis1">
    <w:name w:val="Medium List 2 Accent 1"/>
    <w:basedOn w:val="Tablanormal"/>
    <w:uiPriority w:val="99"/>
    <w:rsid w:val="00CC0364"/>
    <w:rPr>
      <w:rFonts w:ascii="Cambria" w:hAnsi="Cambria" w:cs="Cambria"/>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xl281">
    <w:name w:val="xl281"/>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lang w:val="es-MX" w:eastAsia="es-MX"/>
    </w:rPr>
  </w:style>
  <w:style w:type="paragraph" w:customStyle="1" w:styleId="xl282">
    <w:name w:val="xl282"/>
    <w:basedOn w:val="Normal"/>
    <w:rsid w:val="00CC0364"/>
    <w:pPr>
      <w:spacing w:before="100" w:beforeAutospacing="1" w:after="100" w:afterAutospacing="1"/>
    </w:pPr>
    <w:rPr>
      <w:rFonts w:ascii="Arial" w:hAnsi="Arial" w:cs="Arial"/>
      <w:sz w:val="16"/>
      <w:szCs w:val="16"/>
      <w:lang w:val="es-MX" w:eastAsia="es-MX"/>
    </w:rPr>
  </w:style>
  <w:style w:type="paragraph" w:customStyle="1" w:styleId="xl283">
    <w:name w:val="xl283"/>
    <w:basedOn w:val="Normal"/>
    <w:rsid w:val="00CC0364"/>
    <w:pPr>
      <w:spacing w:before="100" w:beforeAutospacing="1" w:after="100" w:afterAutospacing="1"/>
      <w:jc w:val="center"/>
    </w:pPr>
    <w:rPr>
      <w:rFonts w:ascii="Arial" w:hAnsi="Arial" w:cs="Arial"/>
      <w:sz w:val="16"/>
      <w:szCs w:val="16"/>
      <w:lang w:val="es-MX" w:eastAsia="es-MX"/>
    </w:rPr>
  </w:style>
  <w:style w:type="paragraph" w:customStyle="1" w:styleId="xl284">
    <w:name w:val="xl284"/>
    <w:basedOn w:val="Normal"/>
    <w:rsid w:val="00CC0364"/>
    <w:pPr>
      <w:spacing w:before="100" w:beforeAutospacing="1" w:after="100" w:afterAutospacing="1"/>
      <w:jc w:val="center"/>
    </w:pPr>
    <w:rPr>
      <w:rFonts w:ascii="Arial" w:hAnsi="Arial" w:cs="Arial"/>
      <w:sz w:val="16"/>
      <w:szCs w:val="16"/>
      <w:lang w:val="es-MX" w:eastAsia="es-MX"/>
    </w:rPr>
  </w:style>
  <w:style w:type="paragraph" w:customStyle="1" w:styleId="xl285">
    <w:name w:val="xl285"/>
    <w:basedOn w:val="Normal"/>
    <w:rsid w:val="00CC0364"/>
    <w:pPr>
      <w:spacing w:before="100" w:beforeAutospacing="1" w:after="100" w:afterAutospacing="1"/>
      <w:jc w:val="both"/>
    </w:pPr>
    <w:rPr>
      <w:rFonts w:ascii="Arial" w:hAnsi="Arial" w:cs="Arial"/>
      <w:sz w:val="16"/>
      <w:szCs w:val="16"/>
      <w:lang w:val="es-MX" w:eastAsia="es-MX"/>
    </w:rPr>
  </w:style>
  <w:style w:type="paragraph" w:customStyle="1" w:styleId="xl286">
    <w:name w:val="xl286"/>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sz w:val="14"/>
      <w:szCs w:val="14"/>
      <w:lang w:val="es-MX" w:eastAsia="es-MX"/>
    </w:rPr>
  </w:style>
  <w:style w:type="paragraph" w:customStyle="1" w:styleId="xl287">
    <w:name w:val="xl287"/>
    <w:basedOn w:val="Normal"/>
    <w:rsid w:val="00CC0364"/>
    <w:pPr>
      <w:spacing w:before="100" w:beforeAutospacing="1" w:after="100" w:afterAutospacing="1"/>
      <w:jc w:val="center"/>
    </w:pPr>
    <w:rPr>
      <w:rFonts w:ascii="Arial" w:hAnsi="Arial" w:cs="Arial"/>
      <w:sz w:val="14"/>
      <w:szCs w:val="14"/>
      <w:lang w:val="es-MX" w:eastAsia="es-MX"/>
    </w:rPr>
  </w:style>
  <w:style w:type="paragraph" w:customStyle="1" w:styleId="xl288">
    <w:name w:val="xl288"/>
    <w:basedOn w:val="Normal"/>
    <w:rsid w:val="00CC0364"/>
    <w:pPr>
      <w:spacing w:before="100" w:beforeAutospacing="1" w:after="100" w:afterAutospacing="1"/>
    </w:pPr>
    <w:rPr>
      <w:rFonts w:ascii="Arial" w:hAnsi="Arial" w:cs="Arial"/>
      <w:sz w:val="14"/>
      <w:szCs w:val="14"/>
      <w:lang w:val="es-MX" w:eastAsia="es-MX"/>
    </w:rPr>
  </w:style>
  <w:style w:type="paragraph" w:customStyle="1" w:styleId="xl289">
    <w:name w:val="xl289"/>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lang w:val="es-MX" w:eastAsia="es-MX"/>
    </w:rPr>
  </w:style>
  <w:style w:type="paragraph" w:customStyle="1" w:styleId="xl290">
    <w:name w:val="xl290"/>
    <w:basedOn w:val="Normal"/>
    <w:rsid w:val="00CC0364"/>
    <w:pPr>
      <w:spacing w:before="100" w:beforeAutospacing="1" w:after="100" w:afterAutospacing="1"/>
    </w:pPr>
    <w:rPr>
      <w:rFonts w:ascii="Arial" w:hAnsi="Arial" w:cs="Arial"/>
      <w:sz w:val="14"/>
      <w:szCs w:val="14"/>
      <w:lang w:val="es-MX" w:eastAsia="es-MX"/>
    </w:rPr>
  </w:style>
  <w:style w:type="paragraph" w:customStyle="1" w:styleId="xl291">
    <w:name w:val="xl291"/>
    <w:basedOn w:val="Normal"/>
    <w:rsid w:val="00CC036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color w:val="0000FF"/>
      <w:sz w:val="14"/>
      <w:szCs w:val="14"/>
      <w:lang w:val="es-MX" w:eastAsia="es-MX"/>
    </w:rPr>
  </w:style>
  <w:style w:type="paragraph" w:customStyle="1" w:styleId="xl292">
    <w:name w:val="xl292"/>
    <w:basedOn w:val="Normal"/>
    <w:rsid w:val="00CC0364"/>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jc w:val="center"/>
      <w:textAlignment w:val="center"/>
    </w:pPr>
    <w:rPr>
      <w:rFonts w:ascii="Arial" w:hAnsi="Arial" w:cs="Arial"/>
      <w:color w:val="0000FF"/>
      <w:sz w:val="16"/>
      <w:szCs w:val="16"/>
      <w:lang w:val="es-MX" w:eastAsia="es-MX"/>
    </w:rPr>
  </w:style>
  <w:style w:type="paragraph" w:customStyle="1" w:styleId="xl293">
    <w:name w:val="xl293"/>
    <w:basedOn w:val="Normal"/>
    <w:rsid w:val="00CC0364"/>
    <w:pPr>
      <w:spacing w:before="100" w:beforeAutospacing="1" w:after="100" w:afterAutospacing="1"/>
      <w:jc w:val="center"/>
      <w:textAlignment w:val="center"/>
    </w:pPr>
    <w:rPr>
      <w:rFonts w:ascii="Arial" w:hAnsi="Arial" w:cs="Arial"/>
      <w:sz w:val="16"/>
      <w:szCs w:val="16"/>
      <w:lang w:val="es-MX" w:eastAsia="es-MX"/>
    </w:rPr>
  </w:style>
  <w:style w:type="paragraph" w:customStyle="1" w:styleId="xl294">
    <w:name w:val="xl294"/>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sz w:val="14"/>
      <w:szCs w:val="14"/>
      <w:lang w:val="es-MX" w:eastAsia="es-MX"/>
    </w:rPr>
  </w:style>
  <w:style w:type="paragraph" w:customStyle="1" w:styleId="xl295">
    <w:name w:val="xl295"/>
    <w:basedOn w:val="Normal"/>
    <w:rsid w:val="00CC0364"/>
    <w:pPr>
      <w:spacing w:before="100" w:beforeAutospacing="1" w:after="100" w:afterAutospacing="1"/>
    </w:pPr>
    <w:rPr>
      <w:rFonts w:ascii="Arial" w:hAnsi="Arial" w:cs="Arial"/>
      <w:sz w:val="16"/>
      <w:szCs w:val="16"/>
      <w:lang w:val="es-MX" w:eastAsia="es-MX"/>
    </w:rPr>
  </w:style>
  <w:style w:type="paragraph" w:customStyle="1" w:styleId="xl296">
    <w:name w:val="xl296"/>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sz w:val="16"/>
      <w:szCs w:val="16"/>
      <w:lang w:val="es-MX" w:eastAsia="es-MX"/>
    </w:rPr>
  </w:style>
  <w:style w:type="paragraph" w:customStyle="1" w:styleId="xl297">
    <w:name w:val="xl297"/>
    <w:basedOn w:val="Normal"/>
    <w:rsid w:val="00CC0364"/>
    <w:pPr>
      <w:spacing w:before="100" w:beforeAutospacing="1" w:after="100" w:afterAutospacing="1"/>
      <w:jc w:val="right"/>
    </w:pPr>
    <w:rPr>
      <w:rFonts w:ascii="Arial" w:hAnsi="Arial" w:cs="Arial"/>
      <w:sz w:val="16"/>
      <w:szCs w:val="16"/>
      <w:lang w:val="es-MX" w:eastAsia="es-MX"/>
    </w:rPr>
  </w:style>
  <w:style w:type="paragraph" w:customStyle="1" w:styleId="xl298">
    <w:name w:val="xl298"/>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eastAsia="es-MX"/>
    </w:rPr>
  </w:style>
  <w:style w:type="paragraph" w:customStyle="1" w:styleId="xl299">
    <w:name w:val="xl299"/>
    <w:basedOn w:val="Normal"/>
    <w:rsid w:val="00CC0364"/>
    <w:pPr>
      <w:spacing w:before="100" w:beforeAutospacing="1" w:after="100" w:afterAutospacing="1"/>
    </w:pPr>
    <w:rPr>
      <w:rFonts w:ascii="Arial" w:hAnsi="Arial" w:cs="Arial"/>
      <w:sz w:val="16"/>
      <w:szCs w:val="16"/>
      <w:lang w:val="es-MX" w:eastAsia="es-MX"/>
    </w:rPr>
  </w:style>
  <w:style w:type="paragraph" w:customStyle="1" w:styleId="xl300">
    <w:name w:val="xl300"/>
    <w:basedOn w:val="Normal"/>
    <w:rsid w:val="00CC0364"/>
    <w:pPr>
      <w:pBdr>
        <w:top w:val="single" w:sz="4" w:space="0" w:color="auto"/>
        <w:left w:val="single" w:sz="4" w:space="0" w:color="auto"/>
        <w:bottom w:val="single" w:sz="8" w:space="0" w:color="auto"/>
      </w:pBdr>
      <w:spacing w:before="100" w:beforeAutospacing="1" w:after="100" w:afterAutospacing="1"/>
      <w:jc w:val="center"/>
      <w:textAlignment w:val="center"/>
    </w:pPr>
    <w:rPr>
      <w:rFonts w:ascii="Arial" w:hAnsi="Arial" w:cs="Arial"/>
      <w:color w:val="0000FF"/>
      <w:sz w:val="16"/>
      <w:szCs w:val="16"/>
      <w:lang w:val="es-MX" w:eastAsia="es-MX"/>
    </w:rPr>
  </w:style>
  <w:style w:type="paragraph" w:customStyle="1" w:styleId="xl301">
    <w:name w:val="xl301"/>
    <w:basedOn w:val="Normal"/>
    <w:rsid w:val="00CC0364"/>
    <w:pPr>
      <w:pBdr>
        <w:top w:val="single" w:sz="4" w:space="0" w:color="auto"/>
        <w:left w:val="single" w:sz="4" w:space="0" w:color="auto"/>
        <w:bottom w:val="single" w:sz="4" w:space="0" w:color="auto"/>
      </w:pBdr>
      <w:spacing w:before="100" w:beforeAutospacing="1" w:after="100" w:afterAutospacing="1"/>
      <w:jc w:val="center"/>
    </w:pPr>
    <w:rPr>
      <w:rFonts w:ascii="Arial" w:hAnsi="Arial" w:cs="Arial"/>
      <w:sz w:val="16"/>
      <w:szCs w:val="16"/>
      <w:lang w:val="es-MX" w:eastAsia="es-MX"/>
    </w:rPr>
  </w:style>
  <w:style w:type="paragraph" w:customStyle="1" w:styleId="xl302">
    <w:name w:val="xl302"/>
    <w:basedOn w:val="Normal"/>
    <w:rsid w:val="00CC0364"/>
    <w:pPr>
      <w:shd w:val="clear" w:color="000000" w:fill="FFFF99"/>
      <w:spacing w:before="100" w:beforeAutospacing="1" w:after="100" w:afterAutospacing="1"/>
      <w:jc w:val="both"/>
    </w:pPr>
    <w:rPr>
      <w:rFonts w:ascii="Arial" w:hAnsi="Arial" w:cs="Arial"/>
      <w:sz w:val="16"/>
      <w:szCs w:val="16"/>
      <w:lang w:val="es-MX" w:eastAsia="es-MX"/>
    </w:rPr>
  </w:style>
  <w:style w:type="paragraph" w:customStyle="1" w:styleId="xl303">
    <w:name w:val="xl303"/>
    <w:basedOn w:val="Normal"/>
    <w:rsid w:val="00CC0364"/>
    <w:pPr>
      <w:pBdr>
        <w:top w:val="single" w:sz="4" w:space="0" w:color="auto"/>
        <w:left w:val="single" w:sz="4" w:space="0" w:color="auto"/>
        <w:bottom w:val="single" w:sz="4" w:space="0" w:color="auto"/>
      </w:pBdr>
      <w:spacing w:before="100" w:beforeAutospacing="1" w:after="100" w:afterAutospacing="1"/>
      <w:jc w:val="center"/>
    </w:pPr>
    <w:rPr>
      <w:rFonts w:ascii="Arial" w:hAnsi="Arial" w:cs="Arial"/>
      <w:sz w:val="16"/>
      <w:szCs w:val="16"/>
      <w:lang w:val="es-MX" w:eastAsia="es-MX"/>
    </w:rPr>
  </w:style>
  <w:style w:type="paragraph" w:customStyle="1" w:styleId="xl304">
    <w:name w:val="xl304"/>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eastAsia="es-MX"/>
    </w:rPr>
  </w:style>
  <w:style w:type="paragraph" w:customStyle="1" w:styleId="xl305">
    <w:name w:val="xl305"/>
    <w:basedOn w:val="Normal"/>
    <w:rsid w:val="00CC0364"/>
    <w:pPr>
      <w:spacing w:before="100" w:beforeAutospacing="1" w:after="100" w:afterAutospacing="1"/>
    </w:pPr>
    <w:rPr>
      <w:rFonts w:ascii="Arial" w:hAnsi="Arial" w:cs="Arial"/>
      <w:sz w:val="16"/>
      <w:szCs w:val="16"/>
      <w:lang w:val="es-MX" w:eastAsia="es-MX"/>
    </w:rPr>
  </w:style>
  <w:style w:type="paragraph" w:customStyle="1" w:styleId="xl306">
    <w:name w:val="xl306"/>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lang w:val="es-MX" w:eastAsia="es-MX"/>
    </w:rPr>
  </w:style>
  <w:style w:type="paragraph" w:customStyle="1" w:styleId="xl307">
    <w:name w:val="xl307"/>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eastAsia="es-MX"/>
    </w:rPr>
  </w:style>
  <w:style w:type="paragraph" w:customStyle="1" w:styleId="xl308">
    <w:name w:val="xl308"/>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sz w:val="16"/>
      <w:szCs w:val="16"/>
      <w:lang w:val="es-MX" w:eastAsia="es-MX"/>
    </w:rPr>
  </w:style>
  <w:style w:type="paragraph" w:customStyle="1" w:styleId="xl309">
    <w:name w:val="xl309"/>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sz w:val="16"/>
      <w:szCs w:val="16"/>
      <w:lang w:val="es-MX" w:eastAsia="es-MX"/>
    </w:rPr>
  </w:style>
  <w:style w:type="paragraph" w:customStyle="1" w:styleId="xl310">
    <w:name w:val="xl310"/>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 w:val="16"/>
      <w:szCs w:val="16"/>
      <w:lang w:val="es-MX" w:eastAsia="es-MX"/>
    </w:rPr>
  </w:style>
  <w:style w:type="paragraph" w:customStyle="1" w:styleId="xl311">
    <w:name w:val="xl311"/>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FF"/>
      <w:sz w:val="16"/>
      <w:szCs w:val="16"/>
      <w:lang w:val="es-MX" w:eastAsia="es-MX"/>
    </w:rPr>
  </w:style>
  <w:style w:type="paragraph" w:customStyle="1" w:styleId="xl312">
    <w:name w:val="xl312"/>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FF"/>
      <w:sz w:val="14"/>
      <w:szCs w:val="14"/>
      <w:lang w:val="es-MX" w:eastAsia="es-MX"/>
    </w:rPr>
  </w:style>
  <w:style w:type="paragraph" w:customStyle="1" w:styleId="xl313">
    <w:name w:val="xl313"/>
    <w:basedOn w:val="Normal"/>
    <w:rsid w:val="00CC036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w:hAnsi="Arial" w:cs="Arial"/>
      <w:color w:val="0000FF"/>
      <w:sz w:val="16"/>
      <w:szCs w:val="16"/>
      <w:lang w:val="es-MX" w:eastAsia="es-MX"/>
    </w:rPr>
  </w:style>
  <w:style w:type="paragraph" w:customStyle="1" w:styleId="xl314">
    <w:name w:val="xl314"/>
    <w:basedOn w:val="Normal"/>
    <w:rsid w:val="00CC0364"/>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color w:val="0000FF"/>
      <w:sz w:val="16"/>
      <w:szCs w:val="16"/>
      <w:lang w:val="es-MX" w:eastAsia="es-MX"/>
    </w:rPr>
  </w:style>
  <w:style w:type="paragraph" w:customStyle="1" w:styleId="xl315">
    <w:name w:val="xl315"/>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FF"/>
      <w:sz w:val="16"/>
      <w:szCs w:val="16"/>
      <w:lang w:val="es-MX" w:eastAsia="es-MX"/>
    </w:rPr>
  </w:style>
  <w:style w:type="paragraph" w:customStyle="1" w:styleId="xl316">
    <w:name w:val="xl316"/>
    <w:basedOn w:val="Normal"/>
    <w:rsid w:val="00CC0364"/>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color w:val="0000FF"/>
      <w:sz w:val="16"/>
      <w:szCs w:val="16"/>
      <w:lang w:val="es-MX" w:eastAsia="es-MX"/>
    </w:rPr>
  </w:style>
  <w:style w:type="paragraph" w:customStyle="1" w:styleId="xl317">
    <w:name w:val="xl317"/>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FF"/>
      <w:sz w:val="16"/>
      <w:szCs w:val="16"/>
      <w:lang w:val="es-MX" w:eastAsia="es-MX"/>
    </w:rPr>
  </w:style>
  <w:style w:type="paragraph" w:customStyle="1" w:styleId="xl318">
    <w:name w:val="xl318"/>
    <w:basedOn w:val="Normal"/>
    <w:rsid w:val="00CC0364"/>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color w:val="0000FF"/>
      <w:sz w:val="16"/>
      <w:szCs w:val="16"/>
      <w:lang w:val="es-MX" w:eastAsia="es-MX"/>
    </w:rPr>
  </w:style>
  <w:style w:type="paragraph" w:customStyle="1" w:styleId="xl319">
    <w:name w:val="xl319"/>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rFonts w:ascii="Arial" w:hAnsi="Arial" w:cs="Arial"/>
      <w:sz w:val="16"/>
      <w:szCs w:val="16"/>
      <w:lang w:val="es-MX" w:eastAsia="es-MX"/>
    </w:rPr>
  </w:style>
  <w:style w:type="paragraph" w:customStyle="1" w:styleId="xl320">
    <w:name w:val="xl320"/>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sz w:val="16"/>
      <w:szCs w:val="16"/>
      <w:lang w:val="es-MX" w:eastAsia="es-MX"/>
    </w:rPr>
  </w:style>
  <w:style w:type="paragraph" w:customStyle="1" w:styleId="xl321">
    <w:name w:val="xl321"/>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sz w:val="16"/>
      <w:szCs w:val="16"/>
      <w:lang w:val="es-MX" w:eastAsia="es-MX"/>
    </w:rPr>
  </w:style>
  <w:style w:type="paragraph" w:customStyle="1" w:styleId="xl322">
    <w:name w:val="xl322"/>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0"/>
      <w:szCs w:val="10"/>
      <w:lang w:val="es-MX" w:eastAsia="es-MX"/>
    </w:rPr>
  </w:style>
  <w:style w:type="paragraph" w:customStyle="1" w:styleId="xl323">
    <w:name w:val="xl323"/>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sz w:val="10"/>
      <w:szCs w:val="10"/>
      <w:lang w:val="es-MX" w:eastAsia="es-MX"/>
    </w:rPr>
  </w:style>
  <w:style w:type="paragraph" w:customStyle="1" w:styleId="xl324">
    <w:name w:val="xl324"/>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0"/>
      <w:szCs w:val="10"/>
      <w:lang w:val="es-MX" w:eastAsia="es-MX"/>
    </w:rPr>
  </w:style>
  <w:style w:type="paragraph" w:customStyle="1" w:styleId="xl325">
    <w:name w:val="xl325"/>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0"/>
      <w:szCs w:val="10"/>
      <w:lang w:val="es-MX" w:eastAsia="es-MX"/>
    </w:rPr>
  </w:style>
  <w:style w:type="paragraph" w:customStyle="1" w:styleId="xl326">
    <w:name w:val="xl326"/>
    <w:basedOn w:val="Normal"/>
    <w:rsid w:val="00CC0364"/>
    <w:pPr>
      <w:pBdr>
        <w:left w:val="single" w:sz="4" w:space="0" w:color="auto"/>
        <w:bottom w:val="single" w:sz="4" w:space="0" w:color="auto"/>
        <w:right w:val="single" w:sz="4" w:space="0" w:color="auto"/>
      </w:pBdr>
      <w:spacing w:before="100" w:beforeAutospacing="1" w:after="100" w:afterAutospacing="1"/>
      <w:jc w:val="both"/>
    </w:pPr>
    <w:rPr>
      <w:rFonts w:ascii="Arial" w:hAnsi="Arial" w:cs="Arial"/>
      <w:sz w:val="10"/>
      <w:szCs w:val="10"/>
      <w:lang w:val="es-MX" w:eastAsia="es-MX"/>
    </w:rPr>
  </w:style>
  <w:style w:type="paragraph" w:customStyle="1" w:styleId="xl327">
    <w:name w:val="xl327"/>
    <w:basedOn w:val="Normal"/>
    <w:rsid w:val="00CC036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 w:val="10"/>
      <w:szCs w:val="10"/>
      <w:lang w:val="es-MX" w:eastAsia="es-MX"/>
    </w:rPr>
  </w:style>
  <w:style w:type="paragraph" w:customStyle="1" w:styleId="xl328">
    <w:name w:val="xl328"/>
    <w:basedOn w:val="Normal"/>
    <w:rsid w:val="00CC0364"/>
    <w:pPr>
      <w:pBdr>
        <w:top w:val="single" w:sz="4" w:space="0" w:color="auto"/>
        <w:left w:val="single" w:sz="4" w:space="0" w:color="auto"/>
        <w:bottom w:val="single" w:sz="4" w:space="0" w:color="auto"/>
      </w:pBdr>
      <w:spacing w:before="100" w:beforeAutospacing="1" w:after="100" w:afterAutospacing="1"/>
      <w:jc w:val="center"/>
    </w:pPr>
    <w:rPr>
      <w:rFonts w:ascii="Arial" w:hAnsi="Arial" w:cs="Arial"/>
      <w:sz w:val="10"/>
      <w:szCs w:val="10"/>
      <w:lang w:val="es-MX" w:eastAsia="es-MX"/>
    </w:rPr>
  </w:style>
  <w:style w:type="paragraph" w:customStyle="1" w:styleId="xl329">
    <w:name w:val="xl329"/>
    <w:basedOn w:val="Normal"/>
    <w:rsid w:val="00CC0364"/>
    <w:pPr>
      <w:spacing w:before="100" w:beforeAutospacing="1" w:after="100" w:afterAutospacing="1"/>
      <w:jc w:val="right"/>
    </w:pPr>
    <w:rPr>
      <w:rFonts w:ascii="Arial" w:hAnsi="Arial" w:cs="Arial"/>
      <w:sz w:val="16"/>
      <w:szCs w:val="16"/>
      <w:lang w:val="es-MX" w:eastAsia="es-MX"/>
    </w:rPr>
  </w:style>
  <w:style w:type="character" w:customStyle="1" w:styleId="CarCar41">
    <w:name w:val="Car Car41"/>
    <w:rsid w:val="00CC0364"/>
    <w:rPr>
      <w:rFonts w:ascii="Arial" w:hAnsi="Arial"/>
      <w:b/>
      <w:lang w:val="es-MX" w:eastAsia="es-ES" w:bidi="ar-SA"/>
    </w:rPr>
  </w:style>
  <w:style w:type="table" w:styleId="Cuadrculamedia1-nfasis5">
    <w:name w:val="Medium Grid 1 Accent 5"/>
    <w:basedOn w:val="Tablanormal"/>
    <w:uiPriority w:val="67"/>
    <w:rsid w:val="00CC0364"/>
    <w:rPr>
      <w:rFonts w:ascii="Calibri" w:eastAsia="Calibri" w:hAnsi="Calibri"/>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
    <w:name w:val="TableGrid"/>
    <w:rsid w:val="00CC0364"/>
    <w:rPr>
      <w:rFonts w:ascii="Calibri" w:hAnsi="Calibri"/>
      <w:sz w:val="22"/>
      <w:szCs w:val="22"/>
    </w:rPr>
    <w:tblPr>
      <w:tblCellMar>
        <w:top w:w="0" w:type="dxa"/>
        <w:left w:w="0" w:type="dxa"/>
        <w:bottom w:w="0" w:type="dxa"/>
        <w:right w:w="0" w:type="dxa"/>
      </w:tblCellMar>
    </w:tblPr>
  </w:style>
  <w:style w:type="table" w:customStyle="1" w:styleId="Tablanormal11">
    <w:name w:val="Tabla normal 11"/>
    <w:basedOn w:val="Tablanormal"/>
    <w:uiPriority w:val="41"/>
    <w:rsid w:val="00CC0364"/>
    <w:rPr>
      <w:rFonts w:ascii="Calibri" w:eastAsia="Calibri" w:hAnsi="Calibri"/>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toctoggle">
    <w:name w:val="toctoggle"/>
    <w:rsid w:val="00CC0364"/>
  </w:style>
  <w:style w:type="character" w:customStyle="1" w:styleId="tocnumber">
    <w:name w:val="tocnumber"/>
    <w:rsid w:val="00CC0364"/>
  </w:style>
  <w:style w:type="character" w:customStyle="1" w:styleId="toctext">
    <w:name w:val="toctext"/>
    <w:rsid w:val="00CC0364"/>
  </w:style>
  <w:style w:type="character" w:customStyle="1" w:styleId="mw-headline">
    <w:name w:val="mw-headline"/>
    <w:rsid w:val="00CC0364"/>
  </w:style>
  <w:style w:type="character" w:customStyle="1" w:styleId="mw-editsection">
    <w:name w:val="mw-editsection"/>
    <w:rsid w:val="00CC0364"/>
  </w:style>
  <w:style w:type="character" w:customStyle="1" w:styleId="mw-editsection-bracket">
    <w:name w:val="mw-editsection-bracket"/>
    <w:rsid w:val="00CC0364"/>
  </w:style>
  <w:style w:type="character" w:customStyle="1" w:styleId="mw-cite-backlink">
    <w:name w:val="mw-cite-backlink"/>
    <w:rsid w:val="00CC0364"/>
  </w:style>
  <w:style w:type="character" w:customStyle="1" w:styleId="cite-accessibility-label">
    <w:name w:val="cite-accessibility-label"/>
    <w:rsid w:val="00CC0364"/>
  </w:style>
  <w:style w:type="character" w:customStyle="1" w:styleId="reference-text">
    <w:name w:val="reference-text"/>
    <w:rsid w:val="00CC0364"/>
  </w:style>
  <w:style w:type="table" w:customStyle="1" w:styleId="Listamedia11">
    <w:name w:val="Lista media 11"/>
    <w:basedOn w:val="Tablanormal"/>
    <w:next w:val="Listamedia1"/>
    <w:uiPriority w:val="65"/>
    <w:rsid w:val="00CC0364"/>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customStyle="1" w:styleId="Subttulo1">
    <w:name w:val="Subtítulo1"/>
    <w:basedOn w:val="Normal"/>
    <w:next w:val="Normal"/>
    <w:uiPriority w:val="11"/>
    <w:qFormat/>
    <w:rsid w:val="00CC0364"/>
    <w:pPr>
      <w:numPr>
        <w:ilvl w:val="1"/>
      </w:numPr>
      <w:spacing w:after="200" w:line="276" w:lineRule="auto"/>
    </w:pPr>
    <w:rPr>
      <w:rFonts w:ascii="Cambria" w:hAnsi="Cambria"/>
      <w:i/>
      <w:iCs/>
      <w:color w:val="4F81BD"/>
      <w:spacing w:val="15"/>
      <w:lang w:val="es-MX" w:eastAsia="es-MX"/>
    </w:rPr>
  </w:style>
  <w:style w:type="paragraph" w:customStyle="1" w:styleId="Lneadeasunto">
    <w:name w:val="Línea de asunto"/>
    <w:basedOn w:val="Normal"/>
    <w:rsid w:val="00CC0364"/>
    <w:pPr>
      <w:spacing w:after="200" w:line="276" w:lineRule="auto"/>
    </w:pPr>
    <w:rPr>
      <w:rFonts w:ascii="Calibri" w:hAnsi="Calibri"/>
      <w:sz w:val="22"/>
      <w:szCs w:val="22"/>
      <w:lang w:val="es-MX" w:eastAsia="es-MX"/>
    </w:rPr>
  </w:style>
  <w:style w:type="table" w:styleId="Listamedia1">
    <w:name w:val="Medium List 1"/>
    <w:basedOn w:val="Tablanormal"/>
    <w:uiPriority w:val="65"/>
    <w:rsid w:val="00CC0364"/>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character" w:customStyle="1" w:styleId="SubttuloCar1">
    <w:name w:val="Subtítulo Car1"/>
    <w:uiPriority w:val="11"/>
    <w:rsid w:val="00CC0364"/>
    <w:rPr>
      <w:rFonts w:ascii="Cambria" w:eastAsia="Times New Roman" w:hAnsi="Cambria" w:cs="Times New Roman"/>
      <w:sz w:val="24"/>
      <w:szCs w:val="24"/>
    </w:rPr>
  </w:style>
  <w:style w:type="character" w:customStyle="1" w:styleId="l6">
    <w:name w:val="l6"/>
    <w:rsid w:val="00CC0364"/>
  </w:style>
  <w:style w:type="character" w:customStyle="1" w:styleId="PuestoCar1">
    <w:name w:val="Puesto Car1"/>
    <w:rsid w:val="00CC0364"/>
    <w:rPr>
      <w:rFonts w:ascii="Calibri Light" w:eastAsia="Times New Roman" w:hAnsi="Calibri Light" w:cs="Times New Roman"/>
      <w:spacing w:val="-10"/>
      <w:kern w:val="28"/>
      <w:sz w:val="56"/>
      <w:szCs w:val="56"/>
    </w:rPr>
  </w:style>
  <w:style w:type="paragraph" w:customStyle="1" w:styleId="Ttulo210">
    <w:name w:val="Título 21"/>
    <w:basedOn w:val="Normal"/>
    <w:uiPriority w:val="1"/>
    <w:qFormat/>
    <w:rsid w:val="007648C9"/>
    <w:pPr>
      <w:widowControl w:val="0"/>
      <w:ind w:left="2062" w:right="2063"/>
      <w:jc w:val="center"/>
      <w:outlineLvl w:val="2"/>
    </w:pPr>
    <w:rPr>
      <w:rFonts w:ascii="Arial" w:eastAsia="Arial" w:hAnsi="Arial" w:cs="Arial"/>
      <w:b/>
      <w:bCs/>
      <w:sz w:val="18"/>
      <w:szCs w:val="18"/>
      <w:lang w:val="en-US" w:eastAsia="en-US"/>
    </w:rPr>
  </w:style>
  <w:style w:type="paragraph" w:styleId="ndice8">
    <w:name w:val="index 8"/>
    <w:basedOn w:val="Normal"/>
    <w:uiPriority w:val="99"/>
    <w:rsid w:val="00480B6D"/>
    <w:rPr>
      <w:lang w:eastAsia="es-MX"/>
    </w:rPr>
  </w:style>
  <w:style w:type="table" w:styleId="Listaclara">
    <w:name w:val="Light List"/>
    <w:basedOn w:val="Tablanormal"/>
    <w:uiPriority w:val="61"/>
    <w:rsid w:val="00480B6D"/>
    <w:pPr>
      <w:jc w:val="both"/>
    </w:pPr>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rtejustify">
    <w:name w:val="rtejustify"/>
    <w:basedOn w:val="Normal"/>
    <w:rsid w:val="00F97564"/>
    <w:pPr>
      <w:spacing w:before="100" w:beforeAutospacing="1" w:after="100" w:afterAutospacing="1"/>
    </w:pPr>
    <w:rPr>
      <w:lang w:val="es-MX" w:eastAsia="es-MX"/>
    </w:rPr>
  </w:style>
  <w:style w:type="paragraph" w:customStyle="1" w:styleId="Poromisin">
    <w:name w:val="Por omisión"/>
    <w:uiPriority w:val="99"/>
    <w:rsid w:val="00F97564"/>
    <w:pPr>
      <w:pBdr>
        <w:top w:val="nil"/>
        <w:left w:val="nil"/>
        <w:bottom w:val="nil"/>
        <w:right w:val="nil"/>
        <w:between w:val="nil"/>
        <w:bar w:val="nil"/>
      </w:pBdr>
    </w:pPr>
    <w:rPr>
      <w:rFonts w:ascii="Helvetica" w:eastAsia="Arial Unicode MS" w:hAnsi="Helvetica" w:cs="Arial Unicode MS"/>
      <w:color w:val="000000"/>
      <w:sz w:val="22"/>
      <w:szCs w:val="22"/>
      <w:bdr w:val="nil"/>
      <w:lang w:val="es-ES_tradnl"/>
    </w:rPr>
  </w:style>
  <w:style w:type="paragraph" w:customStyle="1" w:styleId="yiv528705719msonormal">
    <w:name w:val="yiv528705719msonormal"/>
    <w:basedOn w:val="Normal"/>
    <w:rsid w:val="00A956A5"/>
    <w:pPr>
      <w:spacing w:before="100" w:beforeAutospacing="1" w:after="100" w:afterAutospacing="1"/>
    </w:pPr>
    <w:rPr>
      <w:lang w:val="es-MX" w:eastAsia="es-MX"/>
    </w:rPr>
  </w:style>
  <w:style w:type="paragraph" w:customStyle="1" w:styleId="yiv528705719msolistparagraph">
    <w:name w:val="yiv528705719msolistparagraph"/>
    <w:basedOn w:val="Normal"/>
    <w:rsid w:val="00A956A5"/>
    <w:pPr>
      <w:spacing w:before="100" w:beforeAutospacing="1" w:after="100" w:afterAutospacing="1"/>
    </w:pPr>
    <w:rPr>
      <w:lang w:val="es-MX" w:eastAsia="es-MX"/>
    </w:rPr>
  </w:style>
  <w:style w:type="table" w:customStyle="1" w:styleId="Tabladecuadrcula2-nfasis31">
    <w:name w:val="Tabla de cuadrícula 2 - Énfasis 31"/>
    <w:basedOn w:val="Tablanormal"/>
    <w:uiPriority w:val="47"/>
    <w:rsid w:val="001B29EA"/>
    <w:rPr>
      <w:rFonts w:ascii="Calibri" w:eastAsia="Calibri" w:hAnsi="Calibri" w:cs="SimSun"/>
      <w:sz w:val="22"/>
      <w:szCs w:val="22"/>
      <w:lang w:eastAsia="en-US"/>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decuadrcula2-nfasis61">
    <w:name w:val="Tabla de cuadrícula 2 - Énfasis 61"/>
    <w:basedOn w:val="Tablanormal"/>
    <w:uiPriority w:val="47"/>
    <w:rsid w:val="001B29EA"/>
    <w:rPr>
      <w:rFonts w:ascii="Calibri" w:eastAsia="Calibri" w:hAnsi="Calibri"/>
      <w:sz w:val="22"/>
      <w:szCs w:val="22"/>
      <w:lang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Textoindependienteprimerasangra2Car1">
    <w:name w:val="Texto independiente primera sangría 2 Car1"/>
    <w:rsid w:val="00AE065C"/>
    <w:rPr>
      <w:rFonts w:ascii="Times New Roman" w:eastAsia="Times New Roman" w:hAnsi="Times New Roman"/>
      <w:snapToGrid/>
      <w:sz w:val="24"/>
      <w:szCs w:val="24"/>
      <w:lang w:val="es-ES" w:eastAsia="es-ES"/>
    </w:rPr>
  </w:style>
  <w:style w:type="paragraph" w:styleId="ndice6">
    <w:name w:val="index 6"/>
    <w:basedOn w:val="Normal"/>
    <w:uiPriority w:val="99"/>
    <w:rsid w:val="000821CD"/>
    <w:pPr>
      <w:jc w:val="both"/>
    </w:pPr>
    <w:rPr>
      <w:sz w:val="28"/>
      <w:szCs w:val="28"/>
      <w:lang w:eastAsia="es-MX"/>
    </w:rPr>
  </w:style>
  <w:style w:type="paragraph" w:styleId="ndice7">
    <w:name w:val="index 7"/>
    <w:basedOn w:val="Normal"/>
    <w:uiPriority w:val="99"/>
    <w:rsid w:val="000821CD"/>
    <w:pPr>
      <w:spacing w:before="240" w:after="60"/>
      <w:jc w:val="both"/>
    </w:pPr>
    <w:rPr>
      <w:b/>
      <w:bCs/>
      <w:sz w:val="28"/>
      <w:szCs w:val="28"/>
      <w:lang w:eastAsia="es-MX"/>
    </w:rPr>
  </w:style>
  <w:style w:type="paragraph" w:styleId="TDC4">
    <w:name w:val="toc 4"/>
    <w:basedOn w:val="Normal"/>
    <w:uiPriority w:val="39"/>
    <w:rsid w:val="000821CD"/>
    <w:pPr>
      <w:spacing w:line="360" w:lineRule="auto"/>
      <w:jc w:val="both"/>
    </w:pPr>
    <w:rPr>
      <w:rFonts w:ascii="Avant Garde" w:hAnsi="Avant Garde" w:cs="Arial"/>
      <w:color w:val="000000"/>
      <w:szCs w:val="20"/>
      <w:lang w:eastAsia="es-MX"/>
    </w:rPr>
  </w:style>
  <w:style w:type="paragraph" w:styleId="TDC5">
    <w:name w:val="toc 5"/>
    <w:basedOn w:val="Normal"/>
    <w:uiPriority w:val="39"/>
    <w:qFormat/>
    <w:rsid w:val="000821CD"/>
    <w:pPr>
      <w:jc w:val="both"/>
    </w:pPr>
    <w:rPr>
      <w:rFonts w:ascii="Avant Garde" w:hAnsi="Avant Garde"/>
      <w:szCs w:val="28"/>
      <w:lang w:eastAsia="es-MX"/>
    </w:rPr>
  </w:style>
  <w:style w:type="paragraph" w:styleId="TDC7">
    <w:name w:val="toc 7"/>
    <w:basedOn w:val="Normal"/>
    <w:uiPriority w:val="39"/>
    <w:rsid w:val="000821CD"/>
    <w:rPr>
      <w:sz w:val="20"/>
      <w:szCs w:val="20"/>
      <w:lang w:val="x-none" w:eastAsia="es-MX"/>
    </w:rPr>
  </w:style>
  <w:style w:type="paragraph" w:styleId="TDC8">
    <w:name w:val="toc 8"/>
    <w:basedOn w:val="Normal"/>
    <w:uiPriority w:val="39"/>
    <w:rsid w:val="000821CD"/>
    <w:pPr>
      <w:spacing w:before="100" w:beforeAutospacing="1" w:after="100" w:afterAutospacing="1"/>
    </w:pPr>
    <w:rPr>
      <w:rFonts w:ascii="Arial Unicode MS" w:eastAsia="Arial Unicode MS" w:hAnsi="Arial Unicode MS" w:cs="AvantGarde"/>
      <w:color w:val="333333"/>
      <w:lang w:eastAsia="es-MX"/>
    </w:rPr>
  </w:style>
  <w:style w:type="paragraph" w:styleId="Tabladeilustraciones">
    <w:name w:val="table of figures"/>
    <w:basedOn w:val="Normal"/>
    <w:uiPriority w:val="99"/>
    <w:qFormat/>
    <w:rsid w:val="000821CD"/>
    <w:pPr>
      <w:ind w:left="720"/>
      <w:contextualSpacing/>
    </w:pPr>
    <w:rPr>
      <w:lang w:eastAsia="es-MX"/>
    </w:rPr>
  </w:style>
  <w:style w:type="paragraph" w:styleId="Textomacro">
    <w:name w:val="macro"/>
    <w:basedOn w:val="TDC7"/>
    <w:next w:val="TDC7"/>
    <w:link w:val="TextomacroCar"/>
    <w:uiPriority w:val="99"/>
    <w:semiHidden/>
    <w:unhideWhenUsed/>
    <w:rsid w:val="000821CD"/>
    <w:rPr>
      <w:b/>
      <w:bCs/>
      <w:lang w:val="es-ES"/>
    </w:rPr>
  </w:style>
  <w:style w:type="character" w:customStyle="1" w:styleId="TextomacroCar">
    <w:name w:val="Texto macro Car"/>
    <w:link w:val="Textomacro"/>
    <w:uiPriority w:val="99"/>
    <w:semiHidden/>
    <w:rsid w:val="000821CD"/>
    <w:rPr>
      <w:b/>
      <w:bCs/>
      <w:lang w:val="es-ES"/>
    </w:rPr>
  </w:style>
  <w:style w:type="paragraph" w:customStyle="1" w:styleId="CuerpoB">
    <w:name w:val="Cuerpo B"/>
    <w:uiPriority w:val="99"/>
    <w:rsid w:val="00324EC7"/>
    <w:pPr>
      <w:pBdr>
        <w:top w:val="nil"/>
        <w:left w:val="nil"/>
        <w:bottom w:val="nil"/>
        <w:right w:val="nil"/>
        <w:between w:val="nil"/>
        <w:bar w:val="nil"/>
      </w:pBdr>
      <w:spacing w:before="100" w:after="100" w:line="276" w:lineRule="auto"/>
      <w:jc w:val="both"/>
    </w:pPr>
    <w:rPr>
      <w:rFonts w:ascii="Calibri" w:eastAsia="Calibri" w:hAnsi="Calibri" w:cs="Calibri"/>
      <w:color w:val="000000"/>
      <w:sz w:val="22"/>
      <w:szCs w:val="22"/>
      <w:u w:color="000000"/>
      <w:bdr w:val="nil"/>
      <w:lang w:val="es-ES_tradnl"/>
    </w:rPr>
  </w:style>
  <w:style w:type="numbering" w:customStyle="1" w:styleId="WWNum1">
    <w:name w:val="WWNum1"/>
    <w:basedOn w:val="Sinlista"/>
    <w:rsid w:val="00324EC7"/>
    <w:pPr>
      <w:numPr>
        <w:numId w:val="41"/>
      </w:numPr>
    </w:pPr>
  </w:style>
  <w:style w:type="numbering" w:customStyle="1" w:styleId="Estiloimportado2">
    <w:name w:val="Estilo importado 2"/>
    <w:rsid w:val="00CC561B"/>
    <w:pPr>
      <w:numPr>
        <w:numId w:val="42"/>
      </w:numPr>
    </w:pPr>
  </w:style>
  <w:style w:type="paragraph" w:customStyle="1" w:styleId="font8">
    <w:name w:val="font_8"/>
    <w:basedOn w:val="Normal"/>
    <w:rsid w:val="00956C09"/>
    <w:pPr>
      <w:spacing w:before="100" w:beforeAutospacing="1" w:after="100" w:afterAutospacing="1"/>
    </w:pPr>
    <w:rPr>
      <w:lang w:val="es-MX" w:eastAsia="es-MX"/>
    </w:rPr>
  </w:style>
  <w:style w:type="character" w:customStyle="1" w:styleId="texto-subrayado">
    <w:name w:val="texto-subrayado"/>
    <w:rsid w:val="00956C09"/>
  </w:style>
  <w:style w:type="character" w:customStyle="1" w:styleId="nombre1">
    <w:name w:val="nombre1"/>
    <w:rsid w:val="001D0888"/>
    <w:rPr>
      <w:rFonts w:ascii="AkzidenzGrotesk" w:hAnsi="AkzidenzGrotesk" w:hint="default"/>
      <w:b w:val="0"/>
      <w:bCs w:val="0"/>
      <w:i w:val="0"/>
      <w:iCs w:val="0"/>
      <w:color w:val="646469"/>
    </w:rPr>
  </w:style>
  <w:style w:type="paragraph" w:customStyle="1" w:styleId="16">
    <w:name w:val="16"/>
    <w:basedOn w:val="Normal"/>
    <w:next w:val="Puesto"/>
    <w:qFormat/>
    <w:rsid w:val="009028D5"/>
    <w:pPr>
      <w:spacing w:before="100" w:after="100" w:line="360" w:lineRule="auto"/>
      <w:jc w:val="center"/>
    </w:pPr>
    <w:rPr>
      <w:rFonts w:ascii="Arial" w:hAnsi="Arial"/>
      <w:b/>
      <w:sz w:val="20"/>
      <w:szCs w:val="20"/>
    </w:rPr>
  </w:style>
  <w:style w:type="paragraph" w:customStyle="1" w:styleId="p1">
    <w:name w:val="p1"/>
    <w:basedOn w:val="Normal"/>
    <w:rsid w:val="00BA603F"/>
    <w:rPr>
      <w:rFonts w:ascii="Arial" w:eastAsia="Calibri" w:hAnsi="Arial" w:cs="Arial"/>
      <w:sz w:val="15"/>
      <w:szCs w:val="15"/>
      <w:lang w:val="es-ES_tradnl" w:eastAsia="es-ES_tradnl"/>
    </w:rPr>
  </w:style>
  <w:style w:type="numbering" w:customStyle="1" w:styleId="Estiloimportado3">
    <w:name w:val="Estilo importado 3"/>
    <w:rsid w:val="00524261"/>
    <w:pPr>
      <w:numPr>
        <w:numId w:val="43"/>
      </w:numPr>
    </w:pPr>
  </w:style>
  <w:style w:type="paragraph" w:customStyle="1" w:styleId="yiv6169820901western">
    <w:name w:val="yiv6169820901western"/>
    <w:basedOn w:val="Normal"/>
    <w:rsid w:val="00F508DD"/>
    <w:pPr>
      <w:spacing w:before="100" w:beforeAutospacing="1" w:after="100" w:afterAutospacing="1"/>
    </w:pPr>
    <w:rPr>
      <w:lang w:val="es-MX" w:eastAsia="es-MX"/>
    </w:rPr>
  </w:style>
  <w:style w:type="paragraph" w:customStyle="1" w:styleId="15">
    <w:name w:val="15"/>
    <w:basedOn w:val="Normal"/>
    <w:next w:val="Puesto"/>
    <w:uiPriority w:val="10"/>
    <w:qFormat/>
    <w:rsid w:val="00580630"/>
    <w:pPr>
      <w:jc w:val="center"/>
    </w:pPr>
    <w:rPr>
      <w:rFonts w:ascii="Arial" w:hAnsi="Arial"/>
      <w:b/>
      <w:szCs w:val="20"/>
      <w:lang w:val="x-none" w:eastAsia="en-US"/>
    </w:rPr>
  </w:style>
  <w:style w:type="paragraph" w:customStyle="1" w:styleId="yiv1896848312msobodytext3">
    <w:name w:val="yiv1896848312msobodytext3"/>
    <w:basedOn w:val="Normal"/>
    <w:rsid w:val="00742D38"/>
    <w:pPr>
      <w:spacing w:before="100" w:beforeAutospacing="1" w:after="100" w:afterAutospacing="1"/>
    </w:pPr>
  </w:style>
  <w:style w:type="paragraph" w:customStyle="1" w:styleId="Sangria0">
    <w:name w:val="Sangria"/>
    <w:basedOn w:val="Normal"/>
    <w:rsid w:val="00761D01"/>
    <w:pPr>
      <w:spacing w:after="264" w:line="264" w:lineRule="exact"/>
      <w:ind w:left="240"/>
      <w:jc w:val="both"/>
    </w:pPr>
    <w:rPr>
      <w:rFonts w:ascii="Times" w:hAnsi="Times"/>
      <w:sz w:val="22"/>
      <w:szCs w:val="20"/>
    </w:rPr>
  </w:style>
  <w:style w:type="character" w:customStyle="1" w:styleId="lixhead1">
    <w:name w:val="lixhead1"/>
    <w:rsid w:val="00A07877"/>
    <w:rPr>
      <w:b w:val="0"/>
      <w:bCs w:val="0"/>
      <w:color w:val="6A2045"/>
    </w:rPr>
  </w:style>
  <w:style w:type="paragraph" w:customStyle="1" w:styleId="Pa2">
    <w:name w:val="Pa2"/>
    <w:basedOn w:val="Normal"/>
    <w:next w:val="Normal"/>
    <w:uiPriority w:val="99"/>
    <w:rsid w:val="00083319"/>
    <w:pPr>
      <w:autoSpaceDE w:val="0"/>
      <w:autoSpaceDN w:val="0"/>
      <w:adjustRightInd w:val="0"/>
      <w:spacing w:line="241" w:lineRule="atLeast"/>
    </w:pPr>
    <w:rPr>
      <w:rFonts w:ascii="HelveticaNeueLT Std" w:eastAsia="Calibri" w:hAnsi="HelveticaNeueLT Std"/>
      <w:lang w:val="es-MX" w:eastAsia="en-US"/>
    </w:rPr>
  </w:style>
  <w:style w:type="character" w:customStyle="1" w:styleId="CitadestacadaCar1">
    <w:name w:val="Cita destacada Car1"/>
    <w:uiPriority w:val="30"/>
    <w:rsid w:val="00083319"/>
    <w:rPr>
      <w:i/>
      <w:iCs/>
      <w:color w:val="4F81BD"/>
    </w:rPr>
  </w:style>
  <w:style w:type="paragraph" w:customStyle="1" w:styleId="Estilo2">
    <w:name w:val="Estilo2"/>
    <w:basedOn w:val="Estilo"/>
    <w:link w:val="Estilo2Car"/>
    <w:rsid w:val="00083319"/>
    <w:pPr>
      <w:widowControl/>
      <w:autoSpaceDE/>
      <w:autoSpaceDN/>
      <w:adjustRightInd/>
      <w:spacing w:line="360" w:lineRule="auto"/>
      <w:jc w:val="both"/>
    </w:pPr>
    <w:rPr>
      <w:rFonts w:eastAsia="Calibri"/>
      <w:szCs w:val="22"/>
      <w:lang w:val="es-MX" w:eastAsia="en-US"/>
    </w:rPr>
  </w:style>
  <w:style w:type="character" w:customStyle="1" w:styleId="Estilo2Car">
    <w:name w:val="Estilo2 Car"/>
    <w:link w:val="Estilo2"/>
    <w:rsid w:val="00083319"/>
    <w:rPr>
      <w:rFonts w:ascii="Arial" w:eastAsia="Calibri" w:hAnsi="Arial" w:cs="Arial"/>
      <w:sz w:val="24"/>
      <w:szCs w:val="22"/>
      <w:lang w:eastAsia="en-US"/>
    </w:rPr>
  </w:style>
  <w:style w:type="paragraph" w:customStyle="1" w:styleId="yiv0918065998msonormal">
    <w:name w:val="yiv0918065998msonormal"/>
    <w:basedOn w:val="Normal"/>
    <w:rsid w:val="00083319"/>
    <w:pPr>
      <w:spacing w:before="100" w:beforeAutospacing="1" w:after="100" w:afterAutospacing="1"/>
    </w:pPr>
  </w:style>
  <w:style w:type="paragraph" w:customStyle="1" w:styleId="numero">
    <w:name w:val="numero"/>
    <w:basedOn w:val="Encabezado"/>
    <w:autoRedefine/>
    <w:rsid w:val="006623D2"/>
    <w:pPr>
      <w:tabs>
        <w:tab w:val="num" w:pos="700"/>
      </w:tabs>
      <w:ind w:left="700" w:hanging="360"/>
    </w:pPr>
    <w:rPr>
      <w:rFonts w:ascii="Gill Sans" w:hAnsi="Gill Sans"/>
      <w:sz w:val="12"/>
    </w:rPr>
  </w:style>
  <w:style w:type="character" w:customStyle="1" w:styleId="Cuadrculamedia2Car">
    <w:name w:val="Cuadrícula media 2 Car"/>
    <w:locked/>
    <w:rsid w:val="006623D2"/>
    <w:rPr>
      <w:rFonts w:ascii="Calibri" w:hAnsi="Calibri"/>
      <w:sz w:val="22"/>
      <w:szCs w:val="22"/>
      <w:lang w:bidi="ar-SA"/>
    </w:rPr>
  </w:style>
  <w:style w:type="paragraph" w:customStyle="1" w:styleId="estilo70">
    <w:name w:val="estilo7"/>
    <w:basedOn w:val="Normal"/>
    <w:rsid w:val="006623D2"/>
    <w:pPr>
      <w:spacing w:before="100" w:beforeAutospacing="1" w:after="100" w:afterAutospacing="1"/>
    </w:pPr>
    <w:rPr>
      <w:lang w:val="es-MX" w:eastAsia="es-MX"/>
    </w:rPr>
  </w:style>
  <w:style w:type="character" w:customStyle="1" w:styleId="estilo120">
    <w:name w:val="estilo12"/>
    <w:rsid w:val="006623D2"/>
  </w:style>
  <w:style w:type="paragraph" w:customStyle="1" w:styleId="estilo130">
    <w:name w:val="estilo13"/>
    <w:basedOn w:val="Normal"/>
    <w:rsid w:val="006623D2"/>
    <w:pPr>
      <w:spacing w:before="100" w:beforeAutospacing="1" w:after="100" w:afterAutospacing="1"/>
    </w:pPr>
    <w:rPr>
      <w:lang w:val="es-MX" w:eastAsia="es-MX"/>
    </w:rPr>
  </w:style>
  <w:style w:type="character" w:customStyle="1" w:styleId="s1">
    <w:name w:val="s1"/>
    <w:rsid w:val="00BD697A"/>
  </w:style>
  <w:style w:type="table" w:customStyle="1" w:styleId="Tabladecuadrcula4-nfasis41">
    <w:name w:val="Tabla de cuadrícula 4 - Énfasis 41"/>
    <w:basedOn w:val="Tablanormal"/>
    <w:uiPriority w:val="49"/>
    <w:rsid w:val="00996536"/>
    <w:rPr>
      <w:rFonts w:ascii="Calibri" w:eastAsia="Calibri" w:hAnsi="Calibri" w:cs="Arial"/>
      <w:sz w:val="22"/>
      <w:szCs w:val="22"/>
      <w:lang w:eastAsia="en-US"/>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character" w:customStyle="1" w:styleId="Mencinsinresolver1">
    <w:name w:val="Mención sin resolver1"/>
    <w:uiPriority w:val="99"/>
    <w:unhideWhenUsed/>
    <w:rsid w:val="005D053E"/>
    <w:rPr>
      <w:color w:val="605E5C"/>
      <w:shd w:val="clear" w:color="auto" w:fill="E1DFDD"/>
    </w:rPr>
  </w:style>
  <w:style w:type="paragraph" w:styleId="Cita">
    <w:name w:val="Quote"/>
    <w:basedOn w:val="Normal"/>
    <w:next w:val="Normal"/>
    <w:link w:val="CitaCar"/>
    <w:uiPriority w:val="29"/>
    <w:qFormat/>
    <w:rsid w:val="005D053E"/>
    <w:pPr>
      <w:spacing w:after="160" w:line="259" w:lineRule="auto"/>
    </w:pPr>
    <w:rPr>
      <w:rFonts w:ascii="Calibri" w:eastAsia="Calibri" w:hAnsi="Calibri"/>
      <w:i/>
      <w:iCs/>
      <w:color w:val="000000"/>
      <w:sz w:val="22"/>
      <w:szCs w:val="22"/>
      <w:lang w:val="es-MX" w:eastAsia="en-US"/>
    </w:rPr>
  </w:style>
  <w:style w:type="character" w:customStyle="1" w:styleId="CitaCar">
    <w:name w:val="Cita Car"/>
    <w:link w:val="Cita"/>
    <w:uiPriority w:val="29"/>
    <w:rsid w:val="005D053E"/>
    <w:rPr>
      <w:rFonts w:ascii="Calibri" w:eastAsia="Calibri" w:hAnsi="Calibri"/>
      <w:i/>
      <w:iCs/>
      <w:color w:val="000000"/>
      <w:sz w:val="22"/>
      <w:szCs w:val="22"/>
      <w:lang w:eastAsia="en-US"/>
    </w:rPr>
  </w:style>
  <w:style w:type="paragraph" w:customStyle="1" w:styleId="m-323094212877659712ydp98bebb3amsonormal">
    <w:name w:val="m_-323094212877659712ydp98bebb3amsonormal"/>
    <w:basedOn w:val="Normal"/>
    <w:rsid w:val="00592F35"/>
    <w:pPr>
      <w:spacing w:before="100" w:beforeAutospacing="1" w:after="100" w:afterAutospacing="1"/>
    </w:pPr>
    <w:rPr>
      <w:lang w:val="es-MX" w:eastAsia="es-MX"/>
    </w:rPr>
  </w:style>
  <w:style w:type="paragraph" w:customStyle="1" w:styleId="TextBody">
    <w:name w:val="Text Body"/>
    <w:basedOn w:val="Normal"/>
    <w:rsid w:val="003024D3"/>
    <w:pPr>
      <w:spacing w:after="140" w:line="288" w:lineRule="auto"/>
    </w:pPr>
    <w:rPr>
      <w:rFonts w:ascii="Liberation Serif" w:eastAsia="SimSun" w:hAnsi="Liberation Serif" w:cs="Mangal"/>
      <w:lang w:val="es-MX" w:eastAsia="zh-CN" w:bidi="hi-IN"/>
    </w:rPr>
  </w:style>
  <w:style w:type="character" w:customStyle="1" w:styleId="pgff2">
    <w:name w:val="pgff2"/>
    <w:rsid w:val="00A67563"/>
  </w:style>
  <w:style w:type="table" w:styleId="Sombreadomedio1-nfasis5">
    <w:name w:val="Medium Shading 1 Accent 5"/>
    <w:basedOn w:val="Tablanormal"/>
    <w:uiPriority w:val="63"/>
    <w:rsid w:val="0083500F"/>
    <w:rPr>
      <w:rFonts w:ascii="Calibri" w:eastAsia="Calibri" w:hAnsi="Calibri"/>
      <w:sz w:val="22"/>
      <w:szCs w:val="22"/>
      <w:lang w:val="es-ES_tradnl" w:eastAsia="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character" w:customStyle="1" w:styleId="article-title">
    <w:name w:val="article-title"/>
    <w:rsid w:val="00443845"/>
  </w:style>
  <w:style w:type="numbering" w:customStyle="1" w:styleId="Imagen">
    <w:name w:val="Imagen"/>
    <w:rsid w:val="00EE7718"/>
    <w:pPr>
      <w:numPr>
        <w:numId w:val="44"/>
      </w:numPr>
    </w:pPr>
  </w:style>
  <w:style w:type="numbering" w:customStyle="1" w:styleId="Lista42">
    <w:name w:val="Lista 42"/>
    <w:rsid w:val="00EE7718"/>
    <w:pPr>
      <w:numPr>
        <w:numId w:val="6"/>
      </w:numPr>
    </w:pPr>
  </w:style>
  <w:style w:type="paragraph" w:customStyle="1" w:styleId="versales">
    <w:name w:val="versales"/>
    <w:basedOn w:val="Normal"/>
    <w:rsid w:val="003340EE"/>
    <w:pPr>
      <w:widowControl w:val="0"/>
      <w:suppressAutoHyphens/>
      <w:spacing w:before="280" w:after="280" w:line="100" w:lineRule="atLeast"/>
    </w:pPr>
    <w:rPr>
      <w:kern w:val="1"/>
      <w:lang w:val="es-MX" w:eastAsia="zh-CN" w:bidi="hi-IN"/>
    </w:rPr>
  </w:style>
  <w:style w:type="paragraph" w:customStyle="1" w:styleId="p3">
    <w:name w:val="p3"/>
    <w:basedOn w:val="Normal"/>
    <w:rsid w:val="00153E53"/>
    <w:pPr>
      <w:jc w:val="both"/>
    </w:pPr>
    <w:rPr>
      <w:rFonts w:ascii="Arial" w:eastAsia="Calibri" w:hAnsi="Arial" w:cs="Arial"/>
      <w:color w:val="000000"/>
      <w:sz w:val="18"/>
      <w:szCs w:val="18"/>
      <w:lang w:val="es-ES_tradnl" w:eastAsia="es-ES_tradnl"/>
    </w:rPr>
  </w:style>
  <w:style w:type="paragraph" w:customStyle="1" w:styleId="p4">
    <w:name w:val="p4"/>
    <w:basedOn w:val="Normal"/>
    <w:rsid w:val="00153E53"/>
    <w:pPr>
      <w:jc w:val="both"/>
    </w:pPr>
    <w:rPr>
      <w:rFonts w:ascii="Arial" w:eastAsia="Calibri" w:hAnsi="Arial" w:cs="Arial"/>
      <w:color w:val="000000"/>
      <w:sz w:val="18"/>
      <w:szCs w:val="18"/>
      <w:lang w:val="es-ES_tradnl" w:eastAsia="es-ES_tradnl"/>
    </w:rPr>
  </w:style>
  <w:style w:type="character" w:customStyle="1" w:styleId="ms-font-s">
    <w:name w:val="ms-font-s"/>
    <w:rsid w:val="00BC22D8"/>
  </w:style>
  <w:style w:type="paragraph" w:customStyle="1" w:styleId="sangrota">
    <w:name w:val="sangrota"/>
    <w:basedOn w:val="Normal"/>
    <w:rsid w:val="00BC22D8"/>
    <w:pPr>
      <w:spacing w:before="100" w:beforeAutospacing="1" w:after="100" w:afterAutospacing="1"/>
    </w:pPr>
    <w:rPr>
      <w:lang w:val="es-MX" w:eastAsia="es-MX"/>
    </w:rPr>
  </w:style>
  <w:style w:type="character" w:customStyle="1" w:styleId="superscript">
    <w:name w:val="superscript"/>
    <w:rsid w:val="00BC22D8"/>
  </w:style>
  <w:style w:type="character" w:customStyle="1" w:styleId="italicas">
    <w:name w:val="italicas"/>
    <w:rsid w:val="00BC22D8"/>
  </w:style>
  <w:style w:type="character" w:customStyle="1" w:styleId="lbl-encabezado-negro">
    <w:name w:val="lbl-encabezado-negro"/>
    <w:rsid w:val="00970DD6"/>
  </w:style>
  <w:style w:type="paragraph" w:customStyle="1" w:styleId="msonormal0">
    <w:name w:val="msonormal"/>
    <w:basedOn w:val="Normal"/>
    <w:uiPriority w:val="99"/>
    <w:rsid w:val="0061220A"/>
    <w:pPr>
      <w:spacing w:before="100" w:beforeAutospacing="1" w:after="100" w:afterAutospacing="1"/>
    </w:pPr>
    <w:rPr>
      <w:lang w:val="es-MX" w:eastAsia="es-MX"/>
    </w:rPr>
  </w:style>
  <w:style w:type="table" w:styleId="Sombreadomedio1-nfasis2">
    <w:name w:val="Medium Shading 1 Accent 2"/>
    <w:basedOn w:val="Tablanormal"/>
    <w:uiPriority w:val="63"/>
    <w:rsid w:val="006A2B88"/>
    <w:rPr>
      <w:rFonts w:ascii="Calibri" w:eastAsia="Calibri" w:hAnsi="Calibri"/>
      <w:sz w:val="22"/>
      <w:szCs w:val="22"/>
      <w:lang w:eastAsia="en-US"/>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tblBorders>
    </w:tblPr>
    <w:tblStylePr w:type="firstRow">
      <w:pPr>
        <w:spacing w:before="0" w:after="0" w:line="240" w:lineRule="auto"/>
      </w:pPr>
      <w:rPr>
        <w:b/>
        <w:bCs/>
        <w:color w:val="FFFFFF"/>
      </w:rPr>
      <w:tblPr/>
      <w:tcPr>
        <w:tcBorders>
          <w:top w:val="single" w:sz="8" w:space="0" w:color="F19D64"/>
          <w:left w:val="single" w:sz="8" w:space="0" w:color="F19D64"/>
          <w:bottom w:val="single" w:sz="8" w:space="0" w:color="F19D64"/>
          <w:right w:val="single" w:sz="8" w:space="0" w:color="F19D64"/>
          <w:insideH w:val="nil"/>
          <w:insideV w:val="nil"/>
        </w:tcBorders>
        <w:shd w:val="clear" w:color="auto" w:fill="ED7D31"/>
      </w:tcPr>
    </w:tblStylePr>
    <w:tblStylePr w:type="lastRow">
      <w:pPr>
        <w:spacing w:before="0" w:after="0" w:line="240" w:lineRule="auto"/>
      </w:pPr>
      <w:rPr>
        <w:b/>
        <w:bCs/>
      </w:rPr>
      <w:tblPr/>
      <w:tcPr>
        <w:tcBorders>
          <w:top w:val="double" w:sz="6" w:space="0" w:color="F19D64"/>
          <w:left w:val="single" w:sz="8" w:space="0" w:color="F19D64"/>
          <w:bottom w:val="single" w:sz="8" w:space="0" w:color="F19D64"/>
          <w:right w:val="single" w:sz="8" w:space="0" w:color="F19D64"/>
          <w:insideH w:val="nil"/>
          <w:insideV w:val="nil"/>
        </w:tcBorders>
      </w:tcPr>
    </w:tblStylePr>
    <w:tblStylePr w:type="firstCol">
      <w:rPr>
        <w:b/>
        <w:bCs/>
      </w:rPr>
    </w:tblStylePr>
    <w:tblStylePr w:type="lastCol">
      <w:rPr>
        <w:b/>
        <w:bCs/>
      </w:rPr>
    </w:tblStylePr>
    <w:tblStylePr w:type="band1Vert">
      <w:tblPr/>
      <w:tcPr>
        <w:shd w:val="clear" w:color="auto" w:fill="FADECB"/>
      </w:tcPr>
    </w:tblStylePr>
    <w:tblStylePr w:type="band1Horz">
      <w:tblPr/>
      <w:tcPr>
        <w:tcBorders>
          <w:insideH w:val="nil"/>
          <w:insideV w:val="nil"/>
        </w:tcBorders>
        <w:shd w:val="clear" w:color="auto" w:fill="FADECB"/>
      </w:tcPr>
    </w:tblStylePr>
    <w:tblStylePr w:type="band2Horz">
      <w:tblPr/>
      <w:tcPr>
        <w:tcBorders>
          <w:insideH w:val="nil"/>
          <w:insideV w:val="nil"/>
        </w:tcBorders>
      </w:tcPr>
    </w:tblStylePr>
  </w:style>
  <w:style w:type="table" w:customStyle="1" w:styleId="Listamedia111">
    <w:name w:val="Lista media 111"/>
    <w:basedOn w:val="Tablanormal"/>
    <w:next w:val="Listamedia1"/>
    <w:uiPriority w:val="65"/>
    <w:rsid w:val="00475203"/>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rPr>
        <w:rFonts w:ascii="@Microsoft JhengHei" w:eastAsia="Times New Roman" w:hAnsi="@Microsoft JhengHe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2">
    <w:name w:val="Lista media 12"/>
    <w:basedOn w:val="Tablanormal"/>
    <w:next w:val="Listamedia1"/>
    <w:uiPriority w:val="65"/>
    <w:rsid w:val="00475203"/>
    <w:rPr>
      <w:color w:val="000000"/>
    </w:rPr>
    <w:tblPr>
      <w:tblStyleRowBandSize w:val="1"/>
      <w:tblStyleColBandSize w:val="1"/>
      <w:tblBorders>
        <w:top w:val="single" w:sz="8" w:space="0" w:color="000000"/>
        <w:bottom w:val="single" w:sz="8" w:space="0" w:color="000000"/>
      </w:tblBorders>
    </w:tblPr>
    <w:tblStylePr w:type="firstRow">
      <w:rPr>
        <w:rFonts w:ascii="@Microsoft JhengHei" w:eastAsia="Times New Roman" w:hAnsi="@Microsoft JhengHe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character" w:customStyle="1" w:styleId="TtuloCar2">
    <w:name w:val="Título Car2"/>
    <w:uiPriority w:val="10"/>
    <w:rsid w:val="00475203"/>
    <w:rPr>
      <w:rFonts w:ascii="Calibri Light" w:hAnsi="Calibri Light"/>
      <w:spacing w:val="-10"/>
      <w:kern w:val="28"/>
      <w:sz w:val="56"/>
      <w:szCs w:val="56"/>
      <w:lang w:eastAsia="en-US"/>
    </w:rPr>
  </w:style>
  <w:style w:type="character" w:customStyle="1" w:styleId="articulo-texto">
    <w:name w:val="articulo-texto"/>
    <w:rsid w:val="00475203"/>
  </w:style>
  <w:style w:type="table" w:styleId="Sombreadoclaro">
    <w:name w:val="Light Shading"/>
    <w:basedOn w:val="Tablanormal"/>
    <w:uiPriority w:val="60"/>
    <w:rsid w:val="00475203"/>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Textodelmarcadordeposicin">
    <w:name w:val="Placeholder Text"/>
    <w:uiPriority w:val="99"/>
    <w:semiHidden/>
    <w:rsid w:val="00475203"/>
    <w:rPr>
      <w:color w:val="808080"/>
    </w:rPr>
  </w:style>
  <w:style w:type="paragraph" w:customStyle="1" w:styleId="p18">
    <w:name w:val="p18"/>
    <w:basedOn w:val="Normal"/>
    <w:rsid w:val="006E6D1E"/>
    <w:pPr>
      <w:widowControl w:val="0"/>
      <w:tabs>
        <w:tab w:val="left" w:pos="720"/>
      </w:tabs>
      <w:spacing w:line="240" w:lineRule="atLeast"/>
      <w:jc w:val="both"/>
    </w:pPr>
    <w:rPr>
      <w:rFonts w:ascii="Arial" w:hAnsi="Arial"/>
      <w:b/>
      <w:szCs w:val="20"/>
      <w:lang w:val="es-ES_tradnl"/>
    </w:rPr>
  </w:style>
  <w:style w:type="paragraph" w:customStyle="1" w:styleId="p2">
    <w:name w:val="p2"/>
    <w:basedOn w:val="Normal"/>
    <w:rsid w:val="006E6D1E"/>
    <w:pPr>
      <w:tabs>
        <w:tab w:val="left" w:pos="720"/>
      </w:tabs>
      <w:spacing w:line="240" w:lineRule="atLeast"/>
    </w:pPr>
    <w:rPr>
      <w:rFonts w:ascii="Arial" w:hAnsi="Arial"/>
      <w:b/>
      <w:szCs w:val="20"/>
      <w:lang w:val="es-ES_tradnl"/>
    </w:rPr>
  </w:style>
  <w:style w:type="table" w:styleId="Tablabsica2">
    <w:name w:val="Table Simple 2"/>
    <w:basedOn w:val="Tablanormal"/>
    <w:rsid w:val="006E6D1E"/>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styleId="Listaconvietas4">
    <w:name w:val="List Bullet 4"/>
    <w:basedOn w:val="Normal"/>
    <w:uiPriority w:val="99"/>
    <w:unhideWhenUsed/>
    <w:rsid w:val="006E6D1E"/>
    <w:pPr>
      <w:numPr>
        <w:numId w:val="45"/>
      </w:numPr>
      <w:contextualSpacing/>
    </w:pPr>
    <w:rPr>
      <w:rFonts w:ascii="Times" w:eastAsia="Times" w:hAnsi="Times"/>
      <w:szCs w:val="20"/>
      <w:lang w:val="es-ES_tradnl"/>
    </w:rPr>
  </w:style>
  <w:style w:type="paragraph" w:customStyle="1" w:styleId="14">
    <w:name w:val="14"/>
    <w:basedOn w:val="Normal"/>
    <w:next w:val="Puesto"/>
    <w:qFormat/>
    <w:rsid w:val="00A96F60"/>
    <w:pPr>
      <w:spacing w:before="100" w:after="100" w:line="360" w:lineRule="auto"/>
      <w:jc w:val="center"/>
    </w:pPr>
    <w:rPr>
      <w:rFonts w:ascii="Arial" w:hAnsi="Arial"/>
      <w:b/>
      <w:sz w:val="20"/>
      <w:szCs w:val="20"/>
    </w:rPr>
  </w:style>
  <w:style w:type="table" w:customStyle="1" w:styleId="Tablaconcuadrcula4-nfasis61">
    <w:name w:val="Tabla con cuadrícula 4 - Énfasis 61"/>
    <w:basedOn w:val="Tablanormal"/>
    <w:next w:val="Tablanormal"/>
    <w:uiPriority w:val="49"/>
    <w:rsid w:val="003B0313"/>
    <w:rPr>
      <w:rFonts w:ascii="Calibri" w:eastAsia="Calibri" w:hAnsi="Calibri"/>
      <w:sz w:val="22"/>
      <w:szCs w:val="22"/>
      <w:lang w:val="es-ES" w:eastAsia="en-US"/>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customStyle="1" w:styleId="NotaalpieA">
    <w:name w:val="Nota al pie A"/>
    <w:rsid w:val="007464E8"/>
    <w:pPr>
      <w:pBdr>
        <w:top w:val="nil"/>
        <w:left w:val="nil"/>
        <w:bottom w:val="nil"/>
        <w:right w:val="nil"/>
        <w:between w:val="nil"/>
        <w:bar w:val="nil"/>
      </w:pBdr>
    </w:pPr>
    <w:rPr>
      <w:rFonts w:ascii="Helvetica Neue" w:eastAsia="Helvetica Neue" w:hAnsi="Helvetica Neue" w:cs="Helvetica Neue"/>
      <w:color w:val="000000"/>
      <w:sz w:val="22"/>
      <w:szCs w:val="22"/>
      <w:u w:color="000000"/>
      <w:bdr w:val="nil"/>
      <w:lang w:val="es-ES_tradnl"/>
    </w:rPr>
  </w:style>
  <w:style w:type="paragraph" w:customStyle="1" w:styleId="CuerpoC">
    <w:name w:val="Cuerpo C"/>
    <w:rsid w:val="007464E8"/>
    <w:pPr>
      <w:pBdr>
        <w:top w:val="nil"/>
        <w:left w:val="nil"/>
        <w:bottom w:val="nil"/>
        <w:right w:val="nil"/>
        <w:between w:val="nil"/>
        <w:bar w:val="nil"/>
      </w:pBdr>
    </w:pPr>
    <w:rPr>
      <w:rFonts w:eastAsia="Arial Unicode MS" w:cs="Arial Unicode MS"/>
      <w:color w:val="000000"/>
      <w:sz w:val="24"/>
      <w:szCs w:val="24"/>
      <w:u w:color="000000"/>
      <w:bdr w:val="nil"/>
      <w:lang w:val="es-ES_tradnl"/>
    </w:rPr>
  </w:style>
  <w:style w:type="character" w:customStyle="1" w:styleId="Hyperlink1">
    <w:name w:val="Hyperlink.1"/>
    <w:rsid w:val="007464E8"/>
    <w:rPr>
      <w:rFonts w:ascii="Arial" w:eastAsia="Arial" w:hAnsi="Arial" w:cs="Arial"/>
      <w:color w:val="000000"/>
      <w:sz w:val="16"/>
      <w:szCs w:val="16"/>
      <w:u w:val="none" w:color="000000"/>
      <w:lang w:val="en-US"/>
    </w:rPr>
  </w:style>
  <w:style w:type="character" w:customStyle="1" w:styleId="UnresolvedMention1">
    <w:name w:val="Unresolved Mention1"/>
    <w:uiPriority w:val="99"/>
    <w:rsid w:val="0050608E"/>
    <w:rPr>
      <w:color w:val="605E5C"/>
      <w:shd w:val="clear" w:color="auto" w:fill="E1DFDD"/>
    </w:rPr>
  </w:style>
  <w:style w:type="character" w:customStyle="1" w:styleId="m1443002285962892499m-6368779288316178458gmail-s1">
    <w:name w:val="m_1443002285962892499m_-6368779288316178458gmail-s1"/>
    <w:rsid w:val="0050608E"/>
  </w:style>
  <w:style w:type="paragraph" w:customStyle="1" w:styleId="CharChar">
    <w:name w:val="Char Char"/>
    <w:basedOn w:val="Normal"/>
    <w:rsid w:val="0050608E"/>
    <w:pPr>
      <w:spacing w:after="160" w:line="240" w:lineRule="exact"/>
    </w:pPr>
    <w:rPr>
      <w:rFonts w:ascii="Tahoma" w:hAnsi="Tahoma"/>
      <w:sz w:val="20"/>
      <w:szCs w:val="20"/>
      <w:lang w:eastAsia="en-US"/>
    </w:rPr>
  </w:style>
  <w:style w:type="paragraph" w:customStyle="1" w:styleId="Estilosinnombre">
    <w:name w:val="Estilo sin nombre"/>
    <w:basedOn w:val="Normal"/>
    <w:rsid w:val="0050608E"/>
    <w:pPr>
      <w:spacing w:after="160" w:line="240" w:lineRule="exact"/>
    </w:pPr>
    <w:rPr>
      <w:rFonts w:ascii="TaAoma" w:hAnsi="TaAoma" w:cs="TaAoma"/>
      <w:sz w:val="20"/>
      <w:szCs w:val="20"/>
      <w:lang w:eastAsia="es-MX"/>
    </w:rPr>
  </w:style>
  <w:style w:type="paragraph" w:customStyle="1" w:styleId="Textodeglobo1">
    <w:name w:val="Texto de globo1"/>
    <w:basedOn w:val="Normal"/>
    <w:rsid w:val="0050608E"/>
    <w:rPr>
      <w:rFonts w:ascii="TaAoma" w:hAnsi="TaAoma" w:cs="TaAoma"/>
      <w:sz w:val="16"/>
      <w:szCs w:val="20"/>
      <w:lang w:eastAsia="es-MX"/>
    </w:rPr>
  </w:style>
  <w:style w:type="paragraph" w:customStyle="1" w:styleId="sangrona">
    <w:name w:val="sangrona"/>
    <w:basedOn w:val="Normal"/>
    <w:rsid w:val="0050608E"/>
    <w:pPr>
      <w:spacing w:before="100" w:after="100"/>
      <w:ind w:left="360"/>
      <w:jc w:val="both"/>
    </w:pPr>
    <w:rPr>
      <w:rFonts w:ascii="TiAes New Roman" w:hAnsi="TiAes New Roman" w:cs="TiAes New Roman"/>
      <w:szCs w:val="20"/>
      <w:lang w:eastAsia="es-MX"/>
    </w:rPr>
  </w:style>
  <w:style w:type="paragraph" w:customStyle="1" w:styleId="Textonormal0">
    <w:name w:val="Texto normal"/>
    <w:basedOn w:val="Normal"/>
    <w:rsid w:val="0050608E"/>
    <w:pPr>
      <w:jc w:val="both"/>
    </w:pPr>
    <w:rPr>
      <w:rFonts w:ascii="ArAal" w:hAnsi="ArAal" w:cs="ArAal"/>
      <w:sz w:val="22"/>
      <w:szCs w:val="20"/>
      <w:lang w:val="es-MX" w:eastAsia="es-MX"/>
    </w:rPr>
  </w:style>
  <w:style w:type="paragraph" w:customStyle="1" w:styleId="Ttulo311">
    <w:name w:val="Título 31"/>
    <w:basedOn w:val="Normal"/>
    <w:next w:val="Normal"/>
    <w:uiPriority w:val="1"/>
    <w:qFormat/>
    <w:rsid w:val="0050608E"/>
    <w:pPr>
      <w:keepNext/>
      <w:keepLines/>
      <w:spacing w:before="200" w:line="276" w:lineRule="atLeast"/>
    </w:pPr>
    <w:rPr>
      <w:rFonts w:ascii="CaAbria" w:hAnsi="CaAbria" w:cs="CaAbria"/>
      <w:b/>
      <w:color w:val="C0C0C0"/>
      <w:sz w:val="22"/>
      <w:szCs w:val="20"/>
      <w:lang w:val="es-ES_tradnl" w:eastAsia="es-MX"/>
    </w:rPr>
  </w:style>
  <w:style w:type="paragraph" w:customStyle="1" w:styleId="Ttulo710">
    <w:name w:val="Título 71"/>
    <w:basedOn w:val="Normal"/>
    <w:next w:val="Normal"/>
    <w:uiPriority w:val="9"/>
    <w:qFormat/>
    <w:rsid w:val="0050608E"/>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uiPriority w:val="9"/>
    <w:qFormat/>
    <w:rsid w:val="0050608E"/>
    <w:pPr>
      <w:keepNext/>
      <w:keepLines/>
      <w:spacing w:before="200" w:line="276" w:lineRule="atLeast"/>
    </w:pPr>
    <w:rPr>
      <w:rFonts w:ascii="CaAbria" w:hAnsi="CaAbria" w:cs="CaAbria"/>
      <w:i/>
      <w:color w:val="000000"/>
      <w:sz w:val="20"/>
      <w:szCs w:val="20"/>
      <w:lang w:val="es-ES_tradnl" w:eastAsia="es-MX"/>
    </w:rPr>
  </w:style>
  <w:style w:type="paragraph" w:customStyle="1" w:styleId="Estilodetabla2">
    <w:name w:val="Estilo de tabla 2"/>
    <w:rsid w:val="005462C9"/>
    <w:pPr>
      <w:pBdr>
        <w:top w:val="nil"/>
        <w:left w:val="nil"/>
        <w:bottom w:val="nil"/>
        <w:right w:val="nil"/>
        <w:between w:val="nil"/>
        <w:bar w:val="nil"/>
      </w:pBdr>
    </w:pPr>
    <w:rPr>
      <w:rFonts w:ascii="Helvetica Neue" w:eastAsia="Arial Unicode MS" w:hAnsi="Helvetica Neue" w:cs="Arial Unicode MS"/>
      <w:color w:val="000000"/>
      <w:bdr w:val="nil"/>
      <w:lang w:val="es-ES_tradnl"/>
    </w:rPr>
  </w:style>
  <w:style w:type="paragraph" w:customStyle="1" w:styleId="FormatolibreA">
    <w:name w:val="Formato libre A"/>
    <w:rsid w:val="00B06C57"/>
    <w:pPr>
      <w:spacing w:line="276" w:lineRule="auto"/>
    </w:pPr>
    <w:rPr>
      <w:rFonts w:ascii="Arial" w:eastAsia="ヒラギノ角ゴ Pro W3" w:hAnsi="Arial"/>
      <w:color w:val="000000"/>
      <w:sz w:val="22"/>
      <w:lang w:val="es-ES_tradnl"/>
    </w:rPr>
  </w:style>
  <w:style w:type="paragraph" w:customStyle="1" w:styleId="Formatolibre">
    <w:name w:val="Formato libre"/>
    <w:rsid w:val="004D6066"/>
    <w:pPr>
      <w:spacing w:after="200" w:line="276" w:lineRule="auto"/>
    </w:pPr>
    <w:rPr>
      <w:rFonts w:ascii="Lucida Grande" w:eastAsia="ヒラギノ角ゴ Pro W3" w:hAnsi="Lucida Grande"/>
      <w:color w:val="000000"/>
      <w:sz w:val="28"/>
      <w:lang w:val="es-ES_tradnl"/>
    </w:rPr>
  </w:style>
  <w:style w:type="character" w:customStyle="1" w:styleId="Ancladenotaalpie">
    <w:name w:val="Ancla de nota al pie"/>
    <w:rsid w:val="008224D6"/>
    <w:rPr>
      <w:vertAlign w:val="superscript"/>
    </w:rPr>
  </w:style>
  <w:style w:type="character" w:customStyle="1" w:styleId="Caracteresdenotaalpie">
    <w:name w:val="Caracteres de nota al pie"/>
    <w:qFormat/>
    <w:rsid w:val="008224D6"/>
  </w:style>
  <w:style w:type="paragraph" w:customStyle="1" w:styleId="firmas">
    <w:name w:val="firmas"/>
    <w:basedOn w:val="Normal"/>
    <w:rsid w:val="00E75723"/>
    <w:pPr>
      <w:spacing w:before="100" w:beforeAutospacing="1" w:after="100" w:afterAutospacing="1"/>
    </w:pPr>
    <w:rPr>
      <w:lang w:val="es-MX" w:eastAsia="es-MX"/>
    </w:rPr>
  </w:style>
  <w:style w:type="character" w:customStyle="1" w:styleId="Refdenotaalpie1">
    <w:name w:val="Ref. de nota al pie1"/>
    <w:rsid w:val="00BB199C"/>
    <w:rPr>
      <w:vertAlign w:val="superscript"/>
    </w:rPr>
  </w:style>
  <w:style w:type="paragraph" w:customStyle="1" w:styleId="Textonotapie2">
    <w:name w:val="Texto nota pie2"/>
    <w:basedOn w:val="Normal"/>
    <w:rsid w:val="00BB199C"/>
    <w:pPr>
      <w:suppressAutoHyphens/>
      <w:spacing w:line="100" w:lineRule="atLeast"/>
    </w:pPr>
    <w:rPr>
      <w:rFonts w:ascii="Calibri" w:eastAsia="SimSun" w:hAnsi="Calibri" w:cs="font491"/>
      <w:sz w:val="20"/>
      <w:szCs w:val="20"/>
      <w:lang w:eastAsia="ar-SA"/>
    </w:rPr>
  </w:style>
  <w:style w:type="paragraph" w:customStyle="1" w:styleId="Standard">
    <w:name w:val="Standard"/>
    <w:qFormat/>
    <w:rsid w:val="005B3074"/>
    <w:pPr>
      <w:suppressAutoHyphens/>
      <w:autoSpaceDN w:val="0"/>
      <w:spacing w:after="5"/>
      <w:ind w:left="10" w:right="49" w:hanging="10"/>
      <w:jc w:val="both"/>
      <w:textAlignment w:val="baseline"/>
    </w:pPr>
    <w:rPr>
      <w:rFonts w:ascii="Bookman Old Style" w:eastAsia="Bookman Old Style" w:hAnsi="Bookman Old Style" w:cs="Bookman Old Style"/>
      <w:color w:val="000000"/>
      <w:kern w:val="3"/>
      <w:szCs w:val="22"/>
    </w:rPr>
  </w:style>
  <w:style w:type="paragraph" w:customStyle="1" w:styleId="Textbody0">
    <w:name w:val="Text body"/>
    <w:basedOn w:val="Standard"/>
    <w:uiPriority w:val="99"/>
    <w:qFormat/>
    <w:rsid w:val="005B3074"/>
    <w:pPr>
      <w:spacing w:after="120"/>
    </w:pPr>
  </w:style>
  <w:style w:type="paragraph" w:customStyle="1" w:styleId="xydp9928444dmsonormal">
    <w:name w:val="x_ydp9928444dmsonormal"/>
    <w:basedOn w:val="Normal"/>
    <w:rsid w:val="00E20C2B"/>
    <w:pPr>
      <w:spacing w:before="100" w:beforeAutospacing="1" w:after="100" w:afterAutospacing="1"/>
    </w:pPr>
    <w:rPr>
      <w:lang w:val="es-MX" w:eastAsia="es-MX"/>
    </w:rPr>
  </w:style>
  <w:style w:type="paragraph" w:customStyle="1" w:styleId="CuerpoBA">
    <w:name w:val="Cuerpo B A"/>
    <w:rsid w:val="0085096A"/>
    <w:pPr>
      <w:pBdr>
        <w:top w:val="nil"/>
        <w:left w:val="nil"/>
        <w:bottom w:val="nil"/>
        <w:right w:val="nil"/>
        <w:between w:val="nil"/>
        <w:bar w:val="nil"/>
      </w:pBdr>
    </w:pPr>
    <w:rPr>
      <w:rFonts w:eastAsia="Arial Unicode MS" w:cs="Arial Unicode MS"/>
      <w:color w:val="000000"/>
      <w:sz w:val="24"/>
      <w:szCs w:val="24"/>
      <w:u w:color="000000"/>
      <w:bdr w:val="nil"/>
      <w:lang w:val="es-ES_tradnl"/>
    </w:rPr>
  </w:style>
  <w:style w:type="table" w:styleId="Tabladelista2">
    <w:name w:val="List Table 2"/>
    <w:basedOn w:val="Tablanormal"/>
    <w:uiPriority w:val="47"/>
    <w:rsid w:val="0085096A"/>
    <w:rPr>
      <w:rFonts w:ascii="Calibri" w:eastAsia="Calibri" w:hAnsi="Calibri"/>
      <w:sz w:val="22"/>
      <w:szCs w:val="22"/>
      <w:lang w:eastAsia="en-US"/>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FormatolibreAA">
    <w:name w:val="Formato libre A A"/>
    <w:rsid w:val="00D60CDB"/>
    <w:pPr>
      <w:spacing w:line="276" w:lineRule="auto"/>
    </w:pPr>
    <w:rPr>
      <w:rFonts w:ascii="Arial" w:eastAsia="ヒラギノ角ゴ Pro W3" w:hAnsi="Arial"/>
      <w:color w:val="000000"/>
      <w:sz w:val="22"/>
      <w:lang w:val="es-ES_tradnl"/>
    </w:rPr>
  </w:style>
  <w:style w:type="table" w:styleId="Listamedia2-nfasis6">
    <w:name w:val="Medium List 2 Accent 6"/>
    <w:basedOn w:val="Tablanormal"/>
    <w:uiPriority w:val="66"/>
    <w:rsid w:val="002972BF"/>
    <w:rPr>
      <w:rFonts w:ascii="Calibri Light" w:hAnsi="Calibri Light"/>
      <w:color w:val="000000"/>
      <w:sz w:val="22"/>
      <w:szCs w:val="22"/>
      <w:lang w:eastAsia="en-US"/>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rPr>
        <w:sz w:val="24"/>
        <w:szCs w:val="24"/>
      </w:rPr>
      <w:tblPr/>
      <w:tcPr>
        <w:tcBorders>
          <w:top w:val="nil"/>
          <w:left w:val="nil"/>
          <w:bottom w:val="single" w:sz="24" w:space="0" w:color="70AD47"/>
          <w:right w:val="nil"/>
          <w:insideH w:val="nil"/>
          <w:insideV w:val="nil"/>
        </w:tcBorders>
        <w:shd w:val="clear" w:color="auto" w:fill="FFFFFF"/>
      </w:tcPr>
    </w:tblStylePr>
    <w:tblStylePr w:type="lastRow">
      <w:tblPr/>
      <w:tcPr>
        <w:tcBorders>
          <w:top w:val="single" w:sz="8" w:space="0" w:color="70AD47"/>
          <w:left w:val="nil"/>
          <w:bottom w:val="nil"/>
          <w:right w:val="nil"/>
          <w:insideH w:val="nil"/>
          <w:insideV w:val="nil"/>
        </w:tcBorders>
        <w:shd w:val="clear" w:color="auto" w:fill="FFFFFF"/>
      </w:tcPr>
    </w:tblStylePr>
    <w:tblStylePr w:type="firstCol">
      <w:tblPr/>
      <w:tcPr>
        <w:tcBorders>
          <w:top w:val="nil"/>
          <w:left w:val="nil"/>
          <w:bottom w:val="nil"/>
          <w:right w:val="single" w:sz="8" w:space="0" w:color="70AD47"/>
          <w:insideH w:val="nil"/>
          <w:insideV w:val="nil"/>
        </w:tcBorders>
        <w:shd w:val="clear" w:color="auto" w:fill="FFFFFF"/>
      </w:tcPr>
    </w:tblStylePr>
    <w:tblStylePr w:type="lastCol">
      <w:tblPr/>
      <w:tcPr>
        <w:tcBorders>
          <w:top w:val="nil"/>
          <w:left w:val="single" w:sz="8" w:space="0" w:color="70AD47"/>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BEBD0"/>
      </w:tcPr>
    </w:tblStylePr>
    <w:tblStylePr w:type="band1Horz">
      <w:tblPr/>
      <w:tcPr>
        <w:tcBorders>
          <w:top w:val="nil"/>
          <w:bottom w:val="nil"/>
          <w:insideH w:val="nil"/>
          <w:insideV w:val="nil"/>
        </w:tcBorders>
        <w:shd w:val="clear" w:color="auto" w:fill="DBEBD0"/>
      </w:tcPr>
    </w:tblStylePr>
    <w:tblStylePr w:type="nwCell">
      <w:tblPr/>
      <w:tcPr>
        <w:shd w:val="clear" w:color="auto" w:fill="FFFFFF"/>
      </w:tcPr>
    </w:tblStylePr>
    <w:tblStylePr w:type="swCell">
      <w:tblPr/>
      <w:tcPr>
        <w:tcBorders>
          <w:top w:val="nil"/>
        </w:tcBorders>
      </w:tcPr>
    </w:tblStylePr>
  </w:style>
  <w:style w:type="paragraph" w:customStyle="1" w:styleId="TDC41">
    <w:name w:val="TDC 41"/>
    <w:basedOn w:val="Normal"/>
    <w:next w:val="Normal"/>
    <w:autoRedefine/>
    <w:uiPriority w:val="39"/>
    <w:unhideWhenUsed/>
    <w:rsid w:val="002972BF"/>
    <w:pPr>
      <w:spacing w:after="100" w:line="259" w:lineRule="auto"/>
      <w:ind w:left="660"/>
    </w:pPr>
    <w:rPr>
      <w:rFonts w:ascii="Calibri" w:hAnsi="Calibri" w:cs="Arial"/>
      <w:sz w:val="22"/>
      <w:szCs w:val="22"/>
      <w:lang w:val="es-MX" w:eastAsia="es-MX"/>
    </w:rPr>
  </w:style>
  <w:style w:type="paragraph" w:customStyle="1" w:styleId="TDC51">
    <w:name w:val="TDC 51"/>
    <w:basedOn w:val="Normal"/>
    <w:next w:val="Normal"/>
    <w:autoRedefine/>
    <w:uiPriority w:val="39"/>
    <w:unhideWhenUsed/>
    <w:rsid w:val="002972BF"/>
    <w:pPr>
      <w:spacing w:after="100" w:line="259" w:lineRule="auto"/>
      <w:ind w:left="880"/>
    </w:pPr>
    <w:rPr>
      <w:rFonts w:ascii="Calibri" w:hAnsi="Calibri" w:cs="Arial"/>
      <w:sz w:val="22"/>
      <w:szCs w:val="22"/>
      <w:lang w:val="es-MX" w:eastAsia="es-MX"/>
    </w:rPr>
  </w:style>
  <w:style w:type="paragraph" w:customStyle="1" w:styleId="TDC61">
    <w:name w:val="TDC 61"/>
    <w:basedOn w:val="Normal"/>
    <w:next w:val="Normal"/>
    <w:autoRedefine/>
    <w:uiPriority w:val="39"/>
    <w:unhideWhenUsed/>
    <w:rsid w:val="002972BF"/>
    <w:pPr>
      <w:spacing w:after="100" w:line="259" w:lineRule="auto"/>
      <w:ind w:left="1100"/>
    </w:pPr>
    <w:rPr>
      <w:rFonts w:ascii="Calibri" w:hAnsi="Calibri" w:cs="Arial"/>
      <w:sz w:val="22"/>
      <w:szCs w:val="22"/>
      <w:lang w:val="es-MX" w:eastAsia="es-MX"/>
    </w:rPr>
  </w:style>
  <w:style w:type="paragraph" w:customStyle="1" w:styleId="TDC71">
    <w:name w:val="TDC 71"/>
    <w:basedOn w:val="Normal"/>
    <w:next w:val="Normal"/>
    <w:autoRedefine/>
    <w:uiPriority w:val="39"/>
    <w:unhideWhenUsed/>
    <w:rsid w:val="002972BF"/>
    <w:pPr>
      <w:spacing w:after="100" w:line="259" w:lineRule="auto"/>
      <w:ind w:left="1320"/>
    </w:pPr>
    <w:rPr>
      <w:rFonts w:ascii="Calibri" w:hAnsi="Calibri" w:cs="Arial"/>
      <w:sz w:val="22"/>
      <w:szCs w:val="22"/>
      <w:lang w:val="es-MX" w:eastAsia="es-MX"/>
    </w:rPr>
  </w:style>
  <w:style w:type="paragraph" w:customStyle="1" w:styleId="TDC81">
    <w:name w:val="TDC 81"/>
    <w:basedOn w:val="Normal"/>
    <w:next w:val="Normal"/>
    <w:autoRedefine/>
    <w:uiPriority w:val="39"/>
    <w:unhideWhenUsed/>
    <w:rsid w:val="002972BF"/>
    <w:pPr>
      <w:spacing w:after="100" w:line="259" w:lineRule="auto"/>
      <w:ind w:left="1540"/>
    </w:pPr>
    <w:rPr>
      <w:rFonts w:ascii="Calibri" w:hAnsi="Calibri" w:cs="Arial"/>
      <w:sz w:val="22"/>
      <w:szCs w:val="22"/>
      <w:lang w:val="es-MX" w:eastAsia="es-MX"/>
    </w:rPr>
  </w:style>
  <w:style w:type="paragraph" w:customStyle="1" w:styleId="TDC91">
    <w:name w:val="TDC 91"/>
    <w:basedOn w:val="Normal"/>
    <w:next w:val="Normal"/>
    <w:autoRedefine/>
    <w:uiPriority w:val="39"/>
    <w:unhideWhenUsed/>
    <w:rsid w:val="002972BF"/>
    <w:pPr>
      <w:spacing w:after="100" w:line="259" w:lineRule="auto"/>
      <w:ind w:left="1760"/>
    </w:pPr>
    <w:rPr>
      <w:rFonts w:ascii="Calibri" w:hAnsi="Calibri" w:cs="Arial"/>
      <w:sz w:val="22"/>
      <w:szCs w:val="22"/>
      <w:lang w:val="es-MX" w:eastAsia="es-MX"/>
    </w:rPr>
  </w:style>
  <w:style w:type="character" w:customStyle="1" w:styleId="Mencinsinresolver11">
    <w:name w:val="Mención sin resolver11"/>
    <w:uiPriority w:val="99"/>
    <w:unhideWhenUsed/>
    <w:rsid w:val="002972BF"/>
    <w:rPr>
      <w:color w:val="605E5C"/>
      <w:shd w:val="clear" w:color="auto" w:fill="E1DFDD"/>
    </w:rPr>
  </w:style>
  <w:style w:type="paragraph" w:customStyle="1" w:styleId="TDC42">
    <w:name w:val="TDC 42"/>
    <w:basedOn w:val="Normal"/>
    <w:next w:val="Normal"/>
    <w:autoRedefine/>
    <w:uiPriority w:val="39"/>
    <w:unhideWhenUsed/>
    <w:rsid w:val="002972BF"/>
    <w:pPr>
      <w:spacing w:after="100" w:line="259" w:lineRule="auto"/>
      <w:ind w:left="660"/>
    </w:pPr>
    <w:rPr>
      <w:rFonts w:ascii="Calibri" w:hAnsi="Calibri" w:cs="Arial"/>
      <w:sz w:val="22"/>
      <w:szCs w:val="22"/>
      <w:lang w:val="es-MX" w:eastAsia="es-MX"/>
    </w:rPr>
  </w:style>
  <w:style w:type="paragraph" w:customStyle="1" w:styleId="TDC52">
    <w:name w:val="TDC 52"/>
    <w:basedOn w:val="Normal"/>
    <w:next w:val="Normal"/>
    <w:autoRedefine/>
    <w:uiPriority w:val="39"/>
    <w:unhideWhenUsed/>
    <w:rsid w:val="002972BF"/>
    <w:pPr>
      <w:spacing w:after="100" w:line="259" w:lineRule="auto"/>
      <w:ind w:left="880"/>
    </w:pPr>
    <w:rPr>
      <w:rFonts w:ascii="Calibri" w:hAnsi="Calibri" w:cs="Arial"/>
      <w:sz w:val="22"/>
      <w:szCs w:val="22"/>
      <w:lang w:val="es-MX" w:eastAsia="es-MX"/>
    </w:rPr>
  </w:style>
  <w:style w:type="paragraph" w:customStyle="1" w:styleId="TDC62">
    <w:name w:val="TDC 62"/>
    <w:basedOn w:val="Normal"/>
    <w:next w:val="Normal"/>
    <w:autoRedefine/>
    <w:uiPriority w:val="39"/>
    <w:unhideWhenUsed/>
    <w:rsid w:val="002972BF"/>
    <w:pPr>
      <w:spacing w:after="100" w:line="259" w:lineRule="auto"/>
      <w:ind w:left="1100"/>
    </w:pPr>
    <w:rPr>
      <w:rFonts w:ascii="Calibri" w:hAnsi="Calibri" w:cs="Arial"/>
      <w:sz w:val="22"/>
      <w:szCs w:val="22"/>
      <w:lang w:val="es-MX" w:eastAsia="es-MX"/>
    </w:rPr>
  </w:style>
  <w:style w:type="paragraph" w:customStyle="1" w:styleId="TDC72">
    <w:name w:val="TDC 72"/>
    <w:basedOn w:val="Normal"/>
    <w:next w:val="Normal"/>
    <w:autoRedefine/>
    <w:uiPriority w:val="39"/>
    <w:unhideWhenUsed/>
    <w:rsid w:val="002972BF"/>
    <w:pPr>
      <w:spacing w:after="100" w:line="259" w:lineRule="auto"/>
      <w:ind w:left="1320"/>
    </w:pPr>
    <w:rPr>
      <w:rFonts w:ascii="Calibri" w:hAnsi="Calibri" w:cs="Arial"/>
      <w:sz w:val="22"/>
      <w:szCs w:val="22"/>
      <w:lang w:val="es-MX" w:eastAsia="es-MX"/>
    </w:rPr>
  </w:style>
  <w:style w:type="paragraph" w:customStyle="1" w:styleId="TDC82">
    <w:name w:val="TDC 82"/>
    <w:basedOn w:val="Normal"/>
    <w:next w:val="Normal"/>
    <w:autoRedefine/>
    <w:uiPriority w:val="39"/>
    <w:unhideWhenUsed/>
    <w:rsid w:val="002972BF"/>
    <w:pPr>
      <w:spacing w:after="100" w:line="259" w:lineRule="auto"/>
      <w:ind w:left="1540"/>
    </w:pPr>
    <w:rPr>
      <w:rFonts w:ascii="Calibri" w:hAnsi="Calibri" w:cs="Arial"/>
      <w:sz w:val="22"/>
      <w:szCs w:val="22"/>
      <w:lang w:val="es-MX" w:eastAsia="es-MX"/>
    </w:rPr>
  </w:style>
  <w:style w:type="paragraph" w:customStyle="1" w:styleId="TDC92">
    <w:name w:val="TDC 92"/>
    <w:basedOn w:val="Normal"/>
    <w:next w:val="Normal"/>
    <w:autoRedefine/>
    <w:uiPriority w:val="39"/>
    <w:unhideWhenUsed/>
    <w:rsid w:val="002972BF"/>
    <w:pPr>
      <w:spacing w:after="100" w:line="259" w:lineRule="auto"/>
      <w:ind w:left="1760"/>
    </w:pPr>
    <w:rPr>
      <w:rFonts w:ascii="Calibri" w:hAnsi="Calibri" w:cs="Arial"/>
      <w:sz w:val="22"/>
      <w:szCs w:val="22"/>
      <w:lang w:val="es-MX" w:eastAsia="es-MX"/>
    </w:rPr>
  </w:style>
  <w:style w:type="paragraph" w:styleId="TDC6">
    <w:name w:val="toc 6"/>
    <w:basedOn w:val="Normal"/>
    <w:next w:val="Normal"/>
    <w:autoRedefine/>
    <w:uiPriority w:val="39"/>
    <w:unhideWhenUsed/>
    <w:rsid w:val="002972BF"/>
    <w:pPr>
      <w:spacing w:after="100" w:line="256" w:lineRule="auto"/>
      <w:ind w:left="1100"/>
    </w:pPr>
    <w:rPr>
      <w:rFonts w:ascii="Calibri" w:hAnsi="Calibri"/>
      <w:sz w:val="22"/>
      <w:szCs w:val="22"/>
      <w:lang w:val="es-MX" w:eastAsia="es-MX"/>
    </w:rPr>
  </w:style>
  <w:style w:type="paragraph" w:styleId="TDC9">
    <w:name w:val="toc 9"/>
    <w:basedOn w:val="Normal"/>
    <w:next w:val="Normal"/>
    <w:autoRedefine/>
    <w:uiPriority w:val="39"/>
    <w:unhideWhenUsed/>
    <w:rsid w:val="002972BF"/>
    <w:pPr>
      <w:spacing w:after="100" w:line="256" w:lineRule="auto"/>
      <w:ind w:left="1760"/>
    </w:pPr>
    <w:rPr>
      <w:rFonts w:ascii="Calibri" w:hAnsi="Calibri"/>
      <w:sz w:val="22"/>
      <w:szCs w:val="22"/>
      <w:lang w:val="es-MX" w:eastAsia="es-MX"/>
    </w:rPr>
  </w:style>
  <w:style w:type="table" w:customStyle="1" w:styleId="TableNormal1">
    <w:name w:val="Table Normal1"/>
    <w:uiPriority w:val="2"/>
    <w:qFormat/>
    <w:rsid w:val="002972BF"/>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character" w:customStyle="1" w:styleId="Hyperlink2">
    <w:name w:val="Hyperlink.2"/>
    <w:rsid w:val="006857C0"/>
    <w:rPr>
      <w:rFonts w:ascii="Arial" w:eastAsia="Arial" w:hAnsi="Arial" w:cs="Arial"/>
      <w:color w:val="000000"/>
      <w:sz w:val="16"/>
      <w:szCs w:val="16"/>
      <w:u w:val="single" w:color="000000"/>
      <w:lang w:val="en-US"/>
    </w:rPr>
  </w:style>
  <w:style w:type="paragraph" w:customStyle="1" w:styleId="Estilo40">
    <w:name w:val="Estilo4"/>
    <w:basedOn w:val="CABEZA"/>
    <w:qFormat/>
    <w:rsid w:val="005A411A"/>
    <w:pPr>
      <w:autoSpaceDE/>
      <w:autoSpaceDN/>
      <w:adjustRightInd/>
      <w:spacing w:before="0" w:after="0"/>
      <w:outlineLvl w:val="9"/>
    </w:pPr>
    <w:rPr>
      <w:rFonts w:cs="Arial"/>
      <w:bCs w:val="0"/>
    </w:rPr>
  </w:style>
  <w:style w:type="paragraph" w:customStyle="1" w:styleId="textodenotaalfinal">
    <w:name w:val="texto de nota al final"/>
    <w:basedOn w:val="Normal"/>
    <w:rsid w:val="005A411A"/>
    <w:pPr>
      <w:jc w:val="both"/>
    </w:pPr>
    <w:rPr>
      <w:rFonts w:ascii="TaAoma" w:hAnsi="TaAoma" w:cs="TaAoma"/>
      <w:sz w:val="20"/>
      <w:szCs w:val="20"/>
      <w:lang w:eastAsia="es-MX"/>
    </w:rPr>
  </w:style>
  <w:style w:type="character" w:styleId="nfasissutil">
    <w:name w:val="Subtle Emphasis"/>
    <w:uiPriority w:val="19"/>
    <w:qFormat/>
    <w:rsid w:val="005A411A"/>
    <w:rPr>
      <w:i/>
      <w:iCs/>
      <w:color w:val="5A5A5A"/>
    </w:rPr>
  </w:style>
  <w:style w:type="character" w:styleId="nfasisintenso">
    <w:name w:val="Intense Emphasis"/>
    <w:uiPriority w:val="21"/>
    <w:qFormat/>
    <w:rsid w:val="005A411A"/>
    <w:rPr>
      <w:b/>
      <w:bCs/>
      <w:i/>
      <w:iCs/>
      <w:color w:val="4F81BD"/>
      <w:sz w:val="22"/>
      <w:szCs w:val="22"/>
    </w:rPr>
  </w:style>
  <w:style w:type="character" w:styleId="Referenciaintensa">
    <w:name w:val="Intense Reference"/>
    <w:uiPriority w:val="32"/>
    <w:qFormat/>
    <w:rsid w:val="005A411A"/>
    <w:rPr>
      <w:b/>
      <w:bCs/>
      <w:color w:val="76923C"/>
      <w:u w:val="single" w:color="9BBB59"/>
    </w:rPr>
  </w:style>
  <w:style w:type="character" w:styleId="Ttulodellibro">
    <w:name w:val="Book Title"/>
    <w:uiPriority w:val="33"/>
    <w:qFormat/>
    <w:rsid w:val="005A411A"/>
    <w:rPr>
      <w:rFonts w:ascii="Cambria" w:eastAsia="Times New Roman" w:hAnsi="Cambria" w:cs="Times New Roman"/>
      <w:b/>
      <w:bCs/>
      <w:i/>
      <w:iCs/>
      <w:color w:val="auto"/>
    </w:rPr>
  </w:style>
  <w:style w:type="paragraph" w:customStyle="1" w:styleId="EncabezadoypieA">
    <w:name w:val="Encabezado y pie A"/>
    <w:rsid w:val="00DA15F3"/>
    <w:pPr>
      <w:pBdr>
        <w:top w:val="nil"/>
        <w:left w:val="nil"/>
        <w:bottom w:val="nil"/>
        <w:right w:val="nil"/>
        <w:between w:val="nil"/>
        <w:bar w:val="nil"/>
      </w:pBdr>
      <w:tabs>
        <w:tab w:val="right" w:pos="9020"/>
      </w:tabs>
    </w:pPr>
    <w:rPr>
      <w:rFonts w:ascii="Helvetica Neue" w:eastAsia="Arial Unicode MS" w:hAnsi="Helvetica Neue" w:cs="Arial Unicode MS"/>
      <w:color w:val="000000"/>
      <w:sz w:val="24"/>
      <w:szCs w:val="24"/>
      <w:u w:color="000000"/>
      <w:bdr w:val="nil"/>
      <w:lang w:val="es-ES_tradnl"/>
    </w:rPr>
  </w:style>
  <w:style w:type="character" w:customStyle="1" w:styleId="Enlace">
    <w:name w:val="Enlace"/>
    <w:rsid w:val="00DA15F3"/>
    <w:rPr>
      <w:color w:val="0000FF"/>
      <w:u w:val="single" w:color="0000FF"/>
    </w:rPr>
  </w:style>
  <w:style w:type="paragraph" w:customStyle="1" w:styleId="Ttulo110">
    <w:name w:val="Título 11"/>
    <w:basedOn w:val="Normal"/>
    <w:next w:val="Normal"/>
    <w:uiPriority w:val="9"/>
    <w:qFormat/>
    <w:rsid w:val="00DA15F3"/>
    <w:pPr>
      <w:keepNext/>
      <w:keepLines/>
      <w:spacing w:before="240" w:line="276" w:lineRule="auto"/>
      <w:outlineLvl w:val="0"/>
    </w:pPr>
    <w:rPr>
      <w:rFonts w:ascii="Cambria" w:eastAsia="MS Gothic" w:hAnsi="Cambria"/>
      <w:color w:val="365F91"/>
      <w:sz w:val="32"/>
      <w:szCs w:val="32"/>
      <w:lang w:val="es-MX" w:eastAsia="en-US"/>
    </w:rPr>
  </w:style>
  <w:style w:type="character" w:customStyle="1" w:styleId="googledfpad-label">
    <w:name w:val="googledfpad-label"/>
    <w:rsid w:val="00DA15F3"/>
  </w:style>
  <w:style w:type="character" w:customStyle="1" w:styleId="enhancement-item">
    <w:name w:val="enhancement-item"/>
    <w:rsid w:val="00DA15F3"/>
  </w:style>
  <w:style w:type="character" w:customStyle="1" w:styleId="Ttulo1Car1">
    <w:name w:val="Título 1 Car1"/>
    <w:aliases w:val="Title Car1,Heading 1T Car1"/>
    <w:uiPriority w:val="9"/>
    <w:rsid w:val="00DA15F3"/>
    <w:rPr>
      <w:rFonts w:ascii="Helvetica Neue" w:eastAsia="Times New Roman" w:hAnsi="Helvetica Neue" w:cs="Times New Roman"/>
      <w:color w:val="0079BF"/>
      <w:sz w:val="32"/>
      <w:szCs w:val="32"/>
      <w:lang w:val="en-US" w:eastAsia="en-US"/>
    </w:rPr>
  </w:style>
  <w:style w:type="character" w:customStyle="1" w:styleId="Ttulo2Car1">
    <w:name w:val="Título 2 Car1"/>
    <w:uiPriority w:val="9"/>
    <w:rsid w:val="00DA15F3"/>
    <w:rPr>
      <w:rFonts w:ascii="Helvetica Neue" w:eastAsia="Times New Roman" w:hAnsi="Helvetica Neue" w:cs="Times New Roman"/>
      <w:color w:val="0079BF"/>
      <w:sz w:val="26"/>
      <w:szCs w:val="26"/>
      <w:lang w:val="en-US" w:eastAsia="en-US"/>
    </w:rPr>
  </w:style>
  <w:style w:type="paragraph" w:customStyle="1" w:styleId="TextodenotaalpieA">
    <w:name w:val="Texto de nota al pie A"/>
    <w:rsid w:val="00DA15F3"/>
    <w:rPr>
      <w:rFonts w:ascii="Helvetica" w:eastAsia="ヒラギノ角ゴ Pro W3" w:hAnsi="Helvetica"/>
      <w:color w:val="000000"/>
      <w:lang w:val="es-ES_tradnl"/>
    </w:rPr>
  </w:style>
  <w:style w:type="character" w:customStyle="1" w:styleId="Refdenotaalpie11">
    <w:name w:val="Ref. de nota al pie11"/>
    <w:rsid w:val="00DA15F3"/>
    <w:rPr>
      <w:color w:val="000000"/>
      <w:sz w:val="20"/>
      <w:vertAlign w:val="superscript"/>
    </w:rPr>
  </w:style>
  <w:style w:type="character" w:customStyle="1" w:styleId="pie1">
    <w:name w:val="pie1"/>
    <w:rsid w:val="00AD66B9"/>
    <w:rPr>
      <w:rFonts w:ascii="Arial" w:hAnsi="Arial" w:cs="Arial" w:hint="default"/>
      <w:b w:val="0"/>
      <w:bCs w:val="0"/>
      <w:sz w:val="16"/>
      <w:szCs w:val="16"/>
    </w:rPr>
  </w:style>
  <w:style w:type="paragraph" w:styleId="Bibliografa">
    <w:name w:val="Bibliography"/>
    <w:basedOn w:val="Normal"/>
    <w:next w:val="Normal"/>
    <w:uiPriority w:val="37"/>
    <w:unhideWhenUsed/>
    <w:rsid w:val="00AD66B9"/>
    <w:pPr>
      <w:spacing w:after="40" w:line="480" w:lineRule="auto"/>
    </w:pPr>
    <w:rPr>
      <w:rFonts w:ascii="Arial" w:eastAsia="Calibri" w:hAnsi="Arial" w:cs="Arial"/>
      <w:color w:val="000000"/>
      <w:szCs w:val="22"/>
      <w:lang w:val="es-MX" w:eastAsia="en-US"/>
    </w:rPr>
  </w:style>
  <w:style w:type="character" w:customStyle="1" w:styleId="trcrboxheaderspan">
    <w:name w:val="trc_rbox_header_span"/>
    <w:rsid w:val="00023EC5"/>
  </w:style>
  <w:style w:type="character" w:customStyle="1" w:styleId="video-label">
    <w:name w:val="video-label"/>
    <w:rsid w:val="00023EC5"/>
  </w:style>
  <w:style w:type="character" w:customStyle="1" w:styleId="branding">
    <w:name w:val="branding"/>
    <w:rsid w:val="00023EC5"/>
  </w:style>
  <w:style w:type="character" w:customStyle="1" w:styleId="e24kjd">
    <w:name w:val="e24kjd"/>
    <w:rsid w:val="00023EC5"/>
  </w:style>
  <w:style w:type="character" w:customStyle="1" w:styleId="hvr">
    <w:name w:val="hvr"/>
    <w:rsid w:val="00023EC5"/>
  </w:style>
  <w:style w:type="paragraph" w:customStyle="1" w:styleId="francesa">
    <w:name w:val="francesa"/>
    <w:basedOn w:val="Normal"/>
    <w:rsid w:val="00023EC5"/>
    <w:pPr>
      <w:spacing w:before="100" w:beforeAutospacing="1" w:after="100" w:afterAutospacing="1"/>
    </w:pPr>
    <w:rPr>
      <w:lang w:val="es-MX" w:eastAsia="es-MX"/>
    </w:rPr>
  </w:style>
  <w:style w:type="paragraph" w:customStyle="1" w:styleId="nota">
    <w:name w:val="nota"/>
    <w:basedOn w:val="Normal"/>
    <w:rsid w:val="00023EC5"/>
    <w:pPr>
      <w:spacing w:before="100" w:beforeAutospacing="1" w:after="100" w:afterAutospacing="1"/>
    </w:pPr>
    <w:rPr>
      <w:lang w:val="es-MX" w:eastAsia="es-MX"/>
    </w:rPr>
  </w:style>
  <w:style w:type="numbering" w:customStyle="1" w:styleId="Estiloimportado4">
    <w:name w:val="Estilo importado 4"/>
    <w:rsid w:val="003A60C7"/>
    <w:pPr>
      <w:numPr>
        <w:numId w:val="46"/>
      </w:numPr>
    </w:pPr>
  </w:style>
  <w:style w:type="numbering" w:customStyle="1" w:styleId="Harvard">
    <w:name w:val="Harvard"/>
    <w:rsid w:val="003A60C7"/>
    <w:pPr>
      <w:numPr>
        <w:numId w:val="47"/>
      </w:numPr>
    </w:pPr>
  </w:style>
  <w:style w:type="numbering" w:customStyle="1" w:styleId="Estiloimportado5">
    <w:name w:val="Estilo importado 5"/>
    <w:rsid w:val="003A60C7"/>
    <w:pPr>
      <w:numPr>
        <w:numId w:val="48"/>
      </w:numPr>
    </w:pPr>
  </w:style>
  <w:style w:type="numbering" w:customStyle="1" w:styleId="Estiloimportado18">
    <w:name w:val="Estilo importado 18"/>
    <w:rsid w:val="003A60C7"/>
    <w:pPr>
      <w:numPr>
        <w:numId w:val="49"/>
      </w:numPr>
    </w:pPr>
  </w:style>
  <w:style w:type="paragraph" w:customStyle="1" w:styleId="letter-capitular">
    <w:name w:val="letter-capitular"/>
    <w:basedOn w:val="Normal"/>
    <w:rsid w:val="003A60C7"/>
    <w:pPr>
      <w:spacing w:before="100" w:beforeAutospacing="1" w:after="100" w:afterAutospacing="1"/>
    </w:pPr>
    <w:rPr>
      <w:lang w:val="es-MX" w:eastAsia="es-MX"/>
    </w:rPr>
  </w:style>
  <w:style w:type="paragraph" w:customStyle="1" w:styleId="Encabezadoypie">
    <w:name w:val="Encabezado y pie"/>
    <w:rsid w:val="00D333CB"/>
    <w:pPr>
      <w:pBdr>
        <w:top w:val="nil"/>
        <w:left w:val="nil"/>
        <w:bottom w:val="nil"/>
        <w:right w:val="nil"/>
        <w:between w:val="nil"/>
        <w:bar w:val="nil"/>
      </w:pBdr>
      <w:tabs>
        <w:tab w:val="right" w:pos="9020"/>
      </w:tabs>
    </w:pPr>
    <w:rPr>
      <w:rFonts w:ascii="Helvetica Neue" w:eastAsia="Arial Unicode MS" w:hAnsi="Helvetica Neue" w:cs="Arial Unicode MS"/>
      <w:color w:val="000000"/>
      <w:sz w:val="24"/>
      <w:szCs w:val="24"/>
      <w:bdr w:val="nil"/>
    </w:rPr>
  </w:style>
  <w:style w:type="numbering" w:customStyle="1" w:styleId="Estiloimportado6">
    <w:name w:val="Estilo importado 6"/>
    <w:rsid w:val="00D333CB"/>
    <w:pPr>
      <w:numPr>
        <w:numId w:val="50"/>
      </w:numPr>
    </w:pPr>
  </w:style>
  <w:style w:type="numbering" w:customStyle="1" w:styleId="Estiloimportado7">
    <w:name w:val="Estilo importado 7"/>
    <w:rsid w:val="00D333CB"/>
    <w:pPr>
      <w:numPr>
        <w:numId w:val="51"/>
      </w:numPr>
    </w:pPr>
  </w:style>
  <w:style w:type="numbering" w:customStyle="1" w:styleId="Estiloimportado8">
    <w:name w:val="Estilo importado 8"/>
    <w:rsid w:val="00D333CB"/>
    <w:pPr>
      <w:numPr>
        <w:numId w:val="52"/>
      </w:numPr>
    </w:pPr>
  </w:style>
  <w:style w:type="numbering" w:customStyle="1" w:styleId="Estiloimportado9">
    <w:name w:val="Estilo importado 9"/>
    <w:rsid w:val="00D333CB"/>
    <w:pPr>
      <w:numPr>
        <w:numId w:val="53"/>
      </w:numPr>
    </w:pPr>
  </w:style>
  <w:style w:type="numbering" w:customStyle="1" w:styleId="Estiloimportado10">
    <w:name w:val="Estilo importado 10"/>
    <w:rsid w:val="00D333CB"/>
    <w:pPr>
      <w:numPr>
        <w:numId w:val="54"/>
      </w:numPr>
    </w:pPr>
  </w:style>
  <w:style w:type="paragraph" w:customStyle="1" w:styleId="p6">
    <w:name w:val="p6"/>
    <w:basedOn w:val="Normal"/>
    <w:rsid w:val="00D333CB"/>
    <w:pPr>
      <w:jc w:val="both"/>
    </w:pPr>
    <w:rPr>
      <w:rFonts w:ascii="Arial" w:eastAsia="Calibri" w:hAnsi="Arial" w:cs="Arial"/>
      <w:color w:val="141414"/>
      <w:sz w:val="18"/>
      <w:szCs w:val="18"/>
      <w:lang w:val="es-ES_tradnl" w:eastAsia="es-ES_tradnl"/>
    </w:rPr>
  </w:style>
  <w:style w:type="paragraph" w:customStyle="1" w:styleId="p7">
    <w:name w:val="p7"/>
    <w:basedOn w:val="Normal"/>
    <w:rsid w:val="00D333CB"/>
    <w:pPr>
      <w:jc w:val="both"/>
    </w:pPr>
    <w:rPr>
      <w:rFonts w:ascii="Arial" w:eastAsia="Calibri" w:hAnsi="Arial" w:cs="Arial"/>
      <w:color w:val="292929"/>
      <w:sz w:val="18"/>
      <w:szCs w:val="18"/>
      <w:lang w:val="es-ES_tradnl" w:eastAsia="es-ES_tradnl"/>
    </w:rPr>
  </w:style>
  <w:style w:type="paragraph" w:customStyle="1" w:styleId="p8">
    <w:name w:val="p8"/>
    <w:basedOn w:val="Normal"/>
    <w:rsid w:val="00D333CB"/>
    <w:pPr>
      <w:jc w:val="both"/>
    </w:pPr>
    <w:rPr>
      <w:rFonts w:ascii="Arial" w:eastAsia="Calibri" w:hAnsi="Arial" w:cs="Arial"/>
      <w:color w:val="181818"/>
      <w:sz w:val="18"/>
      <w:szCs w:val="18"/>
      <w:lang w:val="es-ES_tradnl" w:eastAsia="es-ES_tradnl"/>
    </w:rPr>
  </w:style>
  <w:style w:type="paragraph" w:customStyle="1" w:styleId="p9">
    <w:name w:val="p9"/>
    <w:basedOn w:val="Normal"/>
    <w:rsid w:val="00D333CB"/>
    <w:pPr>
      <w:jc w:val="both"/>
    </w:pPr>
    <w:rPr>
      <w:rFonts w:ascii="Arial" w:eastAsia="Calibri" w:hAnsi="Arial" w:cs="Arial"/>
      <w:color w:val="404040"/>
      <w:sz w:val="18"/>
      <w:szCs w:val="18"/>
      <w:lang w:val="es-ES_tradnl" w:eastAsia="es-ES_tradnl"/>
    </w:rPr>
  </w:style>
  <w:style w:type="paragraph" w:customStyle="1" w:styleId="p10">
    <w:name w:val="p10"/>
    <w:basedOn w:val="Normal"/>
    <w:rsid w:val="00D333CB"/>
    <w:pPr>
      <w:jc w:val="both"/>
    </w:pPr>
    <w:rPr>
      <w:rFonts w:ascii="Arial" w:eastAsia="Calibri" w:hAnsi="Arial" w:cs="Arial"/>
      <w:color w:val="181818"/>
      <w:sz w:val="18"/>
      <w:szCs w:val="18"/>
      <w:lang w:val="es-ES_tradnl" w:eastAsia="es-ES_tradnl"/>
    </w:rPr>
  </w:style>
  <w:style w:type="paragraph" w:customStyle="1" w:styleId="p11">
    <w:name w:val="p11"/>
    <w:basedOn w:val="Normal"/>
    <w:rsid w:val="00D333CB"/>
    <w:pPr>
      <w:jc w:val="both"/>
    </w:pPr>
    <w:rPr>
      <w:rFonts w:ascii="Arial" w:eastAsia="Calibri" w:hAnsi="Arial" w:cs="Arial"/>
      <w:color w:val="121212"/>
      <w:sz w:val="18"/>
      <w:szCs w:val="18"/>
      <w:lang w:val="es-ES_tradnl" w:eastAsia="es-ES_tradnl"/>
    </w:rPr>
  </w:style>
  <w:style w:type="paragraph" w:customStyle="1" w:styleId="p14">
    <w:name w:val="p14"/>
    <w:basedOn w:val="Normal"/>
    <w:rsid w:val="00D333CB"/>
    <w:pPr>
      <w:jc w:val="both"/>
    </w:pPr>
    <w:rPr>
      <w:rFonts w:ascii="Arial" w:eastAsia="Calibri" w:hAnsi="Arial" w:cs="Arial"/>
      <w:color w:val="1E1E1E"/>
      <w:sz w:val="18"/>
      <w:szCs w:val="18"/>
      <w:lang w:val="es-ES_tradnl" w:eastAsia="es-ES_tradnl"/>
    </w:rPr>
  </w:style>
  <w:style w:type="character" w:customStyle="1" w:styleId="s2">
    <w:name w:val="s2"/>
    <w:rsid w:val="00D333CB"/>
    <w:rPr>
      <w:color w:val="404040"/>
    </w:rPr>
  </w:style>
  <w:style w:type="character" w:customStyle="1" w:styleId="s3">
    <w:name w:val="s3"/>
    <w:rsid w:val="00D333CB"/>
    <w:rPr>
      <w:color w:val="292929"/>
    </w:rPr>
  </w:style>
  <w:style w:type="character" w:customStyle="1" w:styleId="s4">
    <w:name w:val="s4"/>
    <w:rsid w:val="00D333CB"/>
    <w:rPr>
      <w:color w:val="4C4C4C"/>
    </w:rPr>
  </w:style>
  <w:style w:type="character" w:customStyle="1" w:styleId="s5">
    <w:name w:val="s5"/>
    <w:rsid w:val="00D333CB"/>
    <w:rPr>
      <w:color w:val="171717"/>
    </w:rPr>
  </w:style>
  <w:style w:type="character" w:customStyle="1" w:styleId="s6">
    <w:name w:val="s6"/>
    <w:rsid w:val="00D333CB"/>
    <w:rPr>
      <w:color w:val="343434"/>
    </w:rPr>
  </w:style>
  <w:style w:type="character" w:customStyle="1" w:styleId="s7">
    <w:name w:val="s7"/>
    <w:rsid w:val="00D333CB"/>
    <w:rPr>
      <w:color w:val="4B4B4B"/>
    </w:rPr>
  </w:style>
  <w:style w:type="character" w:customStyle="1" w:styleId="s8">
    <w:name w:val="s8"/>
    <w:rsid w:val="00D333CB"/>
    <w:rPr>
      <w:color w:val="181818"/>
    </w:rPr>
  </w:style>
  <w:style w:type="character" w:customStyle="1" w:styleId="s9">
    <w:name w:val="s9"/>
    <w:rsid w:val="00D333CB"/>
    <w:rPr>
      <w:color w:val="353535"/>
    </w:rPr>
  </w:style>
  <w:style w:type="character" w:customStyle="1" w:styleId="s10">
    <w:name w:val="s10"/>
    <w:rsid w:val="00D333CB"/>
    <w:rPr>
      <w:color w:val="151515"/>
    </w:rPr>
  </w:style>
  <w:style w:type="character" w:customStyle="1" w:styleId="s11">
    <w:name w:val="s11"/>
    <w:rsid w:val="00D333CB"/>
    <w:rPr>
      <w:color w:val="393939"/>
    </w:rPr>
  </w:style>
  <w:style w:type="character" w:customStyle="1" w:styleId="s14">
    <w:name w:val="s14"/>
    <w:rsid w:val="00D333CB"/>
    <w:rPr>
      <w:color w:val="000000"/>
    </w:rPr>
  </w:style>
  <w:style w:type="character" w:customStyle="1" w:styleId="s15">
    <w:name w:val="s15"/>
    <w:rsid w:val="00D333CB"/>
    <w:rPr>
      <w:color w:val="00000A"/>
      <w:u w:val="single"/>
    </w:rPr>
  </w:style>
  <w:style w:type="character" w:customStyle="1" w:styleId="s18">
    <w:name w:val="s18"/>
    <w:rsid w:val="00D333CB"/>
    <w:rPr>
      <w:color w:val="0D0D0D"/>
    </w:rPr>
  </w:style>
  <w:style w:type="paragraph" w:customStyle="1" w:styleId="TextoCarCar">
    <w:name w:val="Texto Car Car"/>
    <w:basedOn w:val="Normal"/>
    <w:rsid w:val="00532239"/>
    <w:pPr>
      <w:spacing w:after="101" w:line="216" w:lineRule="exact"/>
      <w:ind w:firstLine="288"/>
      <w:jc w:val="both"/>
    </w:pPr>
    <w:rPr>
      <w:rFonts w:ascii="Arial" w:hAnsi="Arial" w:cs="Arial"/>
      <w:sz w:val="18"/>
      <w:szCs w:val="18"/>
      <w:lang w:val="es-MX"/>
    </w:rPr>
  </w:style>
  <w:style w:type="character" w:customStyle="1" w:styleId="corte4fondoCar4">
    <w:name w:val="corte4 fondo Car4"/>
    <w:rsid w:val="00532239"/>
    <w:rPr>
      <w:rFonts w:ascii="Arial" w:eastAsia="Times New Roman" w:hAnsi="Arial" w:cs="Times New Roman"/>
      <w:sz w:val="30"/>
      <w:szCs w:val="20"/>
      <w:lang w:eastAsia="es-MX"/>
    </w:rPr>
  </w:style>
  <w:style w:type="character" w:customStyle="1" w:styleId="highlight">
    <w:name w:val="highlight"/>
    <w:rsid w:val="00E25179"/>
  </w:style>
  <w:style w:type="character" w:styleId="CitaHTML">
    <w:name w:val="HTML Cite"/>
    <w:uiPriority w:val="99"/>
    <w:unhideWhenUsed/>
    <w:rsid w:val="00E25179"/>
    <w:rPr>
      <w:i/>
      <w:iCs/>
    </w:rPr>
  </w:style>
  <w:style w:type="table" w:customStyle="1" w:styleId="Tablaconcuadrcula42">
    <w:name w:val="Tabla con cuadrícula42"/>
    <w:basedOn w:val="Tablanormal"/>
    <w:uiPriority w:val="59"/>
    <w:rsid w:val="00E2517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uiPriority w:val="59"/>
    <w:rsid w:val="00E25179"/>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11">
    <w:name w:val="Tabla con cuadrícula211"/>
    <w:basedOn w:val="Tablanormal"/>
    <w:uiPriority w:val="59"/>
    <w:rsid w:val="00E2517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1">
    <w:name w:val="Tabla con cuadrícula311"/>
    <w:basedOn w:val="Tablanormal"/>
    <w:uiPriority w:val="59"/>
    <w:rsid w:val="00E2517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1">
    <w:name w:val="Tabla con cuadrícula411"/>
    <w:basedOn w:val="Tablanormal"/>
    <w:uiPriority w:val="59"/>
    <w:rsid w:val="00E2517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
    <w:name w:val="Sin lista62"/>
    <w:next w:val="Sinlista"/>
    <w:uiPriority w:val="99"/>
    <w:semiHidden/>
    <w:unhideWhenUsed/>
    <w:rsid w:val="00E25179"/>
  </w:style>
  <w:style w:type="numbering" w:customStyle="1" w:styleId="Sinlista72">
    <w:name w:val="Sin lista72"/>
    <w:next w:val="Sinlista"/>
    <w:uiPriority w:val="99"/>
    <w:semiHidden/>
    <w:unhideWhenUsed/>
    <w:rsid w:val="00E25179"/>
  </w:style>
  <w:style w:type="numbering" w:customStyle="1" w:styleId="Sinlista82">
    <w:name w:val="Sin lista82"/>
    <w:next w:val="Sinlista"/>
    <w:uiPriority w:val="99"/>
    <w:semiHidden/>
    <w:unhideWhenUsed/>
    <w:rsid w:val="00E25179"/>
  </w:style>
  <w:style w:type="numbering" w:customStyle="1" w:styleId="Sinlista91">
    <w:name w:val="Sin lista91"/>
    <w:next w:val="Sinlista"/>
    <w:uiPriority w:val="99"/>
    <w:semiHidden/>
    <w:unhideWhenUsed/>
    <w:rsid w:val="00E25179"/>
  </w:style>
  <w:style w:type="numbering" w:customStyle="1" w:styleId="Sinlista311">
    <w:name w:val="Sin lista311"/>
    <w:next w:val="Sinlista"/>
    <w:uiPriority w:val="99"/>
    <w:semiHidden/>
    <w:unhideWhenUsed/>
    <w:rsid w:val="00E25179"/>
  </w:style>
  <w:style w:type="numbering" w:customStyle="1" w:styleId="Sinlista411">
    <w:name w:val="Sin lista411"/>
    <w:next w:val="Sinlista"/>
    <w:uiPriority w:val="99"/>
    <w:semiHidden/>
    <w:unhideWhenUsed/>
    <w:rsid w:val="00E25179"/>
  </w:style>
  <w:style w:type="numbering" w:customStyle="1" w:styleId="Sinlista511">
    <w:name w:val="Sin lista511"/>
    <w:next w:val="Sinlista"/>
    <w:uiPriority w:val="99"/>
    <w:semiHidden/>
    <w:unhideWhenUsed/>
    <w:rsid w:val="00E25179"/>
  </w:style>
  <w:style w:type="numbering" w:customStyle="1" w:styleId="Sinlista611">
    <w:name w:val="Sin lista611"/>
    <w:next w:val="Sinlista"/>
    <w:uiPriority w:val="99"/>
    <w:semiHidden/>
    <w:unhideWhenUsed/>
    <w:rsid w:val="00E25179"/>
  </w:style>
  <w:style w:type="numbering" w:customStyle="1" w:styleId="Sinlista711">
    <w:name w:val="Sin lista711"/>
    <w:next w:val="Sinlista"/>
    <w:uiPriority w:val="99"/>
    <w:semiHidden/>
    <w:unhideWhenUsed/>
    <w:rsid w:val="00E25179"/>
  </w:style>
  <w:style w:type="numbering" w:customStyle="1" w:styleId="Sinlista811">
    <w:name w:val="Sin lista811"/>
    <w:next w:val="Sinlista"/>
    <w:uiPriority w:val="99"/>
    <w:semiHidden/>
    <w:unhideWhenUsed/>
    <w:rsid w:val="00E25179"/>
  </w:style>
  <w:style w:type="table" w:customStyle="1" w:styleId="Tablaconcuadrcula61">
    <w:name w:val="Tabla con cuadrícula61"/>
    <w:basedOn w:val="Tablanormal"/>
    <w:next w:val="Tablaconcuadrcula"/>
    <w:uiPriority w:val="39"/>
    <w:rsid w:val="00E25179"/>
    <w:rPr>
      <w:rFonts w:ascii="Calibri" w:eastAsia="Calibri" w:hAnsi="Calibri"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3">
    <w:name w:val="Tabla con cuadrícula43"/>
    <w:basedOn w:val="Tablanormal"/>
    <w:uiPriority w:val="59"/>
    <w:rsid w:val="00E2517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uiPriority w:val="59"/>
    <w:rsid w:val="00E25179"/>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2">
    <w:name w:val="Tabla con cuadrícula112"/>
    <w:basedOn w:val="Tablanormal"/>
    <w:uiPriority w:val="59"/>
    <w:rsid w:val="00E2517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2">
    <w:name w:val="Tabla con cuadrícula212"/>
    <w:basedOn w:val="Tablanormal"/>
    <w:uiPriority w:val="59"/>
    <w:rsid w:val="00E2517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2">
    <w:name w:val="Tabla con cuadrícula312"/>
    <w:basedOn w:val="Tablanormal"/>
    <w:uiPriority w:val="59"/>
    <w:rsid w:val="00E2517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2">
    <w:name w:val="Tabla con cuadrícula412"/>
    <w:basedOn w:val="Tablanormal"/>
    <w:uiPriority w:val="59"/>
    <w:rsid w:val="00E2517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qFormat/>
    <w:rsid w:val="00E25179"/>
    <w:pPr>
      <w:widowControl w:val="0"/>
    </w:pPr>
    <w:rPr>
      <w:rFonts w:ascii="Calibri" w:eastAsia="Calibri" w:hAnsi="Calibri" w:cs="Arial"/>
      <w:sz w:val="22"/>
      <w:szCs w:val="22"/>
      <w:lang w:val="en-US" w:eastAsia="en-US"/>
    </w:rPr>
    <w:tblPr>
      <w:tblCellMar>
        <w:top w:w="0" w:type="dxa"/>
        <w:left w:w="0" w:type="dxa"/>
        <w:bottom w:w="0" w:type="dxa"/>
        <w:right w:w="0" w:type="dxa"/>
      </w:tblCellMar>
    </w:tblPr>
  </w:style>
  <w:style w:type="numbering" w:customStyle="1" w:styleId="Sinlista63">
    <w:name w:val="Sin lista63"/>
    <w:next w:val="Sinlista"/>
    <w:uiPriority w:val="99"/>
    <w:semiHidden/>
    <w:unhideWhenUsed/>
    <w:rsid w:val="00E25179"/>
  </w:style>
  <w:style w:type="numbering" w:customStyle="1" w:styleId="Sinlista73">
    <w:name w:val="Sin lista73"/>
    <w:next w:val="Sinlista"/>
    <w:uiPriority w:val="99"/>
    <w:semiHidden/>
    <w:unhideWhenUsed/>
    <w:rsid w:val="00E25179"/>
  </w:style>
  <w:style w:type="numbering" w:customStyle="1" w:styleId="Sinlista83">
    <w:name w:val="Sin lista83"/>
    <w:next w:val="Sinlista"/>
    <w:uiPriority w:val="99"/>
    <w:semiHidden/>
    <w:unhideWhenUsed/>
    <w:rsid w:val="00E25179"/>
  </w:style>
  <w:style w:type="numbering" w:customStyle="1" w:styleId="Sinlista92">
    <w:name w:val="Sin lista92"/>
    <w:next w:val="Sinlista"/>
    <w:uiPriority w:val="99"/>
    <w:semiHidden/>
    <w:unhideWhenUsed/>
    <w:rsid w:val="00E25179"/>
  </w:style>
  <w:style w:type="numbering" w:customStyle="1" w:styleId="Sinlista212">
    <w:name w:val="Sin lista212"/>
    <w:next w:val="Sinlista"/>
    <w:uiPriority w:val="99"/>
    <w:semiHidden/>
    <w:unhideWhenUsed/>
    <w:rsid w:val="00E25179"/>
  </w:style>
  <w:style w:type="numbering" w:customStyle="1" w:styleId="Sinlista312">
    <w:name w:val="Sin lista312"/>
    <w:next w:val="Sinlista"/>
    <w:uiPriority w:val="99"/>
    <w:semiHidden/>
    <w:unhideWhenUsed/>
    <w:rsid w:val="00E25179"/>
  </w:style>
  <w:style w:type="numbering" w:customStyle="1" w:styleId="Sinlista412">
    <w:name w:val="Sin lista412"/>
    <w:next w:val="Sinlista"/>
    <w:uiPriority w:val="99"/>
    <w:semiHidden/>
    <w:unhideWhenUsed/>
    <w:rsid w:val="00E25179"/>
  </w:style>
  <w:style w:type="numbering" w:customStyle="1" w:styleId="Sinlista512">
    <w:name w:val="Sin lista512"/>
    <w:next w:val="Sinlista"/>
    <w:uiPriority w:val="99"/>
    <w:semiHidden/>
    <w:unhideWhenUsed/>
    <w:rsid w:val="00E25179"/>
  </w:style>
  <w:style w:type="numbering" w:customStyle="1" w:styleId="Sinlista612">
    <w:name w:val="Sin lista612"/>
    <w:next w:val="Sinlista"/>
    <w:uiPriority w:val="99"/>
    <w:semiHidden/>
    <w:unhideWhenUsed/>
    <w:rsid w:val="00E25179"/>
  </w:style>
  <w:style w:type="numbering" w:customStyle="1" w:styleId="Sinlista712">
    <w:name w:val="Sin lista712"/>
    <w:next w:val="Sinlista"/>
    <w:uiPriority w:val="99"/>
    <w:semiHidden/>
    <w:unhideWhenUsed/>
    <w:rsid w:val="00E25179"/>
  </w:style>
  <w:style w:type="numbering" w:customStyle="1" w:styleId="Sinlista812">
    <w:name w:val="Sin lista812"/>
    <w:next w:val="Sinlista"/>
    <w:uiPriority w:val="99"/>
    <w:semiHidden/>
    <w:unhideWhenUsed/>
    <w:rsid w:val="00E25179"/>
  </w:style>
  <w:style w:type="table" w:customStyle="1" w:styleId="Tablaconcuadrcula62">
    <w:name w:val="Tabla con cuadrícula62"/>
    <w:basedOn w:val="Tablanormal"/>
    <w:next w:val="Tablaconcuadrcula"/>
    <w:uiPriority w:val="39"/>
    <w:rsid w:val="00E25179"/>
    <w:rPr>
      <w:rFonts w:ascii="Calibri" w:eastAsia="Calibri" w:hAnsi="Calibri"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4">
    <w:name w:val="Tabla con cuadrícula44"/>
    <w:basedOn w:val="Tablanormal"/>
    <w:uiPriority w:val="59"/>
    <w:rsid w:val="00E2517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3">
    <w:name w:val="Tabla con cuadrícula53"/>
    <w:basedOn w:val="Tablanormal"/>
    <w:uiPriority w:val="59"/>
    <w:rsid w:val="00E25179"/>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3">
    <w:name w:val="Tabla con cuadrícula113"/>
    <w:basedOn w:val="Tablanormal"/>
    <w:uiPriority w:val="59"/>
    <w:rsid w:val="00E2517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3">
    <w:name w:val="Tabla con cuadrícula213"/>
    <w:basedOn w:val="Tablanormal"/>
    <w:uiPriority w:val="59"/>
    <w:rsid w:val="00E2517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3">
    <w:name w:val="Tabla con cuadrícula313"/>
    <w:basedOn w:val="Tablanormal"/>
    <w:uiPriority w:val="59"/>
    <w:rsid w:val="00E2517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3">
    <w:name w:val="Tabla con cuadrícula413"/>
    <w:basedOn w:val="Tablanormal"/>
    <w:uiPriority w:val="59"/>
    <w:rsid w:val="00E2517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qFormat/>
    <w:rsid w:val="00E25179"/>
    <w:pPr>
      <w:widowControl w:val="0"/>
    </w:pPr>
    <w:rPr>
      <w:rFonts w:ascii="Calibri" w:eastAsia="Calibri" w:hAnsi="Calibri" w:cs="Arial"/>
      <w:sz w:val="22"/>
      <w:szCs w:val="22"/>
      <w:lang w:val="en-US" w:eastAsia="en-US"/>
    </w:rPr>
    <w:tblPr>
      <w:tblCellMar>
        <w:top w:w="0" w:type="dxa"/>
        <w:left w:w="0" w:type="dxa"/>
        <w:bottom w:w="0" w:type="dxa"/>
        <w:right w:w="0" w:type="dxa"/>
      </w:tblCellMar>
    </w:tblPr>
  </w:style>
  <w:style w:type="numbering" w:customStyle="1" w:styleId="Sinlista64">
    <w:name w:val="Sin lista64"/>
    <w:next w:val="Sinlista"/>
    <w:uiPriority w:val="99"/>
    <w:semiHidden/>
    <w:unhideWhenUsed/>
    <w:rsid w:val="00E25179"/>
  </w:style>
  <w:style w:type="numbering" w:customStyle="1" w:styleId="Sinlista74">
    <w:name w:val="Sin lista74"/>
    <w:next w:val="Sinlista"/>
    <w:uiPriority w:val="99"/>
    <w:semiHidden/>
    <w:unhideWhenUsed/>
    <w:rsid w:val="00E25179"/>
  </w:style>
  <w:style w:type="numbering" w:customStyle="1" w:styleId="Sinlista84">
    <w:name w:val="Sin lista84"/>
    <w:next w:val="Sinlista"/>
    <w:uiPriority w:val="99"/>
    <w:semiHidden/>
    <w:unhideWhenUsed/>
    <w:rsid w:val="00E25179"/>
  </w:style>
  <w:style w:type="numbering" w:customStyle="1" w:styleId="Sinlista93">
    <w:name w:val="Sin lista93"/>
    <w:next w:val="Sinlista"/>
    <w:uiPriority w:val="99"/>
    <w:semiHidden/>
    <w:unhideWhenUsed/>
    <w:rsid w:val="00E25179"/>
  </w:style>
  <w:style w:type="numbering" w:customStyle="1" w:styleId="Sinlista213">
    <w:name w:val="Sin lista213"/>
    <w:next w:val="Sinlista"/>
    <w:uiPriority w:val="99"/>
    <w:semiHidden/>
    <w:unhideWhenUsed/>
    <w:rsid w:val="00E25179"/>
  </w:style>
  <w:style w:type="numbering" w:customStyle="1" w:styleId="Sinlista313">
    <w:name w:val="Sin lista313"/>
    <w:next w:val="Sinlista"/>
    <w:uiPriority w:val="99"/>
    <w:semiHidden/>
    <w:unhideWhenUsed/>
    <w:rsid w:val="00E25179"/>
  </w:style>
  <w:style w:type="numbering" w:customStyle="1" w:styleId="Sinlista413">
    <w:name w:val="Sin lista413"/>
    <w:next w:val="Sinlista"/>
    <w:uiPriority w:val="99"/>
    <w:semiHidden/>
    <w:unhideWhenUsed/>
    <w:rsid w:val="00E25179"/>
  </w:style>
  <w:style w:type="numbering" w:customStyle="1" w:styleId="Sinlista513">
    <w:name w:val="Sin lista513"/>
    <w:next w:val="Sinlista"/>
    <w:uiPriority w:val="99"/>
    <w:semiHidden/>
    <w:unhideWhenUsed/>
    <w:rsid w:val="00E25179"/>
  </w:style>
  <w:style w:type="numbering" w:customStyle="1" w:styleId="Sinlista613">
    <w:name w:val="Sin lista613"/>
    <w:next w:val="Sinlista"/>
    <w:uiPriority w:val="99"/>
    <w:semiHidden/>
    <w:unhideWhenUsed/>
    <w:rsid w:val="00E25179"/>
  </w:style>
  <w:style w:type="numbering" w:customStyle="1" w:styleId="Sinlista713">
    <w:name w:val="Sin lista713"/>
    <w:next w:val="Sinlista"/>
    <w:uiPriority w:val="99"/>
    <w:semiHidden/>
    <w:unhideWhenUsed/>
    <w:rsid w:val="00E25179"/>
  </w:style>
  <w:style w:type="numbering" w:customStyle="1" w:styleId="Sinlista813">
    <w:name w:val="Sin lista813"/>
    <w:next w:val="Sinlista"/>
    <w:uiPriority w:val="99"/>
    <w:semiHidden/>
    <w:unhideWhenUsed/>
    <w:rsid w:val="00E25179"/>
  </w:style>
  <w:style w:type="table" w:customStyle="1" w:styleId="Tablaconcuadrcula63">
    <w:name w:val="Tabla con cuadrícula63"/>
    <w:basedOn w:val="Tablanormal"/>
    <w:next w:val="Tablaconcuadrcula"/>
    <w:uiPriority w:val="39"/>
    <w:rsid w:val="00E25179"/>
    <w:rPr>
      <w:rFonts w:ascii="Calibri" w:eastAsia="Calibri" w:hAnsi="Calibri"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5">
    <w:name w:val="Tabla con cuadrícula45"/>
    <w:basedOn w:val="Tablanormal"/>
    <w:uiPriority w:val="59"/>
    <w:rsid w:val="00E2517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4">
    <w:name w:val="Tabla con cuadrícula54"/>
    <w:basedOn w:val="Tablanormal"/>
    <w:uiPriority w:val="59"/>
    <w:rsid w:val="00E25179"/>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4">
    <w:name w:val="Tabla con cuadrícula114"/>
    <w:basedOn w:val="Tablanormal"/>
    <w:uiPriority w:val="59"/>
    <w:rsid w:val="00E2517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4">
    <w:name w:val="Tabla con cuadrícula214"/>
    <w:basedOn w:val="Tablanormal"/>
    <w:uiPriority w:val="59"/>
    <w:rsid w:val="00E2517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4">
    <w:name w:val="Tabla con cuadrícula314"/>
    <w:basedOn w:val="Tablanormal"/>
    <w:uiPriority w:val="59"/>
    <w:rsid w:val="00E2517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4">
    <w:name w:val="Tabla con cuadrícula414"/>
    <w:basedOn w:val="Tablanormal"/>
    <w:uiPriority w:val="59"/>
    <w:rsid w:val="00E2517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qFormat/>
    <w:rsid w:val="00E25179"/>
    <w:pPr>
      <w:widowControl w:val="0"/>
    </w:pPr>
    <w:rPr>
      <w:rFonts w:ascii="Calibri" w:eastAsia="Calibri" w:hAnsi="Calibri" w:cs="Arial"/>
      <w:sz w:val="22"/>
      <w:szCs w:val="22"/>
      <w:lang w:val="en-US" w:eastAsia="en-US"/>
    </w:rPr>
    <w:tblPr>
      <w:tblCellMar>
        <w:top w:w="0" w:type="dxa"/>
        <w:left w:w="0" w:type="dxa"/>
        <w:bottom w:w="0" w:type="dxa"/>
        <w:right w:w="0" w:type="dxa"/>
      </w:tblCellMar>
    </w:tblPr>
  </w:style>
  <w:style w:type="numbering" w:customStyle="1" w:styleId="Sinlista65">
    <w:name w:val="Sin lista65"/>
    <w:next w:val="Sinlista"/>
    <w:uiPriority w:val="99"/>
    <w:semiHidden/>
    <w:unhideWhenUsed/>
    <w:rsid w:val="00E25179"/>
  </w:style>
  <w:style w:type="numbering" w:customStyle="1" w:styleId="Sinlista75">
    <w:name w:val="Sin lista75"/>
    <w:next w:val="Sinlista"/>
    <w:uiPriority w:val="99"/>
    <w:semiHidden/>
    <w:unhideWhenUsed/>
    <w:rsid w:val="00E25179"/>
  </w:style>
  <w:style w:type="numbering" w:customStyle="1" w:styleId="Sinlista85">
    <w:name w:val="Sin lista85"/>
    <w:next w:val="Sinlista"/>
    <w:uiPriority w:val="99"/>
    <w:semiHidden/>
    <w:unhideWhenUsed/>
    <w:rsid w:val="00E25179"/>
  </w:style>
  <w:style w:type="numbering" w:customStyle="1" w:styleId="Sinlista94">
    <w:name w:val="Sin lista94"/>
    <w:next w:val="Sinlista"/>
    <w:uiPriority w:val="99"/>
    <w:semiHidden/>
    <w:unhideWhenUsed/>
    <w:rsid w:val="00E25179"/>
  </w:style>
  <w:style w:type="numbering" w:customStyle="1" w:styleId="Sinlista114">
    <w:name w:val="Sin lista114"/>
    <w:next w:val="Sinlista"/>
    <w:uiPriority w:val="99"/>
    <w:semiHidden/>
    <w:unhideWhenUsed/>
    <w:rsid w:val="00E25179"/>
  </w:style>
  <w:style w:type="numbering" w:customStyle="1" w:styleId="Sinlista214">
    <w:name w:val="Sin lista214"/>
    <w:next w:val="Sinlista"/>
    <w:uiPriority w:val="99"/>
    <w:semiHidden/>
    <w:unhideWhenUsed/>
    <w:rsid w:val="00E25179"/>
  </w:style>
  <w:style w:type="numbering" w:customStyle="1" w:styleId="Sinlista314">
    <w:name w:val="Sin lista314"/>
    <w:next w:val="Sinlista"/>
    <w:uiPriority w:val="99"/>
    <w:semiHidden/>
    <w:unhideWhenUsed/>
    <w:rsid w:val="00E25179"/>
  </w:style>
  <w:style w:type="numbering" w:customStyle="1" w:styleId="Sinlista414">
    <w:name w:val="Sin lista414"/>
    <w:next w:val="Sinlista"/>
    <w:uiPriority w:val="99"/>
    <w:semiHidden/>
    <w:unhideWhenUsed/>
    <w:rsid w:val="00E25179"/>
  </w:style>
  <w:style w:type="numbering" w:customStyle="1" w:styleId="Sinlista514">
    <w:name w:val="Sin lista514"/>
    <w:next w:val="Sinlista"/>
    <w:uiPriority w:val="99"/>
    <w:semiHidden/>
    <w:unhideWhenUsed/>
    <w:rsid w:val="00E25179"/>
  </w:style>
  <w:style w:type="numbering" w:customStyle="1" w:styleId="Sinlista614">
    <w:name w:val="Sin lista614"/>
    <w:next w:val="Sinlista"/>
    <w:uiPriority w:val="99"/>
    <w:semiHidden/>
    <w:unhideWhenUsed/>
    <w:rsid w:val="00E25179"/>
  </w:style>
  <w:style w:type="numbering" w:customStyle="1" w:styleId="Sinlista714">
    <w:name w:val="Sin lista714"/>
    <w:next w:val="Sinlista"/>
    <w:uiPriority w:val="99"/>
    <w:semiHidden/>
    <w:unhideWhenUsed/>
    <w:rsid w:val="00E25179"/>
  </w:style>
  <w:style w:type="numbering" w:customStyle="1" w:styleId="Sinlista814">
    <w:name w:val="Sin lista814"/>
    <w:next w:val="Sinlista"/>
    <w:uiPriority w:val="99"/>
    <w:semiHidden/>
    <w:unhideWhenUsed/>
    <w:rsid w:val="00E25179"/>
  </w:style>
  <w:style w:type="table" w:customStyle="1" w:styleId="Tablaconcuadrcula64">
    <w:name w:val="Tabla con cuadrícula64"/>
    <w:basedOn w:val="Tablanormal"/>
    <w:next w:val="Tablaconcuadrcula"/>
    <w:uiPriority w:val="39"/>
    <w:rsid w:val="00E25179"/>
    <w:rPr>
      <w:rFonts w:ascii="Calibri" w:eastAsia="Calibri" w:hAnsi="Calibri"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05">
    <w:name w:val="xl105"/>
    <w:basedOn w:val="Normal"/>
    <w:rsid w:val="00E25179"/>
    <w:pPr>
      <w:spacing w:before="100" w:beforeAutospacing="1" w:after="100" w:afterAutospacing="1"/>
    </w:pPr>
    <w:rPr>
      <w:b/>
      <w:bCs/>
      <w:sz w:val="16"/>
      <w:szCs w:val="16"/>
      <w:lang w:val="es-MX" w:eastAsia="es-MX"/>
    </w:rPr>
  </w:style>
  <w:style w:type="paragraph" w:customStyle="1" w:styleId="TEXTONORMAL1">
    <w:name w:val="TEXTO NORMAL"/>
    <w:basedOn w:val="Normal"/>
    <w:link w:val="TEXTONORMALCar"/>
    <w:rsid w:val="00D34702"/>
    <w:pPr>
      <w:spacing w:line="360" w:lineRule="auto"/>
      <w:ind w:firstLine="709"/>
      <w:jc w:val="both"/>
    </w:pPr>
    <w:rPr>
      <w:rFonts w:ascii="Arial" w:hAnsi="Arial" w:cs="Arial"/>
      <w:sz w:val="28"/>
      <w:szCs w:val="28"/>
      <w:lang w:val="es-MX"/>
    </w:rPr>
  </w:style>
  <w:style w:type="character" w:customStyle="1" w:styleId="TEXTONORMALCar">
    <w:name w:val="TEXTO NORMAL Car"/>
    <w:link w:val="TEXTONORMAL1"/>
    <w:rsid w:val="00D34702"/>
    <w:rPr>
      <w:rFonts w:ascii="Arial" w:hAnsi="Arial" w:cs="Arial"/>
      <w:sz w:val="28"/>
      <w:szCs w:val="28"/>
      <w:lang w:eastAsia="es-ES"/>
    </w:rPr>
  </w:style>
  <w:style w:type="numbering" w:customStyle="1" w:styleId="Vieta">
    <w:name w:val="Viñeta"/>
    <w:rsid w:val="0084571C"/>
    <w:pPr>
      <w:numPr>
        <w:numId w:val="55"/>
      </w:numPr>
    </w:pPr>
  </w:style>
  <w:style w:type="numbering" w:customStyle="1" w:styleId="Vietagrande">
    <w:name w:val="Viñeta grande"/>
    <w:rsid w:val="0084571C"/>
    <w:pPr>
      <w:numPr>
        <w:numId w:val="56"/>
      </w:numPr>
    </w:pPr>
  </w:style>
  <w:style w:type="paragraph" w:customStyle="1" w:styleId="m-2784386232676733136msolistnumber">
    <w:name w:val="m_-2784386232676733136msolistnumber"/>
    <w:basedOn w:val="Normal"/>
    <w:rsid w:val="003271F6"/>
    <w:pPr>
      <w:spacing w:before="100" w:beforeAutospacing="1" w:after="100" w:afterAutospacing="1"/>
    </w:pPr>
    <w:rPr>
      <w:lang w:val="es-MX" w:eastAsia="es-MX"/>
    </w:rPr>
  </w:style>
  <w:style w:type="table" w:customStyle="1" w:styleId="Tabladecuadrcula21">
    <w:name w:val="Tabla de cuadrícula 21"/>
    <w:basedOn w:val="Tablanormal"/>
    <w:uiPriority w:val="47"/>
    <w:rsid w:val="003271F6"/>
    <w:rPr>
      <w:rFonts w:ascii="Calibri" w:eastAsia="Calibri" w:hAnsi="Calibri" w:cs="Arial"/>
      <w:sz w:val="22"/>
      <w:szCs w:val="22"/>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41">
    <w:name w:val="Tabla de cuadrícula 41"/>
    <w:basedOn w:val="Tablanormal"/>
    <w:uiPriority w:val="49"/>
    <w:rsid w:val="003271F6"/>
    <w:rPr>
      <w:rFonts w:ascii="Calibri" w:eastAsia="Calibri" w:hAnsi="Calibri" w:cs="Arial"/>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6concolores-nfasis21">
    <w:name w:val="Tabla de cuadrícula 6 con colores - Énfasis 21"/>
    <w:basedOn w:val="Tablanormal"/>
    <w:uiPriority w:val="51"/>
    <w:rsid w:val="003271F6"/>
    <w:rPr>
      <w:rFonts w:ascii="Calibri" w:eastAsia="Calibri" w:hAnsi="Calibri" w:cs="Arial"/>
      <w:color w:val="943634"/>
      <w:sz w:val="22"/>
      <w:szCs w:val="22"/>
      <w:lang w:eastAsia="en-U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decuadrcula5oscura-nfasis21">
    <w:name w:val="Tabla de cuadrícula 5 oscura - Énfasis 21"/>
    <w:basedOn w:val="Tablanormal"/>
    <w:uiPriority w:val="50"/>
    <w:rsid w:val="003271F6"/>
    <w:rPr>
      <w:rFonts w:ascii="Calibri" w:eastAsia="Calibri" w:hAnsi="Calibri" w:cs="Arial"/>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DBD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504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504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504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504D"/>
      </w:tcPr>
    </w:tblStylePr>
    <w:tblStylePr w:type="band1Vert">
      <w:tblPr/>
      <w:tcPr>
        <w:shd w:val="clear" w:color="auto" w:fill="E5B8B7"/>
      </w:tcPr>
    </w:tblStylePr>
    <w:tblStylePr w:type="band1Horz">
      <w:tblPr/>
      <w:tcPr>
        <w:shd w:val="clear" w:color="auto" w:fill="E5B8B7"/>
      </w:tcPr>
    </w:tblStylePr>
  </w:style>
  <w:style w:type="table" w:customStyle="1" w:styleId="Tabladecuadrcula6concolores-nfasis61">
    <w:name w:val="Tabla de cuadrícula 6 con colores - Énfasis 61"/>
    <w:basedOn w:val="Tablanormal"/>
    <w:uiPriority w:val="51"/>
    <w:rsid w:val="003271F6"/>
    <w:rPr>
      <w:rFonts w:ascii="Calibri" w:eastAsia="Calibri" w:hAnsi="Calibri" w:cs="Arial"/>
      <w:color w:val="E36C0A"/>
      <w:sz w:val="22"/>
      <w:szCs w:val="22"/>
      <w:lang w:eastAsia="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bottom w:val="single" w:sz="12" w:space="0" w:color="FABF8F"/>
        </w:tcBorders>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character" w:customStyle="1" w:styleId="font591">
    <w:name w:val="font591"/>
    <w:rsid w:val="003271F6"/>
    <w:rPr>
      <w:rFonts w:ascii="Arial Unicode MS" w:eastAsia="Arial Unicode MS" w:hAnsi="Arial Unicode MS" w:cs="Arial Unicode MS" w:hint="eastAsia"/>
      <w:b/>
      <w:bCs/>
      <w:i w:val="0"/>
      <w:iCs w:val="0"/>
      <w:strike w:val="0"/>
      <w:dstrike w:val="0"/>
      <w:color w:val="000000"/>
      <w:sz w:val="14"/>
      <w:szCs w:val="14"/>
      <w:u w:val="none"/>
      <w:effect w:val="none"/>
    </w:rPr>
  </w:style>
  <w:style w:type="character" w:customStyle="1" w:styleId="font141">
    <w:name w:val="font141"/>
    <w:rsid w:val="003271F6"/>
    <w:rPr>
      <w:rFonts w:ascii="Arial Unicode MS" w:eastAsia="Arial Unicode MS" w:hAnsi="Arial Unicode MS" w:cs="Arial Unicode MS" w:hint="eastAsia"/>
      <w:b/>
      <w:bCs/>
      <w:i w:val="0"/>
      <w:iCs w:val="0"/>
      <w:strike w:val="0"/>
      <w:dstrike w:val="0"/>
      <w:color w:val="000000"/>
      <w:sz w:val="14"/>
      <w:szCs w:val="14"/>
      <w:u w:val="none"/>
      <w:effect w:val="none"/>
    </w:rPr>
  </w:style>
  <w:style w:type="character" w:customStyle="1" w:styleId="TextoindependienteCar1">
    <w:name w:val="Texto independiente Car1"/>
    <w:aliases w:val="Texto independiente Car Car Car1"/>
    <w:uiPriority w:val="99"/>
    <w:rsid w:val="003271F6"/>
    <w:rPr>
      <w:rFonts w:ascii="Comic Sans MS" w:hAnsi="Comic Sans MS"/>
      <w:b/>
      <w:szCs w:val="24"/>
      <w:lang w:eastAsia="es-ES"/>
    </w:rPr>
  </w:style>
  <w:style w:type="paragraph" w:customStyle="1" w:styleId="xydpf8ee2400msonospacing">
    <w:name w:val="x_ydpf8ee2400msonospacing"/>
    <w:basedOn w:val="Normal"/>
    <w:rsid w:val="00575551"/>
    <w:pPr>
      <w:spacing w:before="100" w:beforeAutospacing="1" w:after="100" w:afterAutospacing="1"/>
    </w:pPr>
    <w:rPr>
      <w:lang w:val="es-MX" w:eastAsia="es-MX"/>
    </w:rPr>
  </w:style>
  <w:style w:type="character" w:customStyle="1" w:styleId="rte-small-font">
    <w:name w:val="rte-small-font"/>
    <w:rsid w:val="00CD0351"/>
  </w:style>
  <w:style w:type="character" w:customStyle="1" w:styleId="ncl">
    <w:name w:val="_ncl"/>
    <w:rsid w:val="00101EEC"/>
  </w:style>
  <w:style w:type="character" w:customStyle="1" w:styleId="5zk7">
    <w:name w:val="_5zk7"/>
    <w:rsid w:val="00101EEC"/>
  </w:style>
  <w:style w:type="paragraph" w:customStyle="1" w:styleId="fonttertiary">
    <w:name w:val="font_tertiary"/>
    <w:basedOn w:val="Normal"/>
    <w:rsid w:val="00E0523E"/>
    <w:pPr>
      <w:spacing w:before="100" w:beforeAutospacing="1" w:after="100" w:afterAutospacing="1"/>
    </w:pPr>
    <w:rPr>
      <w:lang w:val="es-MX" w:eastAsia="es-MX"/>
    </w:rPr>
  </w:style>
  <w:style w:type="paragraph" w:customStyle="1" w:styleId="Estilodetabla1">
    <w:name w:val="Estilo de tabla 1"/>
    <w:rsid w:val="000D060F"/>
    <w:rPr>
      <w:rFonts w:ascii="Helvetica Neue" w:eastAsia="Arial Unicode MS" w:hAnsi="Helvetica Neue" w:cs="Arial Unicode MS"/>
      <w:b/>
      <w:bCs/>
      <w:color w:val="000000"/>
      <w:u w:color="000000"/>
      <w:lang w:val="pt-PT"/>
    </w:rPr>
  </w:style>
  <w:style w:type="paragraph" w:customStyle="1" w:styleId="element">
    <w:name w:val="element"/>
    <w:basedOn w:val="Normal"/>
    <w:uiPriority w:val="99"/>
    <w:rsid w:val="000D060F"/>
    <w:pPr>
      <w:spacing w:before="100" w:beforeAutospacing="1" w:after="100" w:afterAutospacing="1"/>
    </w:pPr>
    <w:rPr>
      <w:lang w:val="es-MX" w:eastAsia="es-MX"/>
    </w:rPr>
  </w:style>
  <w:style w:type="paragraph" w:customStyle="1" w:styleId="yiv6711007602msonormal">
    <w:name w:val="yiv6711007602msonormal"/>
    <w:basedOn w:val="Normal"/>
    <w:rsid w:val="00992138"/>
    <w:pPr>
      <w:spacing w:before="100" w:beforeAutospacing="1" w:after="100" w:afterAutospacing="1"/>
    </w:pPr>
    <w:rPr>
      <w:lang w:val="es-MX" w:eastAsia="es-MX"/>
    </w:rPr>
  </w:style>
  <w:style w:type="table" w:customStyle="1" w:styleId="Cuadrculamedia3-nfasis31">
    <w:name w:val="Cuadrícula media 3 - Énfasis 31"/>
    <w:basedOn w:val="Tablanormal"/>
    <w:next w:val="Cuadrculamedia3-nfasis3"/>
    <w:uiPriority w:val="69"/>
    <w:rsid w:val="006F59E6"/>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table" w:styleId="Cuadrculamedia3-nfasis3">
    <w:name w:val="Medium Grid 3 Accent 3"/>
    <w:basedOn w:val="Tablanormal"/>
    <w:uiPriority w:val="69"/>
    <w:semiHidden/>
    <w:unhideWhenUsed/>
    <w:rsid w:val="006F59E6"/>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hb">
    <w:name w:val="hb"/>
    <w:basedOn w:val="Normal"/>
    <w:rsid w:val="0063517E"/>
    <w:pPr>
      <w:spacing w:before="100" w:beforeAutospacing="1" w:after="100" w:afterAutospacing="1"/>
    </w:pPr>
    <w:rPr>
      <w:lang w:val="es-MX" w:eastAsia="es-MX"/>
    </w:rPr>
  </w:style>
  <w:style w:type="character" w:customStyle="1" w:styleId="share-buttons">
    <w:name w:val="share-buttons"/>
    <w:rsid w:val="00D80E73"/>
  </w:style>
  <w:style w:type="character" w:customStyle="1" w:styleId="title-text">
    <w:name w:val="title-text"/>
    <w:rsid w:val="00D80E73"/>
  </w:style>
  <w:style w:type="character" w:customStyle="1" w:styleId="sr-only">
    <w:name w:val="sr-only"/>
    <w:rsid w:val="00D80E73"/>
  </w:style>
  <w:style w:type="character" w:customStyle="1" w:styleId="text">
    <w:name w:val="text"/>
    <w:rsid w:val="00D80E73"/>
  </w:style>
  <w:style w:type="character" w:customStyle="1" w:styleId="author-ref">
    <w:name w:val="author-ref"/>
    <w:rsid w:val="00D80E73"/>
  </w:style>
  <w:style w:type="table" w:customStyle="1" w:styleId="Tablaconcuadrcula1clara-nfasis31">
    <w:name w:val="Tabla con cuadrícula 1 clara - Énfasis 31"/>
    <w:basedOn w:val="Tablanormal"/>
    <w:uiPriority w:val="46"/>
    <w:rsid w:val="00D80E73"/>
    <w:rPr>
      <w:rFonts w:ascii="Calibri" w:eastAsia="Calibri" w:hAnsi="Calibri"/>
      <w:sz w:val="22"/>
      <w:szCs w:val="22"/>
      <w:lang w:val="es-ES" w:eastAsia="en-US"/>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1clara1">
    <w:name w:val="Tabla con cuadrícula 1 clara1"/>
    <w:basedOn w:val="Tablanormal"/>
    <w:uiPriority w:val="46"/>
    <w:rsid w:val="00D80E73"/>
    <w:rPr>
      <w:rFonts w:ascii="Calibri" w:eastAsia="Calibri" w:hAnsi="Calibri"/>
      <w:sz w:val="22"/>
      <w:szCs w:val="22"/>
      <w:lang w:val="es-ES"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cuadrcula4-nfasis21">
    <w:name w:val="Tabla de cuadrícula 4 - Énfasis 21"/>
    <w:basedOn w:val="Tablanormal"/>
    <w:uiPriority w:val="49"/>
    <w:rsid w:val="007C4C1E"/>
    <w:rPr>
      <w:rFonts w:ascii="Calibri" w:eastAsia="Calibri" w:hAnsi="Calibri"/>
      <w:sz w:val="22"/>
      <w:szCs w:val="22"/>
      <w:lang w:eastAsia="en-US"/>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decuadrcula1clara-nfasis41">
    <w:name w:val="Tabla de cuadrícula 1 clara - Énfasis 41"/>
    <w:basedOn w:val="Tablanormal"/>
    <w:uiPriority w:val="46"/>
    <w:rsid w:val="007C4C1E"/>
    <w:rPr>
      <w:rFonts w:ascii="Calibri" w:eastAsia="Calibri" w:hAnsi="Calibri"/>
      <w:sz w:val="22"/>
      <w:szCs w:val="22"/>
      <w:lang w:eastAsia="en-US"/>
    </w:rPr>
    <w:tblPr>
      <w:tblStyleRowBandSize w:val="1"/>
      <w:tblStyleColBandSize w:val="1"/>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Tabladecuadrcula1clara-nfasis51">
    <w:name w:val="Tabla de cuadrícula 1 clara - Énfasis 51"/>
    <w:basedOn w:val="Tablanormal"/>
    <w:uiPriority w:val="46"/>
    <w:rsid w:val="007C4C1E"/>
    <w:rPr>
      <w:rFonts w:ascii="Calibri" w:eastAsia="Calibri" w:hAnsi="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decuadrcula1clara-nfasis61">
    <w:name w:val="Tabla de cuadrícula 1 clara - Énfasis 61"/>
    <w:basedOn w:val="Tablanormal"/>
    <w:uiPriority w:val="46"/>
    <w:rsid w:val="007C4C1E"/>
    <w:rPr>
      <w:rFonts w:ascii="Calibri" w:eastAsia="Calibri" w:hAnsi="Calibri"/>
      <w:sz w:val="22"/>
      <w:szCs w:val="22"/>
      <w:lang w:eastAsia="en-US"/>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Tabladecuadrcula4-nfasis11">
    <w:name w:val="Tabla de cuadrícula 4 - Énfasis 11"/>
    <w:basedOn w:val="Tablanormal"/>
    <w:uiPriority w:val="49"/>
    <w:rsid w:val="007C4C1E"/>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Mencinsinresolver2">
    <w:name w:val="Mención sin resolver2"/>
    <w:uiPriority w:val="99"/>
    <w:unhideWhenUsed/>
    <w:rsid w:val="00834183"/>
    <w:rPr>
      <w:color w:val="605E5C"/>
      <w:shd w:val="clear" w:color="auto" w:fill="E1DFDD"/>
    </w:rPr>
  </w:style>
  <w:style w:type="paragraph" w:customStyle="1" w:styleId="a-texto">
    <w:name w:val="a-texto"/>
    <w:basedOn w:val="Normal"/>
    <w:rsid w:val="00420F7D"/>
    <w:pPr>
      <w:spacing w:before="100" w:beforeAutospacing="1" w:after="100" w:afterAutospacing="1"/>
    </w:pPr>
    <w:rPr>
      <w:lang w:val="es-MX" w:eastAsia="es-MX"/>
    </w:rPr>
  </w:style>
  <w:style w:type="paragraph" w:customStyle="1" w:styleId="20">
    <w:name w:val="20"/>
    <w:basedOn w:val="Normal"/>
    <w:next w:val="Normal"/>
    <w:rsid w:val="009269A4"/>
    <w:pPr>
      <w:keepNext/>
      <w:keepLines/>
      <w:spacing w:before="480" w:after="120" w:line="276" w:lineRule="auto"/>
    </w:pPr>
    <w:rPr>
      <w:rFonts w:ascii="Calibri" w:eastAsia="Calibri" w:hAnsi="Calibri" w:cs="Calibri"/>
      <w:b/>
      <w:sz w:val="72"/>
      <w:szCs w:val="72"/>
      <w:lang w:val="es-MX" w:eastAsia="es-MX"/>
    </w:rPr>
  </w:style>
  <w:style w:type="paragraph" w:customStyle="1" w:styleId="PoromisinA">
    <w:name w:val="Por omisión A"/>
    <w:rsid w:val="009269A4"/>
    <w:pPr>
      <w:pBdr>
        <w:top w:val="nil"/>
        <w:left w:val="nil"/>
        <w:bottom w:val="nil"/>
        <w:right w:val="nil"/>
        <w:between w:val="nil"/>
        <w:bar w:val="nil"/>
      </w:pBdr>
    </w:pPr>
    <w:rPr>
      <w:rFonts w:ascii="Helvetica Neue" w:eastAsia="Arial Unicode MS" w:hAnsi="Helvetica Neue" w:cs="Arial Unicode MS"/>
      <w:color w:val="000000"/>
      <w:sz w:val="22"/>
      <w:szCs w:val="22"/>
      <w:u w:color="000000"/>
      <w:bdr w:val="nil"/>
      <w:lang w:val="es-ES_tradnl"/>
    </w:rPr>
  </w:style>
  <w:style w:type="paragraph" w:customStyle="1" w:styleId="details">
    <w:name w:val="details"/>
    <w:basedOn w:val="Normal"/>
    <w:rsid w:val="00362331"/>
    <w:pPr>
      <w:spacing w:before="100" w:beforeAutospacing="1" w:after="100" w:afterAutospacing="1"/>
    </w:pPr>
    <w:rPr>
      <w:lang w:val="es-MX" w:eastAsia="es-MX"/>
    </w:rPr>
  </w:style>
  <w:style w:type="paragraph" w:customStyle="1" w:styleId="block">
    <w:name w:val="block"/>
    <w:basedOn w:val="Normal"/>
    <w:rsid w:val="00362331"/>
    <w:pPr>
      <w:spacing w:before="100" w:beforeAutospacing="1" w:after="100" w:afterAutospacing="1"/>
    </w:pPr>
    <w:rPr>
      <w:lang w:val="es-MX" w:eastAsia="es-MX"/>
    </w:rPr>
  </w:style>
  <w:style w:type="paragraph" w:customStyle="1" w:styleId="margen05">
    <w:name w:val="margen05"/>
    <w:basedOn w:val="Normal"/>
    <w:rsid w:val="00DD661D"/>
    <w:pPr>
      <w:spacing w:before="100" w:beforeAutospacing="1" w:after="100" w:afterAutospacing="1"/>
    </w:pPr>
    <w:rPr>
      <w:lang w:val="es-MX" w:eastAsia="es-MX"/>
    </w:rPr>
  </w:style>
  <w:style w:type="character" w:customStyle="1" w:styleId="fontstyle01">
    <w:name w:val="fontstyle01"/>
    <w:rsid w:val="002C5599"/>
    <w:rPr>
      <w:rFonts w:ascii="Arial" w:hAnsi="Arial" w:cs="Arial" w:hint="default"/>
      <w:b w:val="0"/>
      <w:bCs w:val="0"/>
      <w:i w:val="0"/>
      <w:iCs w:val="0"/>
      <w:color w:val="000000"/>
      <w:sz w:val="24"/>
      <w:szCs w:val="24"/>
    </w:rPr>
  </w:style>
  <w:style w:type="character" w:customStyle="1" w:styleId="hgkelc">
    <w:name w:val="hgkelc"/>
    <w:rsid w:val="002C5599"/>
  </w:style>
  <w:style w:type="paragraph" w:customStyle="1" w:styleId="yiv0910196081msonormal">
    <w:name w:val="yiv0910196081msonormal"/>
    <w:basedOn w:val="Normal"/>
    <w:rsid w:val="0093332B"/>
    <w:pPr>
      <w:spacing w:before="100" w:beforeAutospacing="1" w:after="100" w:afterAutospacing="1"/>
    </w:pPr>
    <w:rPr>
      <w:lang w:val="es-MX" w:eastAsia="es-MX"/>
    </w:rPr>
  </w:style>
  <w:style w:type="table" w:styleId="Sombreadomedio1-nfasis1">
    <w:name w:val="Medium Shading 1 Accent 1"/>
    <w:basedOn w:val="Tablanormal"/>
    <w:uiPriority w:val="63"/>
    <w:rsid w:val="007017C4"/>
    <w:rPr>
      <w:rFonts w:ascii="Calibri" w:eastAsia="Calibri" w:hAnsi="Calibri"/>
      <w:sz w:val="22"/>
      <w:szCs w:val="22"/>
      <w:lang w:eastAsia="en-US"/>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character" w:customStyle="1" w:styleId="Textodemarcadordeposicin">
    <w:name w:val="Texto de marcador de posición"/>
    <w:uiPriority w:val="99"/>
    <w:semiHidden/>
    <w:rsid w:val="0030668E"/>
    <w:rPr>
      <w:color w:val="808080"/>
    </w:rPr>
  </w:style>
  <w:style w:type="character" w:customStyle="1" w:styleId="Destinatario">
    <w:name w:val="Destinatario"/>
    <w:uiPriority w:val="1"/>
    <w:rsid w:val="00F206A6"/>
    <w:rPr>
      <w:rFonts w:ascii="Gotham Medium" w:hAnsi="Gotham Medium"/>
      <w:b/>
      <w:caps/>
      <w:smallCaps w:val="0"/>
      <w:color w:val="auto"/>
      <w:sz w:val="24"/>
    </w:rPr>
  </w:style>
  <w:style w:type="character" w:customStyle="1" w:styleId="Hipervnculo1">
    <w:name w:val="Hipervínculo1"/>
    <w:uiPriority w:val="99"/>
    <w:unhideWhenUsed/>
    <w:rsid w:val="00F206A6"/>
    <w:rPr>
      <w:color w:val="0563C1"/>
      <w:u w:val="single"/>
    </w:rPr>
  </w:style>
  <w:style w:type="paragraph" w:customStyle="1" w:styleId="19">
    <w:name w:val="19"/>
    <w:basedOn w:val="Normal"/>
    <w:next w:val="Normal"/>
    <w:uiPriority w:val="10"/>
    <w:qFormat/>
    <w:rsid w:val="00F206A6"/>
    <w:pPr>
      <w:contextualSpacing/>
      <w:jc w:val="both"/>
    </w:pPr>
    <w:rPr>
      <w:rFonts w:ascii="Calibri Light" w:hAnsi="Calibri Light"/>
      <w:spacing w:val="-10"/>
      <w:kern w:val="28"/>
      <w:sz w:val="56"/>
      <w:szCs w:val="56"/>
      <w:lang w:val="es-MX" w:eastAsia="en-US"/>
    </w:rPr>
  </w:style>
  <w:style w:type="table" w:customStyle="1" w:styleId="Sombreadoclaro2">
    <w:name w:val="Sombreado claro2"/>
    <w:basedOn w:val="Tablanormal"/>
    <w:next w:val="Sombreadoclaro"/>
    <w:uiPriority w:val="60"/>
    <w:unhideWhenUsed/>
    <w:rsid w:val="00F206A6"/>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Ttulo410">
    <w:name w:val="Título 41"/>
    <w:basedOn w:val="Normal"/>
    <w:next w:val="Normal"/>
    <w:uiPriority w:val="1"/>
    <w:unhideWhenUsed/>
    <w:qFormat/>
    <w:rsid w:val="00F206A6"/>
    <w:pPr>
      <w:keepNext/>
      <w:tabs>
        <w:tab w:val="num" w:pos="360"/>
      </w:tabs>
      <w:spacing w:before="240" w:after="60"/>
      <w:ind w:left="360" w:hanging="360"/>
      <w:outlineLvl w:val="3"/>
    </w:pPr>
    <w:rPr>
      <w:rFonts w:ascii="Calibri" w:hAnsi="Calibri"/>
      <w:b/>
      <w:bCs/>
      <w:sz w:val="28"/>
      <w:szCs w:val="28"/>
      <w:lang w:val="es-MX" w:eastAsia="en-US"/>
    </w:rPr>
  </w:style>
  <w:style w:type="paragraph" w:customStyle="1" w:styleId="Ttulo51a">
    <w:name w:val="Título 51"/>
    <w:basedOn w:val="Normal"/>
    <w:next w:val="Normal"/>
    <w:uiPriority w:val="9"/>
    <w:semiHidden/>
    <w:unhideWhenUsed/>
    <w:qFormat/>
    <w:rsid w:val="00F206A6"/>
    <w:pPr>
      <w:tabs>
        <w:tab w:val="num" w:pos="360"/>
      </w:tabs>
      <w:spacing w:before="240" w:after="60"/>
      <w:ind w:left="360" w:hanging="360"/>
      <w:outlineLvl w:val="4"/>
    </w:pPr>
    <w:rPr>
      <w:rFonts w:ascii="Calibri" w:hAnsi="Calibri"/>
      <w:b/>
      <w:bCs/>
      <w:i/>
      <w:iCs/>
      <w:sz w:val="26"/>
      <w:szCs w:val="26"/>
      <w:lang w:val="es-MX" w:eastAsia="en-US"/>
    </w:rPr>
  </w:style>
  <w:style w:type="paragraph" w:customStyle="1" w:styleId="Ttulo81">
    <w:name w:val="Título 81"/>
    <w:basedOn w:val="Normal"/>
    <w:next w:val="Normal"/>
    <w:uiPriority w:val="9"/>
    <w:semiHidden/>
    <w:unhideWhenUsed/>
    <w:qFormat/>
    <w:rsid w:val="00F206A6"/>
    <w:pPr>
      <w:tabs>
        <w:tab w:val="num" w:pos="360"/>
      </w:tabs>
      <w:spacing w:before="240" w:after="60"/>
      <w:ind w:left="360" w:hanging="360"/>
      <w:outlineLvl w:val="7"/>
    </w:pPr>
    <w:rPr>
      <w:rFonts w:ascii="Calibri" w:hAnsi="Calibri"/>
      <w:i/>
      <w:iCs/>
      <w:lang w:val="es-MX" w:eastAsia="en-US"/>
    </w:rPr>
  </w:style>
  <w:style w:type="character" w:customStyle="1" w:styleId="Ttulo3Car1">
    <w:name w:val="Título 3 Car1"/>
    <w:uiPriority w:val="9"/>
    <w:semiHidden/>
    <w:rsid w:val="00F206A6"/>
    <w:rPr>
      <w:rFonts w:ascii="Calibri Light" w:eastAsia="Times New Roman" w:hAnsi="Calibri Light" w:cs="Times New Roman"/>
      <w:color w:val="1F4D78"/>
      <w:sz w:val="24"/>
      <w:szCs w:val="24"/>
    </w:rPr>
  </w:style>
  <w:style w:type="character" w:customStyle="1" w:styleId="Ttulo4Car1">
    <w:name w:val="Título 4 Car1"/>
    <w:uiPriority w:val="9"/>
    <w:semiHidden/>
    <w:rsid w:val="00F206A6"/>
    <w:rPr>
      <w:rFonts w:ascii="Calibri Light" w:eastAsia="Times New Roman" w:hAnsi="Calibri Light" w:cs="Times New Roman"/>
      <w:i/>
      <w:iCs/>
      <w:color w:val="2E74B5"/>
      <w:sz w:val="24"/>
    </w:rPr>
  </w:style>
  <w:style w:type="character" w:customStyle="1" w:styleId="Ttulo5Car1">
    <w:name w:val="Título 5 Car1"/>
    <w:uiPriority w:val="9"/>
    <w:semiHidden/>
    <w:rsid w:val="00F206A6"/>
    <w:rPr>
      <w:rFonts w:ascii="Calibri Light" w:eastAsia="Times New Roman" w:hAnsi="Calibri Light" w:cs="Times New Roman"/>
      <w:color w:val="2E74B5"/>
      <w:sz w:val="24"/>
    </w:rPr>
  </w:style>
  <w:style w:type="character" w:customStyle="1" w:styleId="Ttulo7Car1">
    <w:name w:val="Título 7 Car1"/>
    <w:uiPriority w:val="9"/>
    <w:semiHidden/>
    <w:rsid w:val="00F206A6"/>
    <w:rPr>
      <w:rFonts w:ascii="Calibri Light" w:eastAsia="Times New Roman" w:hAnsi="Calibri Light" w:cs="Times New Roman"/>
      <w:i/>
      <w:iCs/>
      <w:color w:val="1F4D78"/>
      <w:sz w:val="24"/>
    </w:rPr>
  </w:style>
  <w:style w:type="character" w:customStyle="1" w:styleId="Ttulo8Car1">
    <w:name w:val="Título 8 Car1"/>
    <w:uiPriority w:val="9"/>
    <w:semiHidden/>
    <w:rsid w:val="00F206A6"/>
    <w:rPr>
      <w:rFonts w:ascii="Calibri Light" w:eastAsia="Times New Roman" w:hAnsi="Calibri Light" w:cs="Times New Roman"/>
      <w:color w:val="272727"/>
      <w:sz w:val="21"/>
      <w:szCs w:val="21"/>
    </w:rPr>
  </w:style>
  <w:style w:type="character" w:customStyle="1" w:styleId="Ttulo9Car1">
    <w:name w:val="Título 9 Car1"/>
    <w:uiPriority w:val="9"/>
    <w:semiHidden/>
    <w:rsid w:val="00F206A6"/>
    <w:rPr>
      <w:rFonts w:ascii="Calibri Light" w:eastAsia="Times New Roman" w:hAnsi="Calibri Light" w:cs="Times New Roman"/>
      <w:i/>
      <w:iCs/>
      <w:color w:val="272727"/>
      <w:sz w:val="21"/>
      <w:szCs w:val="21"/>
    </w:rPr>
  </w:style>
  <w:style w:type="character" w:customStyle="1" w:styleId="pg-1fc1">
    <w:name w:val="pg-1fc1"/>
    <w:rsid w:val="00F206A6"/>
  </w:style>
  <w:style w:type="paragraph" w:customStyle="1" w:styleId="CarCar1Car">
    <w:name w:val="Car Car1 Car"/>
    <w:basedOn w:val="Normal"/>
    <w:uiPriority w:val="99"/>
    <w:rsid w:val="00F206A6"/>
    <w:pPr>
      <w:autoSpaceDE w:val="0"/>
      <w:autoSpaceDN w:val="0"/>
      <w:adjustRightInd w:val="0"/>
      <w:spacing w:after="160" w:line="240" w:lineRule="exact"/>
      <w:jc w:val="right"/>
    </w:pPr>
    <w:rPr>
      <w:rFonts w:ascii="Verdana" w:eastAsia="MS Mincho" w:hAnsi="Verdana" w:cs="Arial"/>
      <w:sz w:val="20"/>
      <w:szCs w:val="20"/>
      <w:lang w:val="es-MX" w:eastAsia="en-US"/>
    </w:rPr>
  </w:style>
  <w:style w:type="numbering" w:customStyle="1" w:styleId="Sinlista121">
    <w:name w:val="Sin lista121"/>
    <w:next w:val="Sinlista"/>
    <w:uiPriority w:val="99"/>
    <w:semiHidden/>
    <w:rsid w:val="00F206A6"/>
  </w:style>
  <w:style w:type="table" w:customStyle="1" w:styleId="Listamedia121">
    <w:name w:val="Lista media 121"/>
    <w:basedOn w:val="Tablanormal"/>
    <w:next w:val="Listamedia12"/>
    <w:uiPriority w:val="65"/>
    <w:rsid w:val="00F206A6"/>
    <w:rPr>
      <w:color w:val="000000"/>
    </w:rPr>
    <w:tblPr>
      <w:tblStyleRowBandSize w:val="1"/>
      <w:tblStyleColBandSize w:val="1"/>
      <w:tblBorders>
        <w:top w:val="single" w:sz="8" w:space="0" w:color="000000"/>
        <w:bottom w:val="single" w:sz="8" w:space="0" w:color="000000"/>
      </w:tblBorders>
    </w:tblPr>
    <w:tblStylePr w:type="firstRow">
      <w:rPr>
        <w:rFonts w:ascii="Bahnschrift SemiLight Condensed" w:eastAsia="Times New Roman" w:hAnsi="Bahnschrift SemiLight Condense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Sinlista1112">
    <w:name w:val="Sin lista1112"/>
    <w:next w:val="Sinlista"/>
    <w:uiPriority w:val="99"/>
    <w:semiHidden/>
    <w:rsid w:val="00F206A6"/>
  </w:style>
  <w:style w:type="numbering" w:customStyle="1" w:styleId="Sinlista1211">
    <w:name w:val="Sin lista1211"/>
    <w:next w:val="Sinlista"/>
    <w:semiHidden/>
    <w:rsid w:val="00F206A6"/>
  </w:style>
  <w:style w:type="numbering" w:customStyle="1" w:styleId="Sinlista2111">
    <w:name w:val="Sin lista2111"/>
    <w:next w:val="Sinlista"/>
    <w:uiPriority w:val="99"/>
    <w:semiHidden/>
    <w:rsid w:val="00F206A6"/>
  </w:style>
  <w:style w:type="numbering" w:customStyle="1" w:styleId="Sinlista1111111">
    <w:name w:val="Sin lista1111111"/>
    <w:next w:val="Sinlista"/>
    <w:uiPriority w:val="99"/>
    <w:semiHidden/>
    <w:unhideWhenUsed/>
    <w:rsid w:val="00F206A6"/>
  </w:style>
  <w:style w:type="numbering" w:customStyle="1" w:styleId="Sinlista131">
    <w:name w:val="Sin lista131"/>
    <w:next w:val="Sinlista"/>
    <w:uiPriority w:val="99"/>
    <w:semiHidden/>
    <w:unhideWhenUsed/>
    <w:rsid w:val="00F206A6"/>
  </w:style>
  <w:style w:type="numbering" w:customStyle="1" w:styleId="Sinlista141">
    <w:name w:val="Sin lista141"/>
    <w:next w:val="Sinlista"/>
    <w:uiPriority w:val="99"/>
    <w:semiHidden/>
    <w:unhideWhenUsed/>
    <w:rsid w:val="00F206A6"/>
  </w:style>
  <w:style w:type="character" w:customStyle="1" w:styleId="UnresolvedMention2">
    <w:name w:val="Unresolved Mention2"/>
    <w:uiPriority w:val="99"/>
    <w:semiHidden/>
    <w:unhideWhenUsed/>
    <w:rsid w:val="009111FB"/>
    <w:rPr>
      <w:color w:val="605E5C"/>
      <w:shd w:val="clear" w:color="auto" w:fill="E1DFDD"/>
    </w:rPr>
  </w:style>
  <w:style w:type="paragraph" w:customStyle="1" w:styleId="defaultstyledtext-xb1qmn-0">
    <w:name w:val="default__styledtext-xb1qmn-0"/>
    <w:basedOn w:val="Normal"/>
    <w:rsid w:val="003F6355"/>
    <w:pPr>
      <w:spacing w:before="100" w:beforeAutospacing="1" w:after="100" w:afterAutospacing="1"/>
    </w:pPr>
    <w:rPr>
      <w:lang w:val="es-MX" w:eastAsia="es-MX"/>
    </w:rPr>
  </w:style>
  <w:style w:type="paragraph" w:customStyle="1" w:styleId="n0">
    <w:name w:val="n0"/>
    <w:basedOn w:val="Normal"/>
    <w:rsid w:val="00CC245B"/>
    <w:pPr>
      <w:keepLines/>
      <w:spacing w:before="240"/>
      <w:ind w:left="709" w:right="-351" w:hanging="709"/>
      <w:jc w:val="both"/>
    </w:pPr>
    <w:rPr>
      <w:rFonts w:ascii="Arial" w:hAnsi="Arial" w:cs="Arial"/>
      <w:color w:val="800080"/>
      <w:lang w:val="es-ES_tradnl"/>
    </w:rPr>
  </w:style>
  <w:style w:type="character" w:customStyle="1" w:styleId="footnotedescriptionChar">
    <w:name w:val="footnote description Char"/>
    <w:link w:val="footnotedescription"/>
    <w:locked/>
    <w:rsid w:val="00CC245B"/>
    <w:rPr>
      <w:rFonts w:ascii="Calibri" w:eastAsia="Calibri" w:hAnsi="Calibri" w:cs="Calibri"/>
      <w:color w:val="000000"/>
    </w:rPr>
  </w:style>
  <w:style w:type="paragraph" w:customStyle="1" w:styleId="footnotedescription">
    <w:name w:val="footnote description"/>
    <w:next w:val="Normal"/>
    <w:link w:val="footnotedescriptionChar"/>
    <w:rsid w:val="00CC245B"/>
    <w:pPr>
      <w:spacing w:line="252" w:lineRule="auto"/>
      <w:ind w:left="28" w:right="453"/>
      <w:jc w:val="both"/>
    </w:pPr>
    <w:rPr>
      <w:rFonts w:ascii="Calibri" w:eastAsia="Calibri" w:hAnsi="Calibri" w:cs="Calibri"/>
      <w:color w:val="000000"/>
    </w:rPr>
  </w:style>
  <w:style w:type="character" w:customStyle="1" w:styleId="footnotemark">
    <w:name w:val="footnote mark"/>
    <w:rsid w:val="00CC245B"/>
    <w:rPr>
      <w:rFonts w:ascii="Calibri" w:eastAsia="Calibri" w:hAnsi="Calibri" w:cs="Calibri" w:hint="default"/>
      <w:color w:val="000000"/>
      <w:sz w:val="20"/>
      <w:vertAlign w:val="superscript"/>
    </w:rPr>
  </w:style>
  <w:style w:type="paragraph" w:customStyle="1" w:styleId="pcscentro">
    <w:name w:val="pcscentro"/>
    <w:basedOn w:val="pcstexto"/>
    <w:rsid w:val="00013BF7"/>
    <w:pPr>
      <w:ind w:firstLine="0"/>
      <w:jc w:val="center"/>
    </w:pPr>
    <w:rPr>
      <w:b/>
    </w:rPr>
  </w:style>
  <w:style w:type="paragraph" w:customStyle="1" w:styleId="bbc-bm53ic">
    <w:name w:val="bbc-bm53ic"/>
    <w:basedOn w:val="Normal"/>
    <w:rsid w:val="002F3B66"/>
    <w:pPr>
      <w:spacing w:before="100" w:beforeAutospacing="1" w:after="100" w:afterAutospacing="1"/>
    </w:pPr>
    <w:rPr>
      <w:lang w:val="es-MX" w:eastAsia="es-MX"/>
    </w:rPr>
  </w:style>
  <w:style w:type="paragraph" w:customStyle="1" w:styleId="18">
    <w:name w:val="18"/>
    <w:basedOn w:val="Normal1"/>
    <w:next w:val="Normal1"/>
    <w:rsid w:val="0070421B"/>
    <w:pPr>
      <w:keepNext/>
      <w:keepLines/>
      <w:widowControl w:val="0"/>
      <w:spacing w:before="480" w:after="120"/>
      <w:ind w:firstLine="0"/>
    </w:pPr>
    <w:rPr>
      <w:rFonts w:ascii="Arial" w:eastAsia="Arial" w:hAnsi="Arial" w:cs="Arial"/>
      <w:b/>
      <w:sz w:val="72"/>
      <w:szCs w:val="72"/>
      <w:lang w:val="es-MX"/>
    </w:rPr>
  </w:style>
  <w:style w:type="paragraph" w:customStyle="1" w:styleId="font80">
    <w:name w:val="font8"/>
    <w:basedOn w:val="Normal"/>
    <w:rsid w:val="000B2708"/>
    <w:pPr>
      <w:spacing w:before="100" w:beforeAutospacing="1" w:after="100" w:afterAutospacing="1"/>
    </w:pPr>
    <w:rPr>
      <w:color w:val="000000"/>
      <w:sz w:val="14"/>
      <w:szCs w:val="14"/>
      <w:lang w:val="es-MX"/>
    </w:rPr>
  </w:style>
  <w:style w:type="paragraph" w:customStyle="1" w:styleId="font9">
    <w:name w:val="font9"/>
    <w:basedOn w:val="Normal"/>
    <w:rsid w:val="000B2708"/>
    <w:pPr>
      <w:spacing w:before="100" w:beforeAutospacing="1" w:after="100" w:afterAutospacing="1"/>
    </w:pPr>
    <w:rPr>
      <w:rFonts w:ascii="Calibri" w:hAnsi="Calibri"/>
      <w:color w:val="000000"/>
      <w:lang w:val="es-MX"/>
    </w:rPr>
  </w:style>
  <w:style w:type="paragraph" w:customStyle="1" w:styleId="font10">
    <w:name w:val="font10"/>
    <w:basedOn w:val="Normal"/>
    <w:rsid w:val="000B2708"/>
    <w:pPr>
      <w:spacing w:before="100" w:beforeAutospacing="1" w:after="100" w:afterAutospacing="1"/>
    </w:pPr>
    <w:rPr>
      <w:color w:val="000000"/>
      <w:sz w:val="14"/>
      <w:szCs w:val="14"/>
      <w:lang w:val="es-MX"/>
    </w:rPr>
  </w:style>
  <w:style w:type="paragraph" w:customStyle="1" w:styleId="font11">
    <w:name w:val="font11"/>
    <w:basedOn w:val="Normal"/>
    <w:rsid w:val="000B2708"/>
    <w:pPr>
      <w:spacing w:before="100" w:beforeAutospacing="1" w:after="100" w:afterAutospacing="1"/>
    </w:pPr>
    <w:rPr>
      <w:rFonts w:ascii="Calibri" w:hAnsi="Calibri"/>
      <w:i/>
      <w:iCs/>
      <w:color w:val="000000"/>
      <w:lang w:val="es-MX"/>
    </w:rPr>
  </w:style>
  <w:style w:type="paragraph" w:customStyle="1" w:styleId="font12">
    <w:name w:val="font12"/>
    <w:basedOn w:val="Normal"/>
    <w:uiPriority w:val="99"/>
    <w:semiHidden/>
    <w:rsid w:val="000B2708"/>
    <w:pPr>
      <w:spacing w:before="100" w:beforeAutospacing="1" w:after="100" w:afterAutospacing="1"/>
    </w:pPr>
    <w:rPr>
      <w:rFonts w:ascii="Calibri" w:hAnsi="Calibri"/>
      <w:b/>
      <w:bCs/>
      <w:color w:val="000000"/>
      <w:lang w:val="es-MX"/>
    </w:rPr>
  </w:style>
  <w:style w:type="paragraph" w:customStyle="1" w:styleId="font13">
    <w:name w:val="font13"/>
    <w:basedOn w:val="Normal"/>
    <w:uiPriority w:val="99"/>
    <w:semiHidden/>
    <w:rsid w:val="000B2708"/>
    <w:pPr>
      <w:spacing w:before="100" w:beforeAutospacing="1" w:after="100" w:afterAutospacing="1"/>
    </w:pPr>
    <w:rPr>
      <w:b/>
      <w:bCs/>
      <w:color w:val="000000"/>
      <w:sz w:val="14"/>
      <w:szCs w:val="14"/>
      <w:lang w:val="es-MX"/>
    </w:rPr>
  </w:style>
  <w:style w:type="paragraph" w:customStyle="1" w:styleId="font14">
    <w:name w:val="font14"/>
    <w:basedOn w:val="Normal"/>
    <w:uiPriority w:val="99"/>
    <w:semiHidden/>
    <w:rsid w:val="000B2708"/>
    <w:pPr>
      <w:spacing w:before="100" w:beforeAutospacing="1" w:after="100" w:afterAutospacing="1"/>
    </w:pPr>
    <w:rPr>
      <w:rFonts w:ascii="Calibri" w:hAnsi="Calibri"/>
      <w:color w:val="548DD4"/>
      <w:lang w:val="es-MX"/>
    </w:rPr>
  </w:style>
  <w:style w:type="paragraph" w:customStyle="1" w:styleId="font15">
    <w:name w:val="font15"/>
    <w:basedOn w:val="Normal"/>
    <w:uiPriority w:val="99"/>
    <w:semiHidden/>
    <w:rsid w:val="000B2708"/>
    <w:pPr>
      <w:spacing w:before="100" w:beforeAutospacing="1" w:after="100" w:afterAutospacing="1"/>
    </w:pPr>
    <w:rPr>
      <w:rFonts w:ascii="Calibri" w:hAnsi="Calibri"/>
      <w:i/>
      <w:iCs/>
      <w:color w:val="FF0000"/>
      <w:lang w:val="es-MX"/>
    </w:rPr>
  </w:style>
  <w:style w:type="paragraph" w:styleId="Ttulo">
    <w:name w:val="Title"/>
    <w:aliases w:val=" Car11"/>
    <w:basedOn w:val="Normal"/>
    <w:uiPriority w:val="10"/>
    <w:qFormat/>
    <w:rsid w:val="00AD46BF"/>
    <w:pPr>
      <w:widowControl w:val="0"/>
      <w:autoSpaceDE w:val="0"/>
      <w:autoSpaceDN w:val="0"/>
      <w:spacing w:line="245" w:lineRule="exact"/>
      <w:ind w:left="60"/>
    </w:pPr>
    <w:rPr>
      <w:rFonts w:ascii="Calibri" w:eastAsia="Calibri" w:hAnsi="Calibri" w:cs="Calibri"/>
      <w:sz w:val="22"/>
      <w:szCs w:val="22"/>
      <w:lang w:eastAsia="en-US"/>
    </w:rPr>
  </w:style>
  <w:style w:type="character" w:customStyle="1" w:styleId="TtuloCar3">
    <w:name w:val="Título Car3"/>
    <w:basedOn w:val="Fuentedeprrafopredeter"/>
    <w:uiPriority w:val="10"/>
    <w:rsid w:val="00AD46BF"/>
    <w:rPr>
      <w:rFonts w:asciiTheme="majorHAnsi" w:eastAsiaTheme="majorEastAsia" w:hAnsiTheme="majorHAnsi" w:cstheme="majorBidi"/>
      <w:spacing w:val="-10"/>
      <w:kern w:val="28"/>
      <w:sz w:val="56"/>
      <w:szCs w:val="56"/>
      <w:lang w:val="es-ES" w:eastAsia="es-ES"/>
    </w:rPr>
  </w:style>
  <w:style w:type="table" w:customStyle="1" w:styleId="Tabladecuadrcula211">
    <w:name w:val="Tabla de cuadrícula 211"/>
    <w:basedOn w:val="Tablanormal"/>
    <w:uiPriority w:val="47"/>
    <w:rsid w:val="00452204"/>
    <w:rPr>
      <w:rFonts w:asciiTheme="minorHAnsi" w:eastAsiaTheme="minorHAnsi" w:hAnsiTheme="minorHAnsi" w:cstheme="minorBidi"/>
      <w:sz w:val="22"/>
      <w:szCs w:val="22"/>
      <w:lang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411">
    <w:name w:val="Tabla de cuadrícula 411"/>
    <w:basedOn w:val="Tablanormal"/>
    <w:uiPriority w:val="49"/>
    <w:rsid w:val="00452204"/>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6concolores-nfasis211">
    <w:name w:val="Tabla de cuadrícula 6 con colores - Énfasis 211"/>
    <w:basedOn w:val="Tablanormal"/>
    <w:uiPriority w:val="51"/>
    <w:rsid w:val="00452204"/>
    <w:rPr>
      <w:rFonts w:asciiTheme="minorHAnsi" w:eastAsiaTheme="minorHAnsi" w:hAnsiTheme="minorHAnsi" w:cstheme="minorBidi"/>
      <w:color w:val="C45911" w:themeColor="accent2" w:themeShade="BF"/>
      <w:sz w:val="22"/>
      <w:szCs w:val="22"/>
      <w:lang w:eastAsia="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decuadrcula5oscura-nfasis211">
    <w:name w:val="Tabla de cuadrícula 5 oscura - Énfasis 211"/>
    <w:basedOn w:val="Tablanormal"/>
    <w:uiPriority w:val="50"/>
    <w:rsid w:val="00452204"/>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Cuadrculadetablaclara11">
    <w:name w:val="Cuadrícula de tabla clara11"/>
    <w:basedOn w:val="Tablanormal"/>
    <w:uiPriority w:val="40"/>
    <w:rsid w:val="00452204"/>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decuadrcula6concolores-nfasis611">
    <w:name w:val="Tabla de cuadrícula 6 con colores - Énfasis 611"/>
    <w:basedOn w:val="Tablanormal"/>
    <w:uiPriority w:val="51"/>
    <w:rsid w:val="00452204"/>
    <w:rPr>
      <w:rFonts w:asciiTheme="minorHAnsi" w:eastAsiaTheme="minorHAnsi" w:hAnsiTheme="minorHAnsi" w:cstheme="minorBidi"/>
      <w:color w:val="538135" w:themeColor="accent6" w:themeShade="BF"/>
      <w:sz w:val="22"/>
      <w:szCs w:val="22"/>
      <w:lang w:eastAsia="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TtulodeTDC1">
    <w:name w:val="Título de TDC1"/>
    <w:basedOn w:val="Ttulo1"/>
    <w:next w:val="Normal"/>
    <w:uiPriority w:val="39"/>
    <w:unhideWhenUsed/>
    <w:qFormat/>
    <w:rsid w:val="00452204"/>
    <w:pPr>
      <w:keepLines/>
      <w:spacing w:before="240" w:line="259" w:lineRule="auto"/>
      <w:jc w:val="left"/>
      <w:outlineLvl w:val="9"/>
    </w:pPr>
    <w:rPr>
      <w:rFonts w:ascii="Calibri Light" w:eastAsia="Times New Roman" w:hAnsi="Calibri Light" w:cs="Times New Roman"/>
      <w:b w:val="0"/>
      <w:bCs w:val="0"/>
      <w:color w:val="2E74B5"/>
      <w:sz w:val="32"/>
      <w:szCs w:val="32"/>
      <w:lang w:val="es-MX" w:eastAsia="es-MX"/>
    </w:rPr>
  </w:style>
  <w:style w:type="paragraph" w:customStyle="1" w:styleId="TDC11">
    <w:name w:val="TDC 11"/>
    <w:basedOn w:val="Normal"/>
    <w:next w:val="Normal"/>
    <w:autoRedefine/>
    <w:uiPriority w:val="39"/>
    <w:unhideWhenUsed/>
    <w:rsid w:val="00452204"/>
    <w:pPr>
      <w:spacing w:after="100"/>
      <w:jc w:val="both"/>
    </w:pPr>
    <w:rPr>
      <w:rFonts w:ascii="HelveticaNeueLT Std Ext" w:eastAsia="Calibri" w:hAnsi="HelveticaNeueLT Std Ext" w:cs="Arial"/>
      <w:szCs w:val="22"/>
      <w:lang w:val="es-MX" w:eastAsia="en-US"/>
    </w:rPr>
  </w:style>
  <w:style w:type="paragraph" w:customStyle="1" w:styleId="TDC21">
    <w:name w:val="TDC 21"/>
    <w:basedOn w:val="Normal"/>
    <w:next w:val="Normal"/>
    <w:autoRedefine/>
    <w:uiPriority w:val="39"/>
    <w:unhideWhenUsed/>
    <w:rsid w:val="00452204"/>
    <w:pPr>
      <w:spacing w:after="100"/>
      <w:ind w:left="240"/>
      <w:jc w:val="both"/>
    </w:pPr>
    <w:rPr>
      <w:rFonts w:ascii="HelveticaNeueLT Std Ext" w:eastAsia="Calibri" w:hAnsi="HelveticaNeueLT Std Ext" w:cs="Arial"/>
      <w:szCs w:val="22"/>
      <w:lang w:val="es-MX" w:eastAsia="en-US"/>
    </w:rPr>
  </w:style>
  <w:style w:type="table" w:customStyle="1" w:styleId="TableGrid1">
    <w:name w:val="TableGrid1"/>
    <w:rsid w:val="00452204"/>
    <w:rPr>
      <w:rFonts w:ascii="Calibri" w:hAnsi="Calibri" w:cs="Arial"/>
      <w:sz w:val="22"/>
      <w:szCs w:val="22"/>
    </w:rPr>
    <w:tblPr>
      <w:tblCellMar>
        <w:top w:w="0" w:type="dxa"/>
        <w:left w:w="0" w:type="dxa"/>
        <w:bottom w:w="0" w:type="dxa"/>
        <w:right w:w="0" w:type="dxa"/>
      </w:tblCellMar>
    </w:tblPr>
  </w:style>
  <w:style w:type="numbering" w:customStyle="1" w:styleId="Sinlista1113">
    <w:name w:val="Sin lista1113"/>
    <w:next w:val="Sinlista"/>
    <w:uiPriority w:val="99"/>
    <w:semiHidden/>
    <w:unhideWhenUsed/>
    <w:rsid w:val="00452204"/>
  </w:style>
  <w:style w:type="numbering" w:customStyle="1" w:styleId="Sinlista11112">
    <w:name w:val="Sin lista11112"/>
    <w:next w:val="Sinlista"/>
    <w:uiPriority w:val="99"/>
    <w:semiHidden/>
    <w:unhideWhenUsed/>
    <w:rsid w:val="00452204"/>
  </w:style>
  <w:style w:type="numbering" w:customStyle="1" w:styleId="Sinlista111112">
    <w:name w:val="Sin lista111112"/>
    <w:next w:val="Sinlista"/>
    <w:uiPriority w:val="99"/>
    <w:semiHidden/>
    <w:unhideWhenUsed/>
    <w:rsid w:val="00452204"/>
  </w:style>
  <w:style w:type="numbering" w:customStyle="1" w:styleId="Sinlista1111112">
    <w:name w:val="Sin lista1111112"/>
    <w:next w:val="Sinlista"/>
    <w:semiHidden/>
    <w:unhideWhenUsed/>
    <w:rsid w:val="00452204"/>
  </w:style>
  <w:style w:type="table" w:customStyle="1" w:styleId="Sombreadoclaro11">
    <w:name w:val="Sombreado claro11"/>
    <w:basedOn w:val="Tablanormal"/>
    <w:next w:val="Sombreadoclaro"/>
    <w:uiPriority w:val="60"/>
    <w:rsid w:val="00452204"/>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1">
    <w:name w:val="Sombreado claro21"/>
    <w:basedOn w:val="Tablanormal"/>
    <w:next w:val="Sombreadoclaro"/>
    <w:uiPriority w:val="60"/>
    <w:unhideWhenUsed/>
    <w:rsid w:val="00452204"/>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unhideWhenUsed/>
    <w:rsid w:val="00452204"/>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5">
    <w:name w:val="Table Normal5"/>
    <w:uiPriority w:val="2"/>
    <w:unhideWhenUsed/>
    <w:qFormat/>
    <w:rsid w:val="00452204"/>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A25789"/>
    <w:pPr>
      <w:jc w:val="both"/>
    </w:pPr>
    <w:rPr>
      <w:sz w:val="20"/>
      <w:szCs w:val="20"/>
      <w:vertAlign w:val="superscript"/>
      <w:lang w:val="es-MX" w:eastAsia="es-MX"/>
    </w:rPr>
  </w:style>
  <w:style w:type="paragraph" w:customStyle="1" w:styleId="LO-Normal">
    <w:name w:val="LO-Normal"/>
    <w:qFormat/>
    <w:rsid w:val="00A45D18"/>
    <w:pPr>
      <w:suppressAutoHyphens/>
      <w:spacing w:after="160" w:line="252" w:lineRule="auto"/>
      <w:textAlignment w:val="baseline"/>
    </w:pPr>
    <w:rPr>
      <w:rFonts w:ascii="Calibri" w:hAnsi="Calibri"/>
      <w:sz w:val="22"/>
      <w:szCs w:val="22"/>
      <w:lang w:val="es-ES" w:eastAsia="en-US"/>
    </w:rPr>
  </w:style>
  <w:style w:type="character" w:customStyle="1" w:styleId="Mencinsinresolver3">
    <w:name w:val="Mención sin resolver3"/>
    <w:uiPriority w:val="99"/>
    <w:unhideWhenUsed/>
    <w:rsid w:val="00605EB7"/>
    <w:rPr>
      <w:color w:val="605E5C"/>
      <w:shd w:val="clear" w:color="auto" w:fill="E1DFDD"/>
    </w:rPr>
  </w:style>
  <w:style w:type="character" w:customStyle="1" w:styleId="markedcontent">
    <w:name w:val="markedcontent"/>
    <w:basedOn w:val="Fuentedeprrafopredeter"/>
    <w:rsid w:val="00D43011"/>
  </w:style>
  <w:style w:type="paragraph" w:customStyle="1" w:styleId="a3">
    <w:basedOn w:val="Normal"/>
    <w:next w:val="Normal"/>
    <w:uiPriority w:val="99"/>
    <w:qFormat/>
    <w:rsid w:val="008532AD"/>
    <w:rPr>
      <w:rFonts w:ascii="Arial" w:hAnsi="Arial"/>
      <w:b/>
      <w:bCs/>
      <w:sz w:val="20"/>
      <w:szCs w:val="20"/>
    </w:rPr>
  </w:style>
  <w:style w:type="character" w:customStyle="1" w:styleId="EncabezadodemensajeCar1">
    <w:name w:val="Encabezado de mensaje Car1"/>
    <w:uiPriority w:val="99"/>
    <w:semiHidden/>
    <w:rsid w:val="008532AD"/>
    <w:rPr>
      <w:rFonts w:ascii="Calibri Light" w:eastAsia="Times New Roman" w:hAnsi="Calibri Light" w:cs="Times New Roman"/>
      <w:sz w:val="24"/>
      <w:szCs w:val="24"/>
      <w:shd w:val="pct20" w:color="auto" w:fill="auto"/>
    </w:rPr>
  </w:style>
  <w:style w:type="character" w:customStyle="1" w:styleId="SaludoCar1">
    <w:name w:val="Saludo Car1"/>
    <w:uiPriority w:val="99"/>
    <w:semiHidden/>
    <w:rsid w:val="008532AD"/>
    <w:rPr>
      <w:rFonts w:ascii="Calibri" w:eastAsia="Calibri" w:hAnsi="Calibri" w:cs="Times New Roman"/>
    </w:rPr>
  </w:style>
  <w:style w:type="character" w:customStyle="1" w:styleId="FechaCar1">
    <w:name w:val="Fecha Car1"/>
    <w:uiPriority w:val="99"/>
    <w:semiHidden/>
    <w:rsid w:val="008532AD"/>
    <w:rPr>
      <w:rFonts w:ascii="Calibri" w:eastAsia="Calibri" w:hAnsi="Calibri" w:cs="Times New Roman"/>
    </w:rPr>
  </w:style>
  <w:style w:type="character" w:customStyle="1" w:styleId="TextoindependienteprimerasangraCar1">
    <w:name w:val="Texto independiente primera sangría Car1"/>
    <w:uiPriority w:val="99"/>
    <w:semiHidden/>
    <w:rsid w:val="008532AD"/>
  </w:style>
  <w:style w:type="table" w:customStyle="1" w:styleId="TableNormal6">
    <w:name w:val="Table Normal6"/>
    <w:uiPriority w:val="2"/>
    <w:semiHidden/>
    <w:unhideWhenUsed/>
    <w:qFormat/>
    <w:rsid w:val="008532AD"/>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Listamedia112">
    <w:name w:val="Lista media 112"/>
    <w:basedOn w:val="Tablanormal"/>
    <w:next w:val="Listamedia1"/>
    <w:uiPriority w:val="65"/>
    <w:rsid w:val="008532AD"/>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rPr>
        <w:rFonts w:ascii="Bookman Old Style" w:eastAsia="Times New Roman" w:hAnsi="Bookman Old Styl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3">
    <w:name w:val="Lista media 13"/>
    <w:basedOn w:val="Tablanormal"/>
    <w:next w:val="Listamedia1"/>
    <w:uiPriority w:val="65"/>
    <w:rsid w:val="008532AD"/>
    <w:rPr>
      <w:color w:val="000000"/>
    </w:rPr>
    <w:tblPr>
      <w:tblStyleRowBandSize w:val="1"/>
      <w:tblStyleColBandSize w:val="1"/>
      <w:tblBorders>
        <w:top w:val="single" w:sz="8" w:space="0" w:color="000000"/>
        <w:bottom w:val="single" w:sz="8" w:space="0" w:color="000000"/>
      </w:tblBorders>
    </w:tblPr>
    <w:tblStylePr w:type="firstRow">
      <w:rPr>
        <w:rFonts w:ascii="Bookman Old Style" w:eastAsia="Times New Roman" w:hAnsi="Bookman Old Styl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111">
    <w:name w:val="Lista media 1111"/>
    <w:basedOn w:val="Tablanormal"/>
    <w:next w:val="Listamedia1"/>
    <w:uiPriority w:val="65"/>
    <w:rsid w:val="008532AD"/>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rPr>
        <w:rFonts w:ascii="Bookman Old Style" w:eastAsia="Times New Roman" w:hAnsi="Bookman Old Styl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22">
    <w:name w:val="Lista media 122"/>
    <w:basedOn w:val="Tablanormal"/>
    <w:next w:val="Listamedia1"/>
    <w:uiPriority w:val="65"/>
    <w:rsid w:val="008532AD"/>
    <w:rPr>
      <w:color w:val="000000"/>
    </w:rPr>
    <w:tblPr>
      <w:tblStyleRowBandSize w:val="1"/>
      <w:tblStyleColBandSize w:val="1"/>
      <w:tblBorders>
        <w:top w:val="single" w:sz="8" w:space="0" w:color="000000"/>
        <w:bottom w:val="single" w:sz="8" w:space="0" w:color="000000"/>
      </w:tblBorders>
    </w:tblPr>
    <w:tblStylePr w:type="firstRow">
      <w:rPr>
        <w:rFonts w:ascii="Bookman Old Style" w:eastAsia="Times New Roman" w:hAnsi="Bookman Old Styl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211">
    <w:name w:val="Lista media 1211"/>
    <w:basedOn w:val="Tablanormal"/>
    <w:next w:val="Listamedia12"/>
    <w:uiPriority w:val="65"/>
    <w:rsid w:val="008532AD"/>
    <w:rPr>
      <w:color w:val="000000"/>
    </w:rPr>
    <w:tblPr>
      <w:tblStyleRowBandSize w:val="1"/>
      <w:tblStyleColBandSize w:val="1"/>
      <w:tblBorders>
        <w:top w:val="single" w:sz="8" w:space="0" w:color="000000"/>
        <w:bottom w:val="single" w:sz="8" w:space="0" w:color="000000"/>
      </w:tblBorders>
    </w:tblPr>
    <w:tblStylePr w:type="firstRow">
      <w:rPr>
        <w:rFonts w:ascii="Arial Narrow" w:eastAsia="Times New Roman" w:hAnsi="Arial Narrow"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Tablaconcuadrcula191">
    <w:name w:val="Tabla con cuadrícula191"/>
    <w:basedOn w:val="Tablanormal"/>
    <w:next w:val="Tablaconcuadrcula"/>
    <w:uiPriority w:val="39"/>
    <w:rsid w:val="008532A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111">
    <w:name w:val="Tabla de cuadrícula 2111"/>
    <w:basedOn w:val="Tablanormal"/>
    <w:uiPriority w:val="47"/>
    <w:rsid w:val="008532AD"/>
    <w:rPr>
      <w:rFonts w:ascii="Calibri" w:eastAsia="Calibri" w:hAnsi="Calibri"/>
      <w:sz w:val="22"/>
      <w:szCs w:val="22"/>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4111">
    <w:name w:val="Tabla de cuadrícula 4111"/>
    <w:basedOn w:val="Tablanormal"/>
    <w:uiPriority w:val="49"/>
    <w:rsid w:val="008532AD"/>
    <w:rPr>
      <w:rFonts w:ascii="Calibri" w:eastAsia="Calibri" w:hAnsi="Calibri"/>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6concolores-nfasis2111">
    <w:name w:val="Tabla de cuadrícula 6 con colores - Énfasis 2111"/>
    <w:basedOn w:val="Tablanormal"/>
    <w:uiPriority w:val="51"/>
    <w:rsid w:val="008532AD"/>
    <w:rPr>
      <w:rFonts w:ascii="Calibri" w:eastAsia="Calibri" w:hAnsi="Calibri"/>
      <w:color w:val="943634"/>
      <w:sz w:val="22"/>
      <w:szCs w:val="22"/>
      <w:lang w:eastAsia="en-U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decuadrcula5oscura-nfasis2111">
    <w:name w:val="Tabla de cuadrícula 5 oscura - Énfasis 2111"/>
    <w:basedOn w:val="Tablanormal"/>
    <w:uiPriority w:val="50"/>
    <w:rsid w:val="008532AD"/>
    <w:rPr>
      <w:rFonts w:ascii="Calibri" w:eastAsia="Calibri" w:hAnsi="Calibri"/>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DBD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504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504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504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504D"/>
      </w:tcPr>
    </w:tblStylePr>
    <w:tblStylePr w:type="band1Vert">
      <w:tblPr/>
      <w:tcPr>
        <w:shd w:val="clear" w:color="auto" w:fill="E5B8B7"/>
      </w:tcPr>
    </w:tblStylePr>
    <w:tblStylePr w:type="band1Horz">
      <w:tblPr/>
      <w:tcPr>
        <w:shd w:val="clear" w:color="auto" w:fill="E5B8B7"/>
      </w:tcPr>
    </w:tblStylePr>
  </w:style>
  <w:style w:type="table" w:customStyle="1" w:styleId="Cuadrculadetablaclara111">
    <w:name w:val="Cuadrícula de tabla clara111"/>
    <w:basedOn w:val="Tablanormal"/>
    <w:uiPriority w:val="40"/>
    <w:rsid w:val="008532AD"/>
    <w:rPr>
      <w:rFonts w:ascii="Calibri" w:eastAsia="Calibri"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6concolores-nfasis6111">
    <w:name w:val="Tabla de cuadrícula 6 con colores - Énfasis 6111"/>
    <w:basedOn w:val="Tablanormal"/>
    <w:uiPriority w:val="51"/>
    <w:rsid w:val="008532AD"/>
    <w:rPr>
      <w:rFonts w:ascii="Calibri" w:eastAsia="Calibri" w:hAnsi="Calibri"/>
      <w:color w:val="E36C0A"/>
      <w:sz w:val="22"/>
      <w:szCs w:val="22"/>
      <w:lang w:eastAsia="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bottom w:val="single" w:sz="12" w:space="0" w:color="FABF8F"/>
        </w:tcBorders>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eNormal41">
    <w:name w:val="Table Normal41"/>
    <w:uiPriority w:val="2"/>
    <w:semiHidden/>
    <w:unhideWhenUsed/>
    <w:qFormat/>
    <w:rsid w:val="008532AD"/>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Listamedia113">
    <w:name w:val="Lista media 113"/>
    <w:basedOn w:val="Tablanormal"/>
    <w:next w:val="Listamedia1"/>
    <w:uiPriority w:val="65"/>
    <w:rsid w:val="008532AD"/>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rPr>
        <w:rFonts w:ascii="Bookman Old Style" w:eastAsia="Times New Roman" w:hAnsi="Bookman Old Styl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4">
    <w:name w:val="Lista media 14"/>
    <w:basedOn w:val="Tablanormal"/>
    <w:next w:val="Listamedia1"/>
    <w:uiPriority w:val="65"/>
    <w:rsid w:val="008532AD"/>
    <w:rPr>
      <w:color w:val="000000"/>
    </w:rPr>
    <w:tblPr>
      <w:tblStyleRowBandSize w:val="1"/>
      <w:tblStyleColBandSize w:val="1"/>
      <w:tblBorders>
        <w:top w:val="single" w:sz="8" w:space="0" w:color="000000"/>
        <w:bottom w:val="single" w:sz="8" w:space="0" w:color="000000"/>
      </w:tblBorders>
    </w:tblPr>
    <w:tblStylePr w:type="firstRow">
      <w:rPr>
        <w:rFonts w:ascii="Bookman Old Style" w:eastAsia="Times New Roman" w:hAnsi="Bookman Old Styl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112">
    <w:name w:val="Lista media 1112"/>
    <w:basedOn w:val="Tablanormal"/>
    <w:next w:val="Listamedia1"/>
    <w:uiPriority w:val="65"/>
    <w:rsid w:val="008532AD"/>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rPr>
        <w:rFonts w:ascii="Bookman Old Style" w:eastAsia="Times New Roman" w:hAnsi="Bookman Old Styl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23">
    <w:name w:val="Lista media 123"/>
    <w:basedOn w:val="Tablanormal"/>
    <w:next w:val="Listamedia1"/>
    <w:uiPriority w:val="65"/>
    <w:rsid w:val="008532AD"/>
    <w:rPr>
      <w:color w:val="000000"/>
    </w:rPr>
    <w:tblPr>
      <w:tblStyleRowBandSize w:val="1"/>
      <w:tblStyleColBandSize w:val="1"/>
      <w:tblBorders>
        <w:top w:val="single" w:sz="8" w:space="0" w:color="000000"/>
        <w:bottom w:val="single" w:sz="8" w:space="0" w:color="000000"/>
      </w:tblBorders>
    </w:tblPr>
    <w:tblStylePr w:type="firstRow">
      <w:rPr>
        <w:rFonts w:ascii="Bookman Old Style" w:eastAsia="Times New Roman" w:hAnsi="Bookman Old Styl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212">
    <w:name w:val="Lista media 1212"/>
    <w:basedOn w:val="Tablanormal"/>
    <w:next w:val="Listamedia12"/>
    <w:uiPriority w:val="65"/>
    <w:rsid w:val="008532AD"/>
    <w:rPr>
      <w:color w:val="000000"/>
    </w:rPr>
    <w:tblPr>
      <w:tblStyleRowBandSize w:val="1"/>
      <w:tblStyleColBandSize w:val="1"/>
      <w:tblBorders>
        <w:top w:val="single" w:sz="8" w:space="0" w:color="000000"/>
        <w:bottom w:val="single" w:sz="8" w:space="0" w:color="000000"/>
      </w:tblBorders>
    </w:tblPr>
    <w:tblStylePr w:type="firstRow">
      <w:rPr>
        <w:rFonts w:ascii="Arial Narrow" w:eastAsia="Times New Roman" w:hAnsi="Arial Narrow"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Tablaconcuadrcula192">
    <w:name w:val="Tabla con cuadrícula192"/>
    <w:basedOn w:val="Tablanormal"/>
    <w:next w:val="Tablaconcuadrcula"/>
    <w:uiPriority w:val="39"/>
    <w:rsid w:val="008532A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112">
    <w:name w:val="Tabla de cuadrícula 2112"/>
    <w:basedOn w:val="Tablanormal"/>
    <w:uiPriority w:val="47"/>
    <w:rsid w:val="008532AD"/>
    <w:rPr>
      <w:rFonts w:ascii="Calibri" w:eastAsia="Calibri" w:hAnsi="Calibri"/>
      <w:sz w:val="22"/>
      <w:szCs w:val="22"/>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4112">
    <w:name w:val="Tabla de cuadrícula 4112"/>
    <w:basedOn w:val="Tablanormal"/>
    <w:uiPriority w:val="49"/>
    <w:rsid w:val="008532AD"/>
    <w:rPr>
      <w:rFonts w:ascii="Calibri" w:eastAsia="Calibri" w:hAnsi="Calibri"/>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6concolores-nfasis2112">
    <w:name w:val="Tabla de cuadrícula 6 con colores - Énfasis 2112"/>
    <w:basedOn w:val="Tablanormal"/>
    <w:uiPriority w:val="51"/>
    <w:rsid w:val="008532AD"/>
    <w:rPr>
      <w:rFonts w:ascii="Calibri" w:eastAsia="Calibri" w:hAnsi="Calibri"/>
      <w:color w:val="943634"/>
      <w:sz w:val="22"/>
      <w:szCs w:val="22"/>
      <w:lang w:eastAsia="en-U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decuadrcula5oscura-nfasis2112">
    <w:name w:val="Tabla de cuadrícula 5 oscura - Énfasis 2112"/>
    <w:basedOn w:val="Tablanormal"/>
    <w:uiPriority w:val="50"/>
    <w:rsid w:val="008532AD"/>
    <w:rPr>
      <w:rFonts w:ascii="Calibri" w:eastAsia="Calibri" w:hAnsi="Calibri"/>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DBD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504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504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504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504D"/>
      </w:tcPr>
    </w:tblStylePr>
    <w:tblStylePr w:type="band1Vert">
      <w:tblPr/>
      <w:tcPr>
        <w:shd w:val="clear" w:color="auto" w:fill="E5B8B7"/>
      </w:tcPr>
    </w:tblStylePr>
    <w:tblStylePr w:type="band1Horz">
      <w:tblPr/>
      <w:tcPr>
        <w:shd w:val="clear" w:color="auto" w:fill="E5B8B7"/>
      </w:tcPr>
    </w:tblStylePr>
  </w:style>
  <w:style w:type="table" w:customStyle="1" w:styleId="Cuadrculadetablaclara112">
    <w:name w:val="Cuadrícula de tabla clara112"/>
    <w:basedOn w:val="Tablanormal"/>
    <w:uiPriority w:val="40"/>
    <w:rsid w:val="008532AD"/>
    <w:rPr>
      <w:rFonts w:ascii="Calibri" w:eastAsia="Calibri"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6concolores-nfasis6112">
    <w:name w:val="Tabla de cuadrícula 6 con colores - Énfasis 6112"/>
    <w:basedOn w:val="Tablanormal"/>
    <w:uiPriority w:val="51"/>
    <w:rsid w:val="008532AD"/>
    <w:rPr>
      <w:rFonts w:ascii="Calibri" w:eastAsia="Calibri" w:hAnsi="Calibri"/>
      <w:color w:val="E36C0A"/>
      <w:sz w:val="22"/>
      <w:szCs w:val="22"/>
      <w:lang w:eastAsia="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bottom w:val="single" w:sz="12" w:space="0" w:color="FABF8F"/>
        </w:tcBorders>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eNormal42">
    <w:name w:val="Table Normal42"/>
    <w:uiPriority w:val="2"/>
    <w:semiHidden/>
    <w:unhideWhenUsed/>
    <w:qFormat/>
    <w:rsid w:val="008532AD"/>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Listamedia114">
    <w:name w:val="Lista media 114"/>
    <w:basedOn w:val="Tablanormal"/>
    <w:next w:val="Listamedia1"/>
    <w:uiPriority w:val="65"/>
    <w:rsid w:val="008532AD"/>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rPr>
        <w:rFonts w:ascii="Bookman Old Style" w:eastAsia="Times New Roman" w:hAnsi="Bookman Old Styl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5">
    <w:name w:val="Lista media 15"/>
    <w:basedOn w:val="Tablanormal"/>
    <w:next w:val="Listamedia1"/>
    <w:uiPriority w:val="65"/>
    <w:rsid w:val="008532AD"/>
    <w:rPr>
      <w:color w:val="000000"/>
    </w:rPr>
    <w:tblPr>
      <w:tblStyleRowBandSize w:val="1"/>
      <w:tblStyleColBandSize w:val="1"/>
      <w:tblBorders>
        <w:top w:val="single" w:sz="8" w:space="0" w:color="000000"/>
        <w:bottom w:val="single" w:sz="8" w:space="0" w:color="000000"/>
      </w:tblBorders>
    </w:tblPr>
    <w:tblStylePr w:type="firstRow">
      <w:rPr>
        <w:rFonts w:ascii="Bookman Old Style" w:eastAsia="Times New Roman" w:hAnsi="Bookman Old Styl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113">
    <w:name w:val="Lista media 1113"/>
    <w:basedOn w:val="Tablanormal"/>
    <w:next w:val="Listamedia1"/>
    <w:uiPriority w:val="65"/>
    <w:rsid w:val="008532AD"/>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rPr>
        <w:rFonts w:ascii="Bookman Old Style" w:eastAsia="Times New Roman" w:hAnsi="Bookman Old Styl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24">
    <w:name w:val="Lista media 124"/>
    <w:basedOn w:val="Tablanormal"/>
    <w:next w:val="Listamedia1"/>
    <w:uiPriority w:val="65"/>
    <w:rsid w:val="008532AD"/>
    <w:rPr>
      <w:color w:val="000000"/>
    </w:rPr>
    <w:tblPr>
      <w:tblStyleRowBandSize w:val="1"/>
      <w:tblStyleColBandSize w:val="1"/>
      <w:tblBorders>
        <w:top w:val="single" w:sz="8" w:space="0" w:color="000000"/>
        <w:bottom w:val="single" w:sz="8" w:space="0" w:color="000000"/>
      </w:tblBorders>
    </w:tblPr>
    <w:tblStylePr w:type="firstRow">
      <w:rPr>
        <w:rFonts w:ascii="Bookman Old Style" w:eastAsia="Times New Roman" w:hAnsi="Bookman Old Styl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213">
    <w:name w:val="Lista media 1213"/>
    <w:basedOn w:val="Tablanormal"/>
    <w:next w:val="Listamedia12"/>
    <w:uiPriority w:val="65"/>
    <w:rsid w:val="008532AD"/>
    <w:rPr>
      <w:color w:val="000000"/>
    </w:rPr>
    <w:tblPr>
      <w:tblStyleRowBandSize w:val="1"/>
      <w:tblStyleColBandSize w:val="1"/>
      <w:tblBorders>
        <w:top w:val="single" w:sz="8" w:space="0" w:color="000000"/>
        <w:bottom w:val="single" w:sz="8" w:space="0" w:color="000000"/>
      </w:tblBorders>
    </w:tblPr>
    <w:tblStylePr w:type="firstRow">
      <w:rPr>
        <w:rFonts w:ascii="Arial Narrow" w:eastAsia="Times New Roman" w:hAnsi="Arial Narrow"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Tablaconcuadrcula193">
    <w:name w:val="Tabla con cuadrícula193"/>
    <w:basedOn w:val="Tablanormal"/>
    <w:next w:val="Tablaconcuadrcula"/>
    <w:uiPriority w:val="39"/>
    <w:rsid w:val="008532A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113">
    <w:name w:val="Tabla de cuadrícula 2113"/>
    <w:basedOn w:val="Tablanormal"/>
    <w:uiPriority w:val="47"/>
    <w:rsid w:val="008532AD"/>
    <w:rPr>
      <w:rFonts w:ascii="Calibri" w:eastAsia="Calibri" w:hAnsi="Calibri"/>
      <w:sz w:val="22"/>
      <w:szCs w:val="22"/>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4113">
    <w:name w:val="Tabla de cuadrícula 4113"/>
    <w:basedOn w:val="Tablanormal"/>
    <w:uiPriority w:val="49"/>
    <w:rsid w:val="008532AD"/>
    <w:rPr>
      <w:rFonts w:ascii="Calibri" w:eastAsia="Calibri" w:hAnsi="Calibri"/>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6concolores-nfasis2113">
    <w:name w:val="Tabla de cuadrícula 6 con colores - Énfasis 2113"/>
    <w:basedOn w:val="Tablanormal"/>
    <w:uiPriority w:val="51"/>
    <w:rsid w:val="008532AD"/>
    <w:rPr>
      <w:rFonts w:ascii="Calibri" w:eastAsia="Calibri" w:hAnsi="Calibri"/>
      <w:color w:val="943634"/>
      <w:sz w:val="22"/>
      <w:szCs w:val="22"/>
      <w:lang w:eastAsia="en-U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decuadrcula5oscura-nfasis2113">
    <w:name w:val="Tabla de cuadrícula 5 oscura - Énfasis 2113"/>
    <w:basedOn w:val="Tablanormal"/>
    <w:uiPriority w:val="50"/>
    <w:rsid w:val="008532AD"/>
    <w:rPr>
      <w:rFonts w:ascii="Calibri" w:eastAsia="Calibri" w:hAnsi="Calibri"/>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DBD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504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504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504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504D"/>
      </w:tcPr>
    </w:tblStylePr>
    <w:tblStylePr w:type="band1Vert">
      <w:tblPr/>
      <w:tcPr>
        <w:shd w:val="clear" w:color="auto" w:fill="E5B8B7"/>
      </w:tcPr>
    </w:tblStylePr>
    <w:tblStylePr w:type="band1Horz">
      <w:tblPr/>
      <w:tcPr>
        <w:shd w:val="clear" w:color="auto" w:fill="E5B8B7"/>
      </w:tcPr>
    </w:tblStylePr>
  </w:style>
  <w:style w:type="table" w:customStyle="1" w:styleId="Cuadrculadetablaclara113">
    <w:name w:val="Cuadrícula de tabla clara113"/>
    <w:basedOn w:val="Tablanormal"/>
    <w:uiPriority w:val="40"/>
    <w:rsid w:val="008532AD"/>
    <w:rPr>
      <w:rFonts w:ascii="Calibri" w:eastAsia="Calibri"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6concolores-nfasis6113">
    <w:name w:val="Tabla de cuadrícula 6 con colores - Énfasis 6113"/>
    <w:basedOn w:val="Tablanormal"/>
    <w:uiPriority w:val="51"/>
    <w:rsid w:val="008532AD"/>
    <w:rPr>
      <w:rFonts w:ascii="Calibri" w:eastAsia="Calibri" w:hAnsi="Calibri"/>
      <w:color w:val="E36C0A"/>
      <w:sz w:val="22"/>
      <w:szCs w:val="22"/>
      <w:lang w:eastAsia="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bottom w:val="single" w:sz="12" w:space="0" w:color="FABF8F"/>
        </w:tcBorders>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eNormal43">
    <w:name w:val="Table Normal43"/>
    <w:uiPriority w:val="2"/>
    <w:semiHidden/>
    <w:unhideWhenUsed/>
    <w:qFormat/>
    <w:rsid w:val="008532AD"/>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Listamedia115">
    <w:name w:val="Lista media 115"/>
    <w:basedOn w:val="Tablanormal"/>
    <w:next w:val="Listamedia1"/>
    <w:uiPriority w:val="65"/>
    <w:rsid w:val="008532AD"/>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rPr>
        <w:rFonts w:ascii="Bookman Old Style" w:eastAsia="Times New Roman" w:hAnsi="Bookman Old Styl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6">
    <w:name w:val="Lista media 16"/>
    <w:basedOn w:val="Tablanormal"/>
    <w:next w:val="Listamedia1"/>
    <w:uiPriority w:val="65"/>
    <w:rsid w:val="008532AD"/>
    <w:rPr>
      <w:color w:val="000000"/>
    </w:rPr>
    <w:tblPr>
      <w:tblStyleRowBandSize w:val="1"/>
      <w:tblStyleColBandSize w:val="1"/>
      <w:tblBorders>
        <w:top w:val="single" w:sz="8" w:space="0" w:color="000000"/>
        <w:bottom w:val="single" w:sz="8" w:space="0" w:color="000000"/>
      </w:tblBorders>
    </w:tblPr>
    <w:tblStylePr w:type="firstRow">
      <w:rPr>
        <w:rFonts w:ascii="Bookman Old Style" w:eastAsia="Times New Roman" w:hAnsi="Bookman Old Styl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114">
    <w:name w:val="Lista media 1114"/>
    <w:basedOn w:val="Tablanormal"/>
    <w:next w:val="Listamedia1"/>
    <w:uiPriority w:val="65"/>
    <w:rsid w:val="008532AD"/>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rPr>
        <w:rFonts w:ascii="Bookman Old Style" w:eastAsia="Times New Roman" w:hAnsi="Bookman Old Styl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25">
    <w:name w:val="Lista media 125"/>
    <w:basedOn w:val="Tablanormal"/>
    <w:next w:val="Listamedia1"/>
    <w:uiPriority w:val="65"/>
    <w:rsid w:val="008532AD"/>
    <w:rPr>
      <w:color w:val="000000"/>
    </w:rPr>
    <w:tblPr>
      <w:tblStyleRowBandSize w:val="1"/>
      <w:tblStyleColBandSize w:val="1"/>
      <w:tblBorders>
        <w:top w:val="single" w:sz="8" w:space="0" w:color="000000"/>
        <w:bottom w:val="single" w:sz="8" w:space="0" w:color="000000"/>
      </w:tblBorders>
    </w:tblPr>
    <w:tblStylePr w:type="firstRow">
      <w:rPr>
        <w:rFonts w:ascii="Bookman Old Style" w:eastAsia="Times New Roman" w:hAnsi="Bookman Old Styl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214">
    <w:name w:val="Lista media 1214"/>
    <w:basedOn w:val="Tablanormal"/>
    <w:next w:val="Listamedia12"/>
    <w:uiPriority w:val="65"/>
    <w:rsid w:val="008532AD"/>
    <w:rPr>
      <w:color w:val="000000"/>
    </w:rPr>
    <w:tblPr>
      <w:tblStyleRowBandSize w:val="1"/>
      <w:tblStyleColBandSize w:val="1"/>
      <w:tblBorders>
        <w:top w:val="single" w:sz="8" w:space="0" w:color="000000"/>
        <w:bottom w:val="single" w:sz="8" w:space="0" w:color="000000"/>
      </w:tblBorders>
    </w:tblPr>
    <w:tblStylePr w:type="firstRow">
      <w:rPr>
        <w:rFonts w:ascii="Arial Narrow" w:eastAsia="Times New Roman" w:hAnsi="Arial Narrow"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Tablaconcuadrcula194">
    <w:name w:val="Tabla con cuadrícula194"/>
    <w:basedOn w:val="Tablanormal"/>
    <w:next w:val="Tablaconcuadrcula"/>
    <w:uiPriority w:val="39"/>
    <w:rsid w:val="008532A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114">
    <w:name w:val="Tabla de cuadrícula 2114"/>
    <w:basedOn w:val="Tablanormal"/>
    <w:uiPriority w:val="47"/>
    <w:rsid w:val="008532AD"/>
    <w:rPr>
      <w:rFonts w:ascii="Calibri" w:eastAsia="Calibri" w:hAnsi="Calibri"/>
      <w:sz w:val="22"/>
      <w:szCs w:val="22"/>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4114">
    <w:name w:val="Tabla de cuadrícula 4114"/>
    <w:basedOn w:val="Tablanormal"/>
    <w:uiPriority w:val="49"/>
    <w:rsid w:val="008532AD"/>
    <w:rPr>
      <w:rFonts w:ascii="Calibri" w:eastAsia="Calibri" w:hAnsi="Calibri"/>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6concolores-nfasis2114">
    <w:name w:val="Tabla de cuadrícula 6 con colores - Énfasis 2114"/>
    <w:basedOn w:val="Tablanormal"/>
    <w:uiPriority w:val="51"/>
    <w:rsid w:val="008532AD"/>
    <w:rPr>
      <w:rFonts w:ascii="Calibri" w:eastAsia="Calibri" w:hAnsi="Calibri"/>
      <w:color w:val="943634"/>
      <w:sz w:val="22"/>
      <w:szCs w:val="22"/>
      <w:lang w:eastAsia="en-U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decuadrcula5oscura-nfasis2114">
    <w:name w:val="Tabla de cuadrícula 5 oscura - Énfasis 2114"/>
    <w:basedOn w:val="Tablanormal"/>
    <w:uiPriority w:val="50"/>
    <w:rsid w:val="008532AD"/>
    <w:rPr>
      <w:rFonts w:ascii="Calibri" w:eastAsia="Calibri" w:hAnsi="Calibri"/>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DBD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504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504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504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504D"/>
      </w:tcPr>
    </w:tblStylePr>
    <w:tblStylePr w:type="band1Vert">
      <w:tblPr/>
      <w:tcPr>
        <w:shd w:val="clear" w:color="auto" w:fill="E5B8B7"/>
      </w:tcPr>
    </w:tblStylePr>
    <w:tblStylePr w:type="band1Horz">
      <w:tblPr/>
      <w:tcPr>
        <w:shd w:val="clear" w:color="auto" w:fill="E5B8B7"/>
      </w:tcPr>
    </w:tblStylePr>
  </w:style>
  <w:style w:type="table" w:customStyle="1" w:styleId="Cuadrculadetablaclara114">
    <w:name w:val="Cuadrícula de tabla clara114"/>
    <w:basedOn w:val="Tablanormal"/>
    <w:uiPriority w:val="40"/>
    <w:rsid w:val="008532AD"/>
    <w:rPr>
      <w:rFonts w:ascii="Calibri" w:eastAsia="Calibri"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6concolores-nfasis6114">
    <w:name w:val="Tabla de cuadrícula 6 con colores - Énfasis 6114"/>
    <w:basedOn w:val="Tablanormal"/>
    <w:uiPriority w:val="51"/>
    <w:rsid w:val="008532AD"/>
    <w:rPr>
      <w:rFonts w:ascii="Calibri" w:eastAsia="Calibri" w:hAnsi="Calibri"/>
      <w:color w:val="E36C0A"/>
      <w:sz w:val="22"/>
      <w:szCs w:val="22"/>
      <w:lang w:eastAsia="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bottom w:val="single" w:sz="12" w:space="0" w:color="FABF8F"/>
        </w:tcBorders>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eNormal44">
    <w:name w:val="Table Normal44"/>
    <w:uiPriority w:val="2"/>
    <w:semiHidden/>
    <w:unhideWhenUsed/>
    <w:qFormat/>
    <w:rsid w:val="008532AD"/>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8532AD"/>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bs-padding-1-1">
    <w:name w:val="bs-padding-1-1"/>
    <w:basedOn w:val="Normal"/>
    <w:rsid w:val="008532AD"/>
    <w:pPr>
      <w:spacing w:before="100" w:beforeAutospacing="1" w:after="100" w:afterAutospacing="1"/>
    </w:pPr>
    <w:rPr>
      <w:lang w:val="es-MX" w:eastAsia="es-MX"/>
    </w:rPr>
  </w:style>
  <w:style w:type="table" w:customStyle="1" w:styleId="Listamedia116">
    <w:name w:val="Lista media 116"/>
    <w:basedOn w:val="Tablanormal"/>
    <w:next w:val="Listamedia1"/>
    <w:uiPriority w:val="65"/>
    <w:rsid w:val="008532AD"/>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rPr>
        <w:rFonts w:ascii="Bookman Old Style" w:eastAsia="Times New Roman" w:hAnsi="Bookman Old Styl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7">
    <w:name w:val="Lista media 17"/>
    <w:basedOn w:val="Tablanormal"/>
    <w:next w:val="Listamedia1"/>
    <w:uiPriority w:val="65"/>
    <w:rsid w:val="008532AD"/>
    <w:rPr>
      <w:color w:val="000000"/>
    </w:rPr>
    <w:tblPr>
      <w:tblStyleRowBandSize w:val="1"/>
      <w:tblStyleColBandSize w:val="1"/>
      <w:tblBorders>
        <w:top w:val="single" w:sz="8" w:space="0" w:color="000000"/>
        <w:bottom w:val="single" w:sz="8" w:space="0" w:color="000000"/>
      </w:tblBorders>
    </w:tblPr>
    <w:tblStylePr w:type="firstRow">
      <w:rPr>
        <w:rFonts w:ascii="Bookman Old Style" w:eastAsia="Times New Roman" w:hAnsi="Bookman Old Styl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115">
    <w:name w:val="Lista media 1115"/>
    <w:basedOn w:val="Tablanormal"/>
    <w:next w:val="Listamedia1"/>
    <w:uiPriority w:val="65"/>
    <w:rsid w:val="008532AD"/>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rPr>
        <w:rFonts w:ascii="Bookman Old Style" w:eastAsia="Times New Roman" w:hAnsi="Bookman Old Styl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26">
    <w:name w:val="Lista media 126"/>
    <w:basedOn w:val="Tablanormal"/>
    <w:next w:val="Listamedia1"/>
    <w:uiPriority w:val="65"/>
    <w:rsid w:val="008532AD"/>
    <w:rPr>
      <w:color w:val="000000"/>
    </w:rPr>
    <w:tblPr>
      <w:tblStyleRowBandSize w:val="1"/>
      <w:tblStyleColBandSize w:val="1"/>
      <w:tblBorders>
        <w:top w:val="single" w:sz="8" w:space="0" w:color="000000"/>
        <w:bottom w:val="single" w:sz="8" w:space="0" w:color="000000"/>
      </w:tblBorders>
    </w:tblPr>
    <w:tblStylePr w:type="firstRow">
      <w:rPr>
        <w:rFonts w:ascii="Bookman Old Style" w:eastAsia="Times New Roman" w:hAnsi="Bookman Old Styl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215">
    <w:name w:val="Lista media 1215"/>
    <w:basedOn w:val="Tablanormal"/>
    <w:next w:val="Listamedia12"/>
    <w:uiPriority w:val="65"/>
    <w:rsid w:val="008532AD"/>
    <w:rPr>
      <w:color w:val="000000"/>
    </w:rPr>
    <w:tblPr>
      <w:tblStyleRowBandSize w:val="1"/>
      <w:tblStyleColBandSize w:val="1"/>
      <w:tblBorders>
        <w:top w:val="single" w:sz="8" w:space="0" w:color="000000"/>
        <w:bottom w:val="single" w:sz="8" w:space="0" w:color="000000"/>
      </w:tblBorders>
    </w:tblPr>
    <w:tblStylePr w:type="firstRow">
      <w:rPr>
        <w:rFonts w:ascii="Arial Narrow" w:eastAsia="Times New Roman" w:hAnsi="Arial Narrow"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Tablaconcuadrcula195">
    <w:name w:val="Tabla con cuadrícula195"/>
    <w:basedOn w:val="Tablanormal"/>
    <w:next w:val="Tablaconcuadrcula"/>
    <w:uiPriority w:val="39"/>
    <w:rsid w:val="008532A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115">
    <w:name w:val="Tabla de cuadrícula 2115"/>
    <w:basedOn w:val="Tablanormal"/>
    <w:uiPriority w:val="47"/>
    <w:rsid w:val="008532AD"/>
    <w:rPr>
      <w:rFonts w:ascii="Calibri" w:eastAsia="Calibri" w:hAnsi="Calibri"/>
      <w:sz w:val="22"/>
      <w:szCs w:val="22"/>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4115">
    <w:name w:val="Tabla de cuadrícula 4115"/>
    <w:basedOn w:val="Tablanormal"/>
    <w:uiPriority w:val="49"/>
    <w:rsid w:val="008532AD"/>
    <w:rPr>
      <w:rFonts w:ascii="Calibri" w:eastAsia="Calibri" w:hAnsi="Calibri"/>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6concolores-nfasis2115">
    <w:name w:val="Tabla de cuadrícula 6 con colores - Énfasis 2115"/>
    <w:basedOn w:val="Tablanormal"/>
    <w:uiPriority w:val="51"/>
    <w:rsid w:val="008532AD"/>
    <w:rPr>
      <w:rFonts w:ascii="Calibri" w:eastAsia="Calibri" w:hAnsi="Calibri"/>
      <w:color w:val="943634"/>
      <w:sz w:val="22"/>
      <w:szCs w:val="22"/>
      <w:lang w:eastAsia="en-U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decuadrcula5oscura-nfasis2115">
    <w:name w:val="Tabla de cuadrícula 5 oscura - Énfasis 2115"/>
    <w:basedOn w:val="Tablanormal"/>
    <w:uiPriority w:val="50"/>
    <w:rsid w:val="008532AD"/>
    <w:rPr>
      <w:rFonts w:ascii="Calibri" w:eastAsia="Calibri" w:hAnsi="Calibri"/>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DBD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504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504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504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504D"/>
      </w:tcPr>
    </w:tblStylePr>
    <w:tblStylePr w:type="band1Vert">
      <w:tblPr/>
      <w:tcPr>
        <w:shd w:val="clear" w:color="auto" w:fill="E5B8B7"/>
      </w:tcPr>
    </w:tblStylePr>
    <w:tblStylePr w:type="band1Horz">
      <w:tblPr/>
      <w:tcPr>
        <w:shd w:val="clear" w:color="auto" w:fill="E5B8B7"/>
      </w:tcPr>
    </w:tblStylePr>
  </w:style>
  <w:style w:type="table" w:customStyle="1" w:styleId="Cuadrculadetablaclara115">
    <w:name w:val="Cuadrícula de tabla clara115"/>
    <w:basedOn w:val="Tablanormal"/>
    <w:uiPriority w:val="40"/>
    <w:rsid w:val="008532AD"/>
    <w:rPr>
      <w:rFonts w:ascii="Calibri" w:eastAsia="Calibri"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6concolores-nfasis6115">
    <w:name w:val="Tabla de cuadrícula 6 con colores - Énfasis 6115"/>
    <w:basedOn w:val="Tablanormal"/>
    <w:uiPriority w:val="51"/>
    <w:rsid w:val="008532AD"/>
    <w:rPr>
      <w:rFonts w:ascii="Calibri" w:eastAsia="Calibri" w:hAnsi="Calibri"/>
      <w:color w:val="E36C0A"/>
      <w:sz w:val="22"/>
      <w:szCs w:val="22"/>
      <w:lang w:eastAsia="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bottom w:val="single" w:sz="12" w:space="0" w:color="FABF8F"/>
        </w:tcBorders>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eNormal45">
    <w:name w:val="Table Normal45"/>
    <w:uiPriority w:val="2"/>
    <w:semiHidden/>
    <w:unhideWhenUsed/>
    <w:qFormat/>
    <w:rsid w:val="008532AD"/>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yiv9977242149msonormal">
    <w:name w:val="yiv9977242149msonormal"/>
    <w:basedOn w:val="Normal"/>
    <w:rsid w:val="008532AD"/>
    <w:pPr>
      <w:spacing w:before="100" w:beforeAutospacing="1" w:after="100" w:afterAutospacing="1"/>
    </w:pPr>
    <w:rPr>
      <w:lang w:val="es-MX" w:eastAsia="es-MX"/>
    </w:rPr>
  </w:style>
  <w:style w:type="numbering" w:customStyle="1" w:styleId="Sinlista115">
    <w:name w:val="Sin lista115"/>
    <w:next w:val="Sinlista"/>
    <w:uiPriority w:val="99"/>
    <w:semiHidden/>
    <w:unhideWhenUsed/>
    <w:rsid w:val="008532AD"/>
  </w:style>
  <w:style w:type="numbering" w:customStyle="1" w:styleId="Sinlista1114">
    <w:name w:val="Sin lista1114"/>
    <w:next w:val="Sinlista"/>
    <w:uiPriority w:val="99"/>
    <w:semiHidden/>
    <w:rsid w:val="008532AD"/>
  </w:style>
  <w:style w:type="numbering" w:customStyle="1" w:styleId="Sinlista11113">
    <w:name w:val="Sin lista11113"/>
    <w:next w:val="Sinlista"/>
    <w:uiPriority w:val="99"/>
    <w:semiHidden/>
    <w:unhideWhenUsed/>
    <w:rsid w:val="008532AD"/>
  </w:style>
  <w:style w:type="table" w:customStyle="1" w:styleId="Listamedia117">
    <w:name w:val="Lista media 117"/>
    <w:basedOn w:val="Tablanormal"/>
    <w:next w:val="Listamedia12"/>
    <w:uiPriority w:val="65"/>
    <w:rsid w:val="008532AD"/>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rPr>
        <w:rFonts w:ascii="Franklin Gothic Demi Cond" w:eastAsia="Times New Roman" w:hAnsi="Franklin Gothic Demi Con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27">
    <w:name w:val="Lista media 127"/>
    <w:basedOn w:val="Tablanormal"/>
    <w:uiPriority w:val="65"/>
    <w:rsid w:val="008532AD"/>
    <w:rPr>
      <w:color w:val="000000"/>
    </w:rPr>
    <w:tblPr>
      <w:tblStyleRowBandSize w:val="1"/>
      <w:tblStyleColBandSize w:val="1"/>
      <w:tblBorders>
        <w:top w:val="single" w:sz="8" w:space="0" w:color="000000"/>
        <w:bottom w:val="single" w:sz="8" w:space="0" w:color="000000"/>
      </w:tblBorders>
    </w:tblPr>
    <w:tblStylePr w:type="firstRow">
      <w:rPr>
        <w:rFonts w:ascii="Franklin Gothic Demi Cond" w:eastAsia="Times New Roman" w:hAnsi="Franklin Gothic Demi Con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Sinlista122">
    <w:name w:val="Sin lista122"/>
    <w:next w:val="Sinlista"/>
    <w:uiPriority w:val="99"/>
    <w:semiHidden/>
    <w:rsid w:val="008532AD"/>
  </w:style>
  <w:style w:type="table" w:customStyle="1" w:styleId="Tablaconcuadrcula121">
    <w:name w:val="Tabla con cuadrícula121"/>
    <w:basedOn w:val="Tablanormal"/>
    <w:next w:val="Tablaconcuadrcula"/>
    <w:uiPriority w:val="59"/>
    <w:rsid w:val="008532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3">
    <w:name w:val="Sin lista111113"/>
    <w:next w:val="Sinlista"/>
    <w:uiPriority w:val="99"/>
    <w:semiHidden/>
    <w:unhideWhenUsed/>
    <w:rsid w:val="008532AD"/>
  </w:style>
  <w:style w:type="table" w:customStyle="1" w:styleId="Listamedia1116">
    <w:name w:val="Lista media 1116"/>
    <w:basedOn w:val="Tablanormal"/>
    <w:next w:val="Listamedia12"/>
    <w:uiPriority w:val="65"/>
    <w:rsid w:val="008532AD"/>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rPr>
        <w:rFonts w:ascii="Franklin Gothic Demi Cond" w:eastAsia="Times New Roman" w:hAnsi="Franklin Gothic Demi Con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Sinlista1111113">
    <w:name w:val="Sin lista1111113"/>
    <w:next w:val="Sinlista"/>
    <w:uiPriority w:val="99"/>
    <w:semiHidden/>
    <w:unhideWhenUsed/>
    <w:rsid w:val="008532AD"/>
  </w:style>
  <w:style w:type="table" w:customStyle="1" w:styleId="Listamedia1216">
    <w:name w:val="Lista media 1216"/>
    <w:basedOn w:val="Tablanormal"/>
    <w:next w:val="Listamedia12"/>
    <w:uiPriority w:val="65"/>
    <w:rsid w:val="008532AD"/>
    <w:rPr>
      <w:color w:val="000000"/>
    </w:rPr>
    <w:tblPr>
      <w:tblStyleRowBandSize w:val="1"/>
      <w:tblStyleColBandSize w:val="1"/>
      <w:tblBorders>
        <w:top w:val="single" w:sz="8" w:space="0" w:color="000000"/>
        <w:bottom w:val="single" w:sz="8" w:space="0" w:color="000000"/>
      </w:tblBorders>
    </w:tblPr>
    <w:tblStylePr w:type="firstRow">
      <w:rPr>
        <w:rFonts w:ascii="Bahnschrift Light Condensed" w:eastAsia="Times New Roman" w:hAnsi="Bahnschrift Light Condense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Sinlista132">
    <w:name w:val="Sin lista132"/>
    <w:next w:val="Sinlista"/>
    <w:uiPriority w:val="99"/>
    <w:semiHidden/>
    <w:unhideWhenUsed/>
    <w:rsid w:val="008532AD"/>
  </w:style>
  <w:style w:type="numbering" w:customStyle="1" w:styleId="Sinlista142">
    <w:name w:val="Sin lista142"/>
    <w:next w:val="Sinlista"/>
    <w:uiPriority w:val="99"/>
    <w:semiHidden/>
    <w:unhideWhenUsed/>
    <w:rsid w:val="008532AD"/>
  </w:style>
  <w:style w:type="numbering" w:customStyle="1" w:styleId="Sinlista151">
    <w:name w:val="Sin lista151"/>
    <w:next w:val="Sinlista"/>
    <w:uiPriority w:val="99"/>
    <w:semiHidden/>
    <w:unhideWhenUsed/>
    <w:rsid w:val="008532AD"/>
  </w:style>
  <w:style w:type="numbering" w:customStyle="1" w:styleId="Sinlista1121">
    <w:name w:val="Sin lista1121"/>
    <w:next w:val="Sinlista"/>
    <w:uiPriority w:val="99"/>
    <w:semiHidden/>
    <w:unhideWhenUsed/>
    <w:rsid w:val="008532AD"/>
  </w:style>
  <w:style w:type="numbering" w:customStyle="1" w:styleId="Sinlista11121">
    <w:name w:val="Sin lista11121"/>
    <w:next w:val="Sinlista"/>
    <w:uiPriority w:val="99"/>
    <w:semiHidden/>
    <w:rsid w:val="008532AD"/>
  </w:style>
  <w:style w:type="numbering" w:customStyle="1" w:styleId="Sinlista11111111">
    <w:name w:val="Sin lista11111111"/>
    <w:next w:val="Sinlista"/>
    <w:uiPriority w:val="99"/>
    <w:semiHidden/>
    <w:unhideWhenUsed/>
    <w:rsid w:val="008532AD"/>
  </w:style>
  <w:style w:type="numbering" w:customStyle="1" w:styleId="Sinlista221">
    <w:name w:val="Sin lista221"/>
    <w:next w:val="Sinlista"/>
    <w:uiPriority w:val="99"/>
    <w:semiHidden/>
    <w:unhideWhenUsed/>
    <w:rsid w:val="008532AD"/>
  </w:style>
  <w:style w:type="numbering" w:customStyle="1" w:styleId="Sinlista1212">
    <w:name w:val="Sin lista1212"/>
    <w:next w:val="Sinlista"/>
    <w:semiHidden/>
    <w:rsid w:val="008532AD"/>
  </w:style>
  <w:style w:type="numbering" w:customStyle="1" w:styleId="Sinlista2112">
    <w:name w:val="Sin lista2112"/>
    <w:next w:val="Sinlista"/>
    <w:semiHidden/>
    <w:rsid w:val="008532AD"/>
  </w:style>
  <w:style w:type="numbering" w:customStyle="1" w:styleId="Sinlista111111111">
    <w:name w:val="Sin lista111111111"/>
    <w:next w:val="Sinlista"/>
    <w:uiPriority w:val="99"/>
    <w:semiHidden/>
    <w:unhideWhenUsed/>
    <w:rsid w:val="008532AD"/>
  </w:style>
  <w:style w:type="numbering" w:customStyle="1" w:styleId="Sinlista1311">
    <w:name w:val="Sin lista1311"/>
    <w:next w:val="Sinlista"/>
    <w:uiPriority w:val="99"/>
    <w:semiHidden/>
    <w:unhideWhenUsed/>
    <w:rsid w:val="008532AD"/>
  </w:style>
  <w:style w:type="numbering" w:customStyle="1" w:styleId="Sinlista1411">
    <w:name w:val="Sin lista1411"/>
    <w:next w:val="Sinlista"/>
    <w:uiPriority w:val="99"/>
    <w:semiHidden/>
    <w:unhideWhenUsed/>
    <w:rsid w:val="008532AD"/>
  </w:style>
  <w:style w:type="table" w:customStyle="1" w:styleId="Tablaconcuadrcula151">
    <w:name w:val="Tabla con cuadrícula151"/>
    <w:basedOn w:val="Tablanormal"/>
    <w:next w:val="Tablaconcuadrcula"/>
    <w:uiPriority w:val="59"/>
    <w:rsid w:val="008532AD"/>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12111">
    <w:name w:val="Sin lista12111"/>
    <w:next w:val="Sinlista"/>
    <w:semiHidden/>
    <w:rsid w:val="008532AD"/>
  </w:style>
  <w:style w:type="numbering" w:customStyle="1" w:styleId="Sinlista21111">
    <w:name w:val="Sin lista21111"/>
    <w:next w:val="Sinlista"/>
    <w:semiHidden/>
    <w:rsid w:val="008532AD"/>
  </w:style>
  <w:style w:type="numbering" w:customStyle="1" w:styleId="Sinlista1111111111">
    <w:name w:val="Sin lista1111111111"/>
    <w:next w:val="Sinlista"/>
    <w:uiPriority w:val="99"/>
    <w:semiHidden/>
    <w:unhideWhenUsed/>
    <w:rsid w:val="008532AD"/>
  </w:style>
  <w:style w:type="character" w:customStyle="1" w:styleId="w8qarf">
    <w:name w:val="w8qarf"/>
    <w:rsid w:val="008532AD"/>
  </w:style>
  <w:style w:type="character" w:customStyle="1" w:styleId="lrzxr">
    <w:name w:val="lrzxr"/>
    <w:rsid w:val="008532AD"/>
  </w:style>
  <w:style w:type="numbering" w:customStyle="1" w:styleId="Sinlista161">
    <w:name w:val="Sin lista161"/>
    <w:next w:val="Sinlista"/>
    <w:uiPriority w:val="99"/>
    <w:semiHidden/>
    <w:unhideWhenUsed/>
    <w:rsid w:val="008532AD"/>
  </w:style>
  <w:style w:type="table" w:customStyle="1" w:styleId="Tablaconcuadrcula71">
    <w:name w:val="Tabla con cuadrícula71"/>
    <w:basedOn w:val="Tablanormal"/>
    <w:next w:val="Tablaconcuadrcula"/>
    <w:uiPriority w:val="39"/>
    <w:rsid w:val="008532AD"/>
    <w:rPr>
      <w:rFonts w:ascii="Cambria" w:eastAsia="MS Minngs" w:hAnsi="Cambria" w:cs="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1">
    <w:name w:val="Tabla con cuadrícula161"/>
    <w:basedOn w:val="Tablanormal"/>
    <w:next w:val="Tablaconcuadrcula"/>
    <w:uiPriority w:val="59"/>
    <w:rsid w:val="008532AD"/>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1">
    <w:name w:val="Sin lista1131"/>
    <w:next w:val="Sinlista"/>
    <w:uiPriority w:val="99"/>
    <w:semiHidden/>
    <w:rsid w:val="008532AD"/>
  </w:style>
  <w:style w:type="table" w:customStyle="1" w:styleId="Tablaconcuadrcula221">
    <w:name w:val="Tabla con cuadrícula221"/>
    <w:basedOn w:val="Tablanormal"/>
    <w:next w:val="Tablaconcuadrcula"/>
    <w:uiPriority w:val="59"/>
    <w:rsid w:val="008532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1">
    <w:name w:val="Sin lista11131"/>
    <w:next w:val="Sinlista"/>
    <w:uiPriority w:val="99"/>
    <w:semiHidden/>
    <w:unhideWhenUsed/>
    <w:rsid w:val="008532AD"/>
  </w:style>
  <w:style w:type="table" w:customStyle="1" w:styleId="Tablaconcuadrcula1121">
    <w:name w:val="Tabla con cuadrícula1121"/>
    <w:basedOn w:val="Tablanormal"/>
    <w:next w:val="Tablaconcuadrcula"/>
    <w:uiPriority w:val="59"/>
    <w:rsid w:val="008532AD"/>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amedia1121">
    <w:name w:val="Lista media 1121"/>
    <w:basedOn w:val="Tablanormal"/>
    <w:next w:val="Listamedia12"/>
    <w:uiPriority w:val="65"/>
    <w:rsid w:val="008532AD"/>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rPr>
        <w:rFonts w:ascii="Franklin Gothic Demi Cond" w:eastAsia="Times New Roman" w:hAnsi="Franklin Gothic Demi Con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221">
    <w:name w:val="Lista media 1221"/>
    <w:basedOn w:val="Tablanormal"/>
    <w:uiPriority w:val="65"/>
    <w:rsid w:val="008532AD"/>
    <w:rPr>
      <w:color w:val="000000"/>
    </w:rPr>
    <w:tblPr>
      <w:tblStyleRowBandSize w:val="1"/>
      <w:tblStyleColBandSize w:val="1"/>
      <w:tblBorders>
        <w:top w:val="single" w:sz="8" w:space="0" w:color="000000"/>
        <w:bottom w:val="single" w:sz="8" w:space="0" w:color="000000"/>
      </w:tblBorders>
    </w:tblPr>
    <w:tblStylePr w:type="firstRow">
      <w:rPr>
        <w:rFonts w:ascii="Franklin Gothic Demi Cond" w:eastAsia="Times New Roman" w:hAnsi="Franklin Gothic Demi Con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Sinlista231">
    <w:name w:val="Sin lista231"/>
    <w:next w:val="Sinlista"/>
    <w:uiPriority w:val="99"/>
    <w:semiHidden/>
    <w:unhideWhenUsed/>
    <w:rsid w:val="008532AD"/>
  </w:style>
  <w:style w:type="numbering" w:customStyle="1" w:styleId="Sinlista1221">
    <w:name w:val="Sin lista1221"/>
    <w:next w:val="Sinlista"/>
    <w:uiPriority w:val="99"/>
    <w:semiHidden/>
    <w:rsid w:val="008532AD"/>
  </w:style>
  <w:style w:type="numbering" w:customStyle="1" w:styleId="Sinlista2121">
    <w:name w:val="Sin lista2121"/>
    <w:next w:val="Sinlista"/>
    <w:uiPriority w:val="99"/>
    <w:semiHidden/>
    <w:rsid w:val="008532AD"/>
  </w:style>
  <w:style w:type="numbering" w:customStyle="1" w:styleId="Sinlista111121">
    <w:name w:val="Sin lista111121"/>
    <w:next w:val="Sinlista"/>
    <w:uiPriority w:val="99"/>
    <w:semiHidden/>
    <w:unhideWhenUsed/>
    <w:rsid w:val="008532AD"/>
  </w:style>
  <w:style w:type="table" w:customStyle="1" w:styleId="Tablaconcuadrcula1111">
    <w:name w:val="Tabla con cuadrícula1111"/>
    <w:basedOn w:val="Tablanormal"/>
    <w:next w:val="Tablaconcuadrcula"/>
    <w:uiPriority w:val="59"/>
    <w:rsid w:val="008532AD"/>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amedia11111">
    <w:name w:val="Lista media 11111"/>
    <w:basedOn w:val="Tablanormal"/>
    <w:next w:val="Listamedia12"/>
    <w:uiPriority w:val="65"/>
    <w:rsid w:val="008532AD"/>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rPr>
        <w:rFonts w:ascii="Franklin Gothic Demi Cond" w:eastAsia="Times New Roman" w:hAnsi="Franklin Gothic Demi Con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Sinlista1111121">
    <w:name w:val="Sin lista1111121"/>
    <w:next w:val="Sinlista"/>
    <w:uiPriority w:val="99"/>
    <w:semiHidden/>
    <w:unhideWhenUsed/>
    <w:rsid w:val="008532AD"/>
  </w:style>
  <w:style w:type="table" w:customStyle="1" w:styleId="Listamedia12111">
    <w:name w:val="Lista media 12111"/>
    <w:basedOn w:val="Tablanormal"/>
    <w:next w:val="Listamedia12"/>
    <w:uiPriority w:val="65"/>
    <w:rsid w:val="008532AD"/>
    <w:rPr>
      <w:color w:val="000000"/>
    </w:rPr>
    <w:tblPr>
      <w:tblStyleRowBandSize w:val="1"/>
      <w:tblStyleColBandSize w:val="1"/>
      <w:tblBorders>
        <w:top w:val="single" w:sz="8" w:space="0" w:color="000000"/>
        <w:bottom w:val="single" w:sz="8" w:space="0" w:color="000000"/>
      </w:tblBorders>
    </w:tblPr>
    <w:tblStylePr w:type="firstRow">
      <w:rPr>
        <w:rFonts w:ascii="Bahnschrift Light Condensed" w:eastAsia="Times New Roman" w:hAnsi="Bahnschrift Light Condense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Sinlista321">
    <w:name w:val="Sin lista321"/>
    <w:next w:val="Sinlista"/>
    <w:uiPriority w:val="99"/>
    <w:semiHidden/>
    <w:unhideWhenUsed/>
    <w:rsid w:val="008532AD"/>
  </w:style>
  <w:style w:type="table" w:customStyle="1" w:styleId="Tablaconcuadrcula131">
    <w:name w:val="Tabla con cuadrícula131"/>
    <w:basedOn w:val="Tablanormal"/>
    <w:next w:val="Tablaconcuadrcula"/>
    <w:uiPriority w:val="59"/>
    <w:rsid w:val="008532AD"/>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21">
    <w:name w:val="Sin lista1321"/>
    <w:next w:val="Sinlista"/>
    <w:uiPriority w:val="99"/>
    <w:semiHidden/>
    <w:unhideWhenUsed/>
    <w:rsid w:val="008532AD"/>
  </w:style>
  <w:style w:type="numbering" w:customStyle="1" w:styleId="Sinlista421">
    <w:name w:val="Sin lista421"/>
    <w:next w:val="Sinlista"/>
    <w:uiPriority w:val="99"/>
    <w:semiHidden/>
    <w:unhideWhenUsed/>
    <w:rsid w:val="008532AD"/>
  </w:style>
  <w:style w:type="table" w:customStyle="1" w:styleId="Tablaconcuadrcula141">
    <w:name w:val="Tabla con cuadrícula141"/>
    <w:basedOn w:val="Tablanormal"/>
    <w:next w:val="Tablaconcuadrcula"/>
    <w:uiPriority w:val="59"/>
    <w:rsid w:val="008532AD"/>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21">
    <w:name w:val="Sin lista1421"/>
    <w:next w:val="Sinlista"/>
    <w:uiPriority w:val="99"/>
    <w:semiHidden/>
    <w:unhideWhenUsed/>
    <w:rsid w:val="008532AD"/>
  </w:style>
  <w:style w:type="numbering" w:customStyle="1" w:styleId="Sinlista1511">
    <w:name w:val="Sin lista1511"/>
    <w:next w:val="Sinlista"/>
    <w:uiPriority w:val="99"/>
    <w:semiHidden/>
    <w:unhideWhenUsed/>
    <w:rsid w:val="008532AD"/>
  </w:style>
  <w:style w:type="numbering" w:customStyle="1" w:styleId="Sinlista11211">
    <w:name w:val="Sin lista11211"/>
    <w:next w:val="Sinlista"/>
    <w:uiPriority w:val="99"/>
    <w:semiHidden/>
    <w:unhideWhenUsed/>
    <w:rsid w:val="008532AD"/>
  </w:style>
  <w:style w:type="numbering" w:customStyle="1" w:styleId="Sinlista111211">
    <w:name w:val="Sin lista111211"/>
    <w:next w:val="Sinlista"/>
    <w:uiPriority w:val="99"/>
    <w:semiHidden/>
    <w:rsid w:val="008532AD"/>
  </w:style>
  <w:style w:type="numbering" w:customStyle="1" w:styleId="Sinlista11111121">
    <w:name w:val="Sin lista11111121"/>
    <w:next w:val="Sinlista"/>
    <w:uiPriority w:val="99"/>
    <w:semiHidden/>
    <w:unhideWhenUsed/>
    <w:rsid w:val="008532AD"/>
  </w:style>
  <w:style w:type="numbering" w:customStyle="1" w:styleId="Sinlista2211">
    <w:name w:val="Sin lista2211"/>
    <w:next w:val="Sinlista"/>
    <w:semiHidden/>
    <w:unhideWhenUsed/>
    <w:rsid w:val="008532AD"/>
  </w:style>
  <w:style w:type="numbering" w:customStyle="1" w:styleId="Sinlista12121">
    <w:name w:val="Sin lista12121"/>
    <w:next w:val="Sinlista"/>
    <w:semiHidden/>
    <w:rsid w:val="008532AD"/>
  </w:style>
  <w:style w:type="numbering" w:customStyle="1" w:styleId="Sinlista21121">
    <w:name w:val="Sin lista21121"/>
    <w:next w:val="Sinlista"/>
    <w:semiHidden/>
    <w:rsid w:val="008532AD"/>
  </w:style>
  <w:style w:type="numbering" w:customStyle="1" w:styleId="Sinlista11111112">
    <w:name w:val="Sin lista11111112"/>
    <w:next w:val="Sinlista"/>
    <w:uiPriority w:val="99"/>
    <w:semiHidden/>
    <w:unhideWhenUsed/>
    <w:rsid w:val="008532AD"/>
  </w:style>
  <w:style w:type="numbering" w:customStyle="1" w:styleId="Sinlista3111">
    <w:name w:val="Sin lista3111"/>
    <w:next w:val="Sinlista"/>
    <w:uiPriority w:val="99"/>
    <w:semiHidden/>
    <w:unhideWhenUsed/>
    <w:rsid w:val="008532AD"/>
  </w:style>
  <w:style w:type="numbering" w:customStyle="1" w:styleId="Sinlista13111">
    <w:name w:val="Sin lista13111"/>
    <w:next w:val="Sinlista"/>
    <w:uiPriority w:val="99"/>
    <w:semiHidden/>
    <w:unhideWhenUsed/>
    <w:rsid w:val="008532AD"/>
  </w:style>
  <w:style w:type="numbering" w:customStyle="1" w:styleId="Sinlista4111">
    <w:name w:val="Sin lista4111"/>
    <w:next w:val="Sinlista"/>
    <w:uiPriority w:val="99"/>
    <w:semiHidden/>
    <w:unhideWhenUsed/>
    <w:rsid w:val="008532AD"/>
  </w:style>
  <w:style w:type="numbering" w:customStyle="1" w:styleId="Sinlista14111">
    <w:name w:val="Sin lista14111"/>
    <w:next w:val="Sinlista"/>
    <w:uiPriority w:val="99"/>
    <w:semiHidden/>
    <w:unhideWhenUsed/>
    <w:rsid w:val="008532AD"/>
  </w:style>
  <w:style w:type="table" w:customStyle="1" w:styleId="Tablaconcuadrcula611">
    <w:name w:val="Tabla con cuadrícula611"/>
    <w:basedOn w:val="Tablanormal"/>
    <w:next w:val="Tablaconcuadrcula"/>
    <w:uiPriority w:val="39"/>
    <w:rsid w:val="008532AD"/>
    <w:rPr>
      <w:rFonts w:ascii="Cambria" w:eastAsia="MS Minngs" w:hAnsi="Cambria" w:cs="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1111">
    <w:name w:val="Sin lista121111"/>
    <w:next w:val="Sinlista"/>
    <w:semiHidden/>
    <w:rsid w:val="008532AD"/>
  </w:style>
  <w:style w:type="numbering" w:customStyle="1" w:styleId="Sinlista211111">
    <w:name w:val="Sin lista211111"/>
    <w:next w:val="Sinlista"/>
    <w:semiHidden/>
    <w:rsid w:val="008532AD"/>
  </w:style>
  <w:style w:type="numbering" w:customStyle="1" w:styleId="Sinlista111111112">
    <w:name w:val="Sin lista111111112"/>
    <w:next w:val="Sinlista"/>
    <w:uiPriority w:val="99"/>
    <w:semiHidden/>
    <w:unhideWhenUsed/>
    <w:rsid w:val="008532AD"/>
  </w:style>
  <w:style w:type="table" w:customStyle="1" w:styleId="Tablaprofesional1">
    <w:name w:val="Tabla profesional1"/>
    <w:basedOn w:val="Tablanormal"/>
    <w:next w:val="Tablaprofesional"/>
    <w:unhideWhenUsed/>
    <w:rsid w:val="008532A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Sombreadoclaro4">
    <w:name w:val="Sombreado claro4"/>
    <w:basedOn w:val="Tablanormal"/>
    <w:next w:val="Sombreadoclaro"/>
    <w:uiPriority w:val="60"/>
    <w:semiHidden/>
    <w:unhideWhenUsed/>
    <w:rsid w:val="008532A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stamedia18">
    <w:name w:val="Lista media 18"/>
    <w:basedOn w:val="Tablanormal"/>
    <w:next w:val="Listamedia1"/>
    <w:uiPriority w:val="65"/>
    <w:semiHidden/>
    <w:unhideWhenUsed/>
    <w:rsid w:val="008532AD"/>
    <w:rPr>
      <w:color w:val="000000"/>
    </w:rPr>
    <w:tblPr>
      <w:tblStyleRowBandSize w:val="1"/>
      <w:tblStyleColBandSize w:val="1"/>
      <w:tblBorders>
        <w:top w:val="single" w:sz="8" w:space="0" w:color="000000"/>
        <w:bottom w:val="single" w:sz="8" w:space="0" w:color="000000"/>
      </w:tblBorders>
    </w:tblPr>
    <w:tblStylePr w:type="firstRow">
      <w:rPr>
        <w:rFonts w:ascii="Garamond" w:eastAsia="Times New Roman" w:hAnsi="Garamon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Sombreadoclaro12">
    <w:name w:val="Sombreado claro12"/>
    <w:basedOn w:val="Tablanormal"/>
    <w:uiPriority w:val="60"/>
    <w:rsid w:val="008532A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2">
    <w:name w:val="Sombreado claro22"/>
    <w:basedOn w:val="Tablanormal"/>
    <w:uiPriority w:val="60"/>
    <w:semiHidden/>
    <w:rsid w:val="008532A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stamedia118">
    <w:name w:val="Lista media 118"/>
    <w:basedOn w:val="Tablanormal"/>
    <w:uiPriority w:val="65"/>
    <w:rsid w:val="008532AD"/>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rPr>
        <w:rFonts w:ascii="Garamond" w:eastAsia="Times New Roman" w:hAnsi="Garamon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117">
    <w:name w:val="Lista media 1117"/>
    <w:basedOn w:val="Tablanormal"/>
    <w:uiPriority w:val="65"/>
    <w:rsid w:val="008532AD"/>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rPr>
        <w:rFonts w:ascii="Garamond" w:eastAsia="Times New Roman" w:hAnsi="Garamon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28">
    <w:name w:val="Lista media 128"/>
    <w:basedOn w:val="Tablanormal"/>
    <w:uiPriority w:val="65"/>
    <w:rsid w:val="008532AD"/>
    <w:rPr>
      <w:color w:val="000000"/>
    </w:rPr>
    <w:tblPr>
      <w:tblStyleRowBandSize w:val="1"/>
      <w:tblStyleColBandSize w:val="1"/>
      <w:tblBorders>
        <w:top w:val="single" w:sz="8" w:space="0" w:color="000000"/>
        <w:bottom w:val="single" w:sz="8" w:space="0" w:color="000000"/>
      </w:tblBorders>
    </w:tblPr>
    <w:tblStylePr w:type="firstRow">
      <w:rPr>
        <w:rFonts w:ascii="Garamond" w:eastAsia="Times New Roman" w:hAnsi="Garamon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media1217">
    <w:name w:val="Lista media 1217"/>
    <w:basedOn w:val="Tablanormal"/>
    <w:uiPriority w:val="65"/>
    <w:rsid w:val="008532A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Tablaconcuadrcula152">
    <w:name w:val="Tabla con cuadrícula152"/>
    <w:basedOn w:val="Tablanormal"/>
    <w:uiPriority w:val="39"/>
    <w:rsid w:val="008532AD"/>
    <w:rPr>
      <w:rFonts w:ascii="Cambria" w:eastAsia="Calibri" w:hAnsi="Cambria" w:cs="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96">
    <w:name w:val="Tabla con cuadrícula196"/>
    <w:basedOn w:val="Tablanormal"/>
    <w:uiPriority w:val="39"/>
    <w:rsid w:val="008532A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116">
    <w:name w:val="Tabla de cuadrícula 2116"/>
    <w:basedOn w:val="Tablanormal"/>
    <w:uiPriority w:val="47"/>
    <w:rsid w:val="008532AD"/>
    <w:rPr>
      <w:rFonts w:ascii="Calibri" w:eastAsia="Calibri" w:hAnsi="Calibri"/>
      <w:sz w:val="22"/>
      <w:szCs w:val="22"/>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4116">
    <w:name w:val="Tabla de cuadrícula 4116"/>
    <w:basedOn w:val="Tablanormal"/>
    <w:uiPriority w:val="49"/>
    <w:rsid w:val="008532AD"/>
    <w:rPr>
      <w:rFonts w:ascii="Calibri" w:eastAsia="Calibri" w:hAnsi="Calibri"/>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6concolores-nfasis2116">
    <w:name w:val="Tabla de cuadrícula 6 con colores - Énfasis 2116"/>
    <w:basedOn w:val="Tablanormal"/>
    <w:uiPriority w:val="51"/>
    <w:rsid w:val="008532AD"/>
    <w:rPr>
      <w:rFonts w:ascii="Calibri" w:eastAsia="Calibri" w:hAnsi="Calibri"/>
      <w:color w:val="C45911"/>
      <w:sz w:val="22"/>
      <w:szCs w:val="22"/>
      <w:lang w:eastAsia="en-US"/>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decuadrcula5oscura-nfasis2116">
    <w:name w:val="Tabla de cuadrícula 5 oscura - Énfasis 2116"/>
    <w:basedOn w:val="Tablanormal"/>
    <w:uiPriority w:val="50"/>
    <w:rsid w:val="008532AD"/>
    <w:rPr>
      <w:rFonts w:ascii="Calibri" w:eastAsia="Calibri" w:hAnsi="Calibri"/>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Cuadrculadetablaclara116">
    <w:name w:val="Cuadrícula de tabla clara116"/>
    <w:basedOn w:val="Tablanormal"/>
    <w:uiPriority w:val="40"/>
    <w:rsid w:val="008532AD"/>
    <w:rPr>
      <w:rFonts w:ascii="Calibri" w:eastAsia="Calibri"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6concolores-nfasis6116">
    <w:name w:val="Tabla de cuadrícula 6 con colores - Énfasis 6116"/>
    <w:basedOn w:val="Tablanormal"/>
    <w:uiPriority w:val="51"/>
    <w:rsid w:val="008532AD"/>
    <w:rPr>
      <w:rFonts w:ascii="Calibri" w:eastAsia="Calibri" w:hAnsi="Calibri"/>
      <w:color w:val="538135"/>
      <w:sz w:val="22"/>
      <w:szCs w:val="22"/>
      <w:lang w:eastAsia="en-US"/>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bottom w:val="single" w:sz="12" w:space="0" w:color="A8D08D"/>
        </w:tcBorders>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Normal46">
    <w:name w:val="Table Normal46"/>
    <w:uiPriority w:val="2"/>
    <w:semiHidden/>
    <w:qFormat/>
    <w:rsid w:val="008532AD"/>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table" w:customStyle="1" w:styleId="Sombreadoclaro111">
    <w:name w:val="Sombreado claro111"/>
    <w:basedOn w:val="Tablanormal"/>
    <w:uiPriority w:val="60"/>
    <w:rsid w:val="008532AD"/>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11">
    <w:name w:val="Sombreado claro211"/>
    <w:basedOn w:val="Tablanormal"/>
    <w:uiPriority w:val="60"/>
    <w:semiHidden/>
    <w:rsid w:val="008532AD"/>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1">
    <w:name w:val="Sombreado claro31"/>
    <w:basedOn w:val="Tablanormal"/>
    <w:uiPriority w:val="60"/>
    <w:rsid w:val="008532AD"/>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8">
    <w:name w:val="Table Normal8"/>
    <w:rsid w:val="008532AD"/>
    <w:pPr>
      <w:spacing w:after="160" w:line="259" w:lineRule="auto"/>
    </w:pPr>
    <w:rPr>
      <w:rFonts w:ascii="Calibri" w:eastAsia="Calibri" w:hAnsi="Calibri" w:cs="Calibri"/>
      <w:sz w:val="22"/>
      <w:szCs w:val="22"/>
    </w:rPr>
    <w:tblPr>
      <w:tblCellMar>
        <w:top w:w="0" w:type="dxa"/>
        <w:left w:w="0" w:type="dxa"/>
        <w:bottom w:w="0" w:type="dxa"/>
        <w:right w:w="0" w:type="dxa"/>
      </w:tblCellMar>
    </w:tblPr>
  </w:style>
  <w:style w:type="character" w:customStyle="1" w:styleId="versalitas">
    <w:name w:val="versalitas"/>
    <w:rsid w:val="00414A73"/>
  </w:style>
  <w:style w:type="character" w:customStyle="1" w:styleId="tabchar">
    <w:name w:val="tabchar"/>
    <w:basedOn w:val="Fuentedeprrafopredeter"/>
    <w:rsid w:val="00FE16F5"/>
  </w:style>
  <w:style w:type="paragraph" w:customStyle="1" w:styleId="a4">
    <w:basedOn w:val="Normal"/>
    <w:next w:val="Normal"/>
    <w:uiPriority w:val="99"/>
    <w:qFormat/>
    <w:rsid w:val="00865765"/>
    <w:rPr>
      <w:rFonts w:ascii="Arial" w:hAnsi="Arial"/>
      <w:b/>
      <w:bCs/>
      <w:sz w:val="20"/>
      <w:szCs w:val="20"/>
    </w:rPr>
  </w:style>
  <w:style w:type="table" w:customStyle="1" w:styleId="TableNormal9">
    <w:name w:val="Table Normal9"/>
    <w:uiPriority w:val="2"/>
    <w:semiHidden/>
    <w:unhideWhenUsed/>
    <w:qFormat/>
    <w:rsid w:val="00865765"/>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corte1datosCar">
    <w:name w:val="corte1 datos Car"/>
    <w:link w:val="corte1datos"/>
    <w:locked/>
    <w:rsid w:val="00BA075E"/>
    <w:rPr>
      <w:rFonts w:ascii="Arial" w:hAnsi="Arial" w:cs="Arial"/>
      <w:b/>
      <w:caps/>
      <w:sz w:val="30"/>
      <w:lang w:val="es-ES_tradnl" w:eastAsia="es-ES"/>
    </w:rPr>
  </w:style>
  <w:style w:type="paragraph" w:customStyle="1" w:styleId="corte1datos">
    <w:name w:val="corte1 datos"/>
    <w:basedOn w:val="Normal"/>
    <w:link w:val="corte1datosCar"/>
    <w:qFormat/>
    <w:rsid w:val="00BA075E"/>
    <w:pPr>
      <w:widowControl w:val="0"/>
      <w:adjustRightInd w:val="0"/>
      <w:spacing w:line="360" w:lineRule="atLeast"/>
      <w:ind w:left="2552"/>
      <w:jc w:val="both"/>
      <w:textAlignment w:val="baseline"/>
    </w:pPr>
    <w:rPr>
      <w:rFonts w:ascii="Arial" w:hAnsi="Arial" w:cs="Arial"/>
      <w:b/>
      <w:caps/>
      <w:sz w:val="30"/>
      <w:szCs w:val="20"/>
      <w:lang w:val="es-ES_tradnl"/>
    </w:rPr>
  </w:style>
  <w:style w:type="character" w:customStyle="1" w:styleId="corte2ponenteCar">
    <w:name w:val="corte2 ponente Car"/>
    <w:link w:val="corte2ponente"/>
    <w:uiPriority w:val="99"/>
    <w:locked/>
    <w:rsid w:val="00BA075E"/>
    <w:rPr>
      <w:rFonts w:ascii="Arial" w:hAnsi="Arial" w:cs="Arial"/>
      <w:b/>
      <w:caps/>
      <w:sz w:val="30"/>
      <w:lang w:val="es-ES_tradnl" w:eastAsia="es-ES"/>
    </w:rPr>
  </w:style>
  <w:style w:type="paragraph" w:customStyle="1" w:styleId="corte2ponente">
    <w:name w:val="corte2 ponente"/>
    <w:basedOn w:val="Normal"/>
    <w:link w:val="corte2ponenteCar"/>
    <w:uiPriority w:val="99"/>
    <w:qFormat/>
    <w:rsid w:val="00BA075E"/>
    <w:pPr>
      <w:widowControl w:val="0"/>
      <w:adjustRightInd w:val="0"/>
      <w:spacing w:line="360" w:lineRule="atLeast"/>
      <w:jc w:val="both"/>
      <w:textAlignment w:val="baseline"/>
    </w:pPr>
    <w:rPr>
      <w:rFonts w:ascii="Arial" w:hAnsi="Arial" w:cs="Arial"/>
      <w:b/>
      <w:caps/>
      <w:sz w:val="30"/>
      <w:szCs w:val="20"/>
      <w:lang w:val="es-ES_tradnl"/>
    </w:rPr>
  </w:style>
  <w:style w:type="character" w:customStyle="1" w:styleId="articulojustificado1">
    <w:name w:val="articulojustificado1"/>
    <w:rsid w:val="00BA075E"/>
    <w:rPr>
      <w:rFonts w:ascii="Arial" w:hAnsi="Arial" w:cs="Arial" w:hint="default"/>
      <w:b w:val="0"/>
      <w:bCs w:val="0"/>
      <w:color w:val="000000"/>
      <w:sz w:val="18"/>
      <w:szCs w:val="18"/>
    </w:rPr>
  </w:style>
  <w:style w:type="paragraph" w:customStyle="1" w:styleId="corte3centro">
    <w:name w:val="corte3 centro"/>
    <w:basedOn w:val="Normal"/>
    <w:link w:val="corte3centroCar"/>
    <w:qFormat/>
    <w:rsid w:val="00BA075E"/>
    <w:pPr>
      <w:spacing w:line="360" w:lineRule="auto"/>
      <w:jc w:val="center"/>
    </w:pPr>
    <w:rPr>
      <w:rFonts w:ascii="Arial" w:hAnsi="Arial"/>
      <w:b/>
      <w:sz w:val="30"/>
      <w:szCs w:val="20"/>
      <w:lang w:val="es-MX"/>
    </w:rPr>
  </w:style>
  <w:style w:type="character" w:customStyle="1" w:styleId="corte3centroCar">
    <w:name w:val="corte3 centro Car"/>
    <w:link w:val="corte3centro"/>
    <w:locked/>
    <w:rsid w:val="00BA075E"/>
    <w:rPr>
      <w:rFonts w:ascii="Arial" w:hAnsi="Arial"/>
      <w:b/>
      <w:sz w:val="30"/>
      <w:lang w:eastAsia="es-ES"/>
    </w:rPr>
  </w:style>
  <w:style w:type="character" w:customStyle="1" w:styleId="corte4fondoCar2">
    <w:name w:val="corte4 fondo Car2"/>
    <w:locked/>
    <w:rsid w:val="00BA075E"/>
    <w:rPr>
      <w:rFonts w:ascii="Arial" w:eastAsia="Times New Roman" w:hAnsi="Arial" w:cs="Times New Roman"/>
      <w:sz w:val="30"/>
      <w:szCs w:val="20"/>
      <w:lang w:eastAsia="es-ES"/>
    </w:rPr>
  </w:style>
  <w:style w:type="character" w:customStyle="1" w:styleId="corte5transcripcionCar">
    <w:name w:val="corte5 transcripcion Car"/>
    <w:rsid w:val="00BA075E"/>
    <w:rPr>
      <w:rFonts w:ascii="Arial" w:eastAsia="Times New Roman" w:hAnsi="Arial"/>
      <w:b/>
      <w:i/>
      <w:sz w:val="30"/>
      <w:lang w:val="es-ES_tradnl"/>
    </w:rPr>
  </w:style>
  <w:style w:type="paragraph" w:customStyle="1" w:styleId="rtecenter">
    <w:name w:val="rtecenter"/>
    <w:basedOn w:val="Normal"/>
    <w:rsid w:val="00BA075E"/>
    <w:pPr>
      <w:spacing w:before="100" w:beforeAutospacing="1" w:after="100" w:afterAutospacing="1"/>
    </w:pPr>
    <w:rPr>
      <w:lang w:val="es-MX" w:eastAsia="es-MX"/>
    </w:rPr>
  </w:style>
  <w:style w:type="paragraph" w:customStyle="1" w:styleId="m-3277012962406765300xxgmail-m7654804750109677470gmail-m-2387560082999433071m-8327037209282213987gmail-m-239288280814292813sangria">
    <w:name w:val="m_-3277012962406765300x_x_gmail-m_7654804750109677470gmail-m_-2387560082999433071m_-8327037209282213987gmail-m_-239288280814292813sangria"/>
    <w:basedOn w:val="Normal"/>
    <w:rsid w:val="00BA075E"/>
    <w:pPr>
      <w:spacing w:before="100" w:beforeAutospacing="1" w:after="100" w:afterAutospacing="1"/>
    </w:pPr>
    <w:rPr>
      <w:lang w:val="es-MX" w:eastAsia="es-MX"/>
    </w:rPr>
  </w:style>
  <w:style w:type="paragraph" w:styleId="TtuloTDC">
    <w:name w:val="TOC Heading"/>
    <w:basedOn w:val="Ttulo1"/>
    <w:next w:val="Normal"/>
    <w:uiPriority w:val="39"/>
    <w:unhideWhenUsed/>
    <w:qFormat/>
    <w:rsid w:val="00BA075E"/>
    <w:pPr>
      <w:keepLines/>
      <w:spacing w:before="360" w:after="40"/>
      <w:jc w:val="left"/>
      <w:outlineLvl w:val="9"/>
    </w:pPr>
    <w:rPr>
      <w:rFonts w:ascii="Calibri Light" w:eastAsia="Times New Roman" w:hAnsi="Calibri Light" w:cs="Times New Roman"/>
      <w:b w:val="0"/>
      <w:bCs w:val="0"/>
      <w:color w:val="538135"/>
      <w:sz w:val="40"/>
      <w:szCs w:val="40"/>
      <w:lang w:val="es-MX" w:eastAsia="en-US"/>
    </w:rPr>
  </w:style>
  <w:style w:type="paragraph" w:customStyle="1" w:styleId="INDICE">
    <w:name w:val="INDICE"/>
    <w:basedOn w:val="Normal"/>
    <w:rsid w:val="00BA075E"/>
    <w:pPr>
      <w:tabs>
        <w:tab w:val="left" w:leader="dot" w:pos="9639"/>
      </w:tabs>
      <w:spacing w:line="240" w:lineRule="exact"/>
    </w:pPr>
    <w:rPr>
      <w:rFonts w:ascii="Avant Garde" w:hAnsi="Avant Garde"/>
      <w:sz w:val="22"/>
      <w:szCs w:val="20"/>
      <w:lang w:val="es-ES_tradnl"/>
    </w:rPr>
  </w:style>
  <w:style w:type="paragraph" w:customStyle="1" w:styleId="TAB">
    <w:name w:val="TAB"/>
    <w:basedOn w:val="Normal"/>
    <w:rsid w:val="00BA075E"/>
    <w:pPr>
      <w:widowControl w:val="0"/>
    </w:pPr>
    <w:rPr>
      <w:noProof/>
      <w:sz w:val="20"/>
      <w:szCs w:val="20"/>
      <w:lang w:val="es-MX"/>
    </w:rPr>
  </w:style>
  <w:style w:type="paragraph" w:customStyle="1" w:styleId="TITULO">
    <w:name w:val="TITULO"/>
    <w:basedOn w:val="Normal"/>
    <w:rsid w:val="00BA075E"/>
    <w:pPr>
      <w:spacing w:before="240" w:after="120"/>
      <w:jc w:val="both"/>
    </w:pPr>
    <w:rPr>
      <w:rFonts w:ascii="Arial" w:hAnsi="Arial"/>
      <w:b/>
      <w:szCs w:val="20"/>
      <w:lang w:val="es-ES_tradnl"/>
    </w:rPr>
  </w:style>
  <w:style w:type="paragraph" w:customStyle="1" w:styleId="PUNINDICE">
    <w:name w:val="PUNINDICE"/>
    <w:basedOn w:val="Normal"/>
    <w:rsid w:val="00BA075E"/>
    <w:pPr>
      <w:tabs>
        <w:tab w:val="left" w:leader="dot" w:pos="9639"/>
      </w:tabs>
      <w:overflowPunct w:val="0"/>
      <w:autoSpaceDE w:val="0"/>
      <w:autoSpaceDN w:val="0"/>
      <w:adjustRightInd w:val="0"/>
      <w:spacing w:line="280" w:lineRule="exact"/>
      <w:textAlignment w:val="baseline"/>
    </w:pPr>
    <w:rPr>
      <w:rFonts w:ascii="Avant Garde" w:hAnsi="Avant Garde"/>
      <w:sz w:val="20"/>
      <w:szCs w:val="20"/>
      <w:lang w:val="es-ES_tradnl"/>
    </w:rPr>
  </w:style>
  <w:style w:type="paragraph" w:customStyle="1" w:styleId="Sangra2detindependiente1">
    <w:name w:val="Sangría 2 de t. independiente1"/>
    <w:basedOn w:val="Normal"/>
    <w:qFormat/>
    <w:rsid w:val="00BA075E"/>
    <w:pPr>
      <w:overflowPunct w:val="0"/>
      <w:autoSpaceDE w:val="0"/>
      <w:autoSpaceDN w:val="0"/>
      <w:adjustRightInd w:val="0"/>
      <w:ind w:left="360"/>
      <w:textAlignment w:val="baseline"/>
    </w:pPr>
    <w:rPr>
      <w:rFonts w:ascii="Arial" w:hAnsi="Arial"/>
      <w:szCs w:val="20"/>
      <w:lang w:val="es-MX"/>
    </w:rPr>
  </w:style>
  <w:style w:type="paragraph" w:customStyle="1" w:styleId="GUION">
    <w:name w:val="GUION"/>
    <w:basedOn w:val="Normal"/>
    <w:rsid w:val="00BA075E"/>
    <w:pPr>
      <w:widowControl w:val="0"/>
      <w:overflowPunct w:val="0"/>
      <w:autoSpaceDE w:val="0"/>
      <w:autoSpaceDN w:val="0"/>
      <w:adjustRightInd w:val="0"/>
      <w:spacing w:after="240" w:line="-280" w:lineRule="auto"/>
      <w:ind w:left="284" w:hanging="284"/>
      <w:jc w:val="both"/>
      <w:textAlignment w:val="baseline"/>
    </w:pPr>
    <w:rPr>
      <w:rFonts w:ascii="Arial" w:hAnsi="Arial"/>
      <w:szCs w:val="20"/>
      <w:lang w:val="es-ES_tradnl"/>
    </w:rPr>
  </w:style>
  <w:style w:type="paragraph" w:customStyle="1" w:styleId="cabuni">
    <w:name w:val="cabuni"/>
    <w:basedOn w:val="Normal"/>
    <w:rsid w:val="00BA075E"/>
    <w:pPr>
      <w:spacing w:before="240" w:after="240"/>
      <w:jc w:val="both"/>
    </w:pPr>
    <w:rPr>
      <w:rFonts w:ascii="Arial" w:hAnsi="Arial"/>
      <w:b/>
      <w:szCs w:val="20"/>
      <w:lang w:val="es-ES_tradnl"/>
    </w:rPr>
  </w:style>
  <w:style w:type="paragraph" w:customStyle="1" w:styleId="funcion">
    <w:name w:val="funcion"/>
    <w:basedOn w:val="Listaconvietas"/>
    <w:link w:val="funcionCar"/>
    <w:autoRedefine/>
    <w:rsid w:val="00BA075E"/>
    <w:pPr>
      <w:numPr>
        <w:numId w:val="57"/>
      </w:numPr>
      <w:spacing w:after="240"/>
    </w:pPr>
    <w:rPr>
      <w:rFonts w:ascii="Gotham Book" w:hAnsi="Gotham Book" w:cs="Arial"/>
      <w:b w:val="0"/>
      <w:bCs w:val="0"/>
      <w:sz w:val="24"/>
      <w:szCs w:val="24"/>
      <w:lang w:val="es-MX"/>
    </w:rPr>
  </w:style>
  <w:style w:type="character" w:customStyle="1" w:styleId="funcionCar">
    <w:name w:val="funcion Car"/>
    <w:link w:val="funcion"/>
    <w:rsid w:val="00BA075E"/>
    <w:rPr>
      <w:rFonts w:ascii="Gotham Book" w:hAnsi="Gotham Book" w:cs="Arial"/>
      <w:sz w:val="24"/>
      <w:szCs w:val="24"/>
      <w:lang w:eastAsia="es-ES"/>
    </w:rPr>
  </w:style>
  <w:style w:type="numbering" w:customStyle="1" w:styleId="BIS">
    <w:name w:val="BIS"/>
    <w:basedOn w:val="Sinlista"/>
    <w:uiPriority w:val="99"/>
    <w:rsid w:val="00BA075E"/>
    <w:pPr>
      <w:numPr>
        <w:numId w:val="58"/>
      </w:numPr>
    </w:pPr>
  </w:style>
  <w:style w:type="paragraph" w:customStyle="1" w:styleId="BASE2">
    <w:name w:val="BASE2"/>
    <w:basedOn w:val="Sangradetextonormal"/>
    <w:link w:val="BASE2Car"/>
    <w:qFormat/>
    <w:rsid w:val="00BA075E"/>
    <w:pPr>
      <w:widowControl/>
      <w:numPr>
        <w:ilvl w:val="12"/>
      </w:numPr>
      <w:spacing w:after="100"/>
      <w:ind w:left="284"/>
    </w:pPr>
    <w:rPr>
      <w:rFonts w:ascii="HelveticaNeueLT Std" w:hAnsi="HelveticaNeueLT Std"/>
      <w:snapToGrid/>
      <w:sz w:val="24"/>
      <w:szCs w:val="24"/>
      <w:lang w:val="x-none"/>
    </w:rPr>
  </w:style>
  <w:style w:type="character" w:customStyle="1" w:styleId="BASE2Car">
    <w:name w:val="BASE2 Car"/>
    <w:link w:val="BASE2"/>
    <w:rsid w:val="00BA075E"/>
    <w:rPr>
      <w:rFonts w:ascii="HelveticaNeueLT Std" w:hAnsi="HelveticaNeueLT Std"/>
      <w:sz w:val="24"/>
      <w:szCs w:val="24"/>
      <w:lang w:val="x-none" w:eastAsia="es-ES"/>
    </w:rPr>
  </w:style>
  <w:style w:type="paragraph" w:customStyle="1" w:styleId="BASE1">
    <w:name w:val="BASE1"/>
    <w:basedOn w:val="Normal"/>
    <w:link w:val="BASE1Car"/>
    <w:qFormat/>
    <w:rsid w:val="00BA075E"/>
    <w:pPr>
      <w:spacing w:before="120"/>
      <w:ind w:left="720" w:hanging="360"/>
      <w:jc w:val="both"/>
    </w:pPr>
    <w:rPr>
      <w:rFonts w:ascii="HelveticaNeueLT Std" w:eastAsia="Calibri" w:hAnsi="HelveticaNeueLT Std"/>
      <w:lang w:val="es-MX" w:eastAsia="en-US"/>
    </w:rPr>
  </w:style>
  <w:style w:type="character" w:customStyle="1" w:styleId="BASE1Car">
    <w:name w:val="BASE1 Car"/>
    <w:link w:val="BASE1"/>
    <w:rsid w:val="00BA075E"/>
    <w:rPr>
      <w:rFonts w:ascii="HelveticaNeueLT Std" w:eastAsia="Calibri" w:hAnsi="HelveticaNeueLT Std"/>
      <w:sz w:val="24"/>
      <w:szCs w:val="24"/>
      <w:lang w:eastAsia="en-US"/>
    </w:rPr>
  </w:style>
  <w:style w:type="paragraph" w:customStyle="1" w:styleId="ATRIB">
    <w:name w:val="ATRIB"/>
    <w:basedOn w:val="Prrafodelista"/>
    <w:link w:val="ATRIBCar"/>
    <w:qFormat/>
    <w:rsid w:val="00BA075E"/>
    <w:pPr>
      <w:numPr>
        <w:numId w:val="60"/>
      </w:numPr>
      <w:tabs>
        <w:tab w:val="right" w:leader="dot" w:pos="9072"/>
        <w:tab w:val="right" w:leader="dot" w:pos="9356"/>
        <w:tab w:val="right" w:leader="dot" w:pos="9639"/>
      </w:tabs>
      <w:spacing w:before="120" w:after="120" w:line="240" w:lineRule="auto"/>
      <w:contextualSpacing w:val="0"/>
      <w:jc w:val="both"/>
    </w:pPr>
    <w:rPr>
      <w:rFonts w:ascii="HelveticaNeueLT Std" w:hAnsi="HelveticaNeueLT Std" w:cs="Arial"/>
      <w:sz w:val="24"/>
      <w:szCs w:val="24"/>
      <w:lang w:val="es-MX" w:eastAsia="en-US"/>
    </w:rPr>
  </w:style>
  <w:style w:type="character" w:customStyle="1" w:styleId="ATRIBCar">
    <w:name w:val="ATRIB Car"/>
    <w:link w:val="ATRIB"/>
    <w:rsid w:val="00BA075E"/>
    <w:rPr>
      <w:rFonts w:ascii="HelveticaNeueLT Std" w:eastAsia="Calibri" w:hAnsi="HelveticaNeueLT Std" w:cs="Arial"/>
      <w:sz w:val="24"/>
      <w:szCs w:val="24"/>
      <w:lang w:eastAsia="en-US"/>
    </w:rPr>
  </w:style>
  <w:style w:type="paragraph" w:customStyle="1" w:styleId="ESTR-BLAN">
    <w:name w:val="ESTR-BLAN"/>
    <w:basedOn w:val="Normal"/>
    <w:link w:val="ESTR-BLANCar"/>
    <w:qFormat/>
    <w:rsid w:val="00BA075E"/>
    <w:pPr>
      <w:spacing w:before="240" w:after="240"/>
      <w:ind w:left="2552" w:hanging="2552"/>
      <w:jc w:val="both"/>
    </w:pPr>
    <w:rPr>
      <w:rFonts w:ascii="HelveticaNeueLT Std" w:eastAsia="Calibri" w:hAnsi="HelveticaNeueLT Std" w:cs="Calibri"/>
      <w:color w:val="000000"/>
      <w:lang w:val="es-MX" w:eastAsia="en-US"/>
    </w:rPr>
  </w:style>
  <w:style w:type="paragraph" w:customStyle="1" w:styleId="ESTRU-NEG">
    <w:name w:val="ESTRU-NEG"/>
    <w:basedOn w:val="ESTR-BLAN"/>
    <w:link w:val="ESTRU-NEGCar"/>
    <w:qFormat/>
    <w:rsid w:val="00BA075E"/>
    <w:rPr>
      <w:rFonts w:ascii="HelveticaNeueLT Std Med" w:hAnsi="HelveticaNeueLT Std Med"/>
      <w:b/>
      <w:bCs/>
      <w:lang w:eastAsia="es-MX"/>
    </w:rPr>
  </w:style>
  <w:style w:type="character" w:customStyle="1" w:styleId="ESTR-BLANCar">
    <w:name w:val="ESTR-BLAN Car"/>
    <w:link w:val="ESTR-BLAN"/>
    <w:rsid w:val="00BA075E"/>
    <w:rPr>
      <w:rFonts w:ascii="HelveticaNeueLT Std" w:eastAsia="Calibri" w:hAnsi="HelveticaNeueLT Std" w:cs="Calibri"/>
      <w:color w:val="000000"/>
      <w:sz w:val="24"/>
      <w:szCs w:val="24"/>
      <w:lang w:eastAsia="en-US"/>
    </w:rPr>
  </w:style>
  <w:style w:type="paragraph" w:customStyle="1" w:styleId="ENCAB">
    <w:name w:val="ENCAB"/>
    <w:basedOn w:val="Prrafodelista"/>
    <w:link w:val="ENCABCar"/>
    <w:qFormat/>
    <w:rsid w:val="00BA075E"/>
    <w:pPr>
      <w:widowControl w:val="0"/>
      <w:numPr>
        <w:numId w:val="61"/>
      </w:numPr>
      <w:spacing w:before="240" w:after="240" w:line="240" w:lineRule="auto"/>
      <w:ind w:left="567" w:hanging="567"/>
      <w:jc w:val="center"/>
    </w:pPr>
    <w:rPr>
      <w:rFonts w:ascii="HelveticaNeueLT Std Blk" w:hAnsi="HelveticaNeueLT Std Blk" w:cs="Cambria"/>
      <w:b/>
      <w:spacing w:val="14"/>
      <w:sz w:val="24"/>
      <w:szCs w:val="24"/>
      <w:lang w:val="es-MX" w:eastAsia="en-US"/>
    </w:rPr>
  </w:style>
  <w:style w:type="character" w:customStyle="1" w:styleId="ESTRU-NEGCar">
    <w:name w:val="ESTRU-NEG Car"/>
    <w:link w:val="ESTRU-NEG"/>
    <w:rsid w:val="00BA075E"/>
    <w:rPr>
      <w:rFonts w:ascii="HelveticaNeueLT Std Med" w:eastAsia="Calibri" w:hAnsi="HelveticaNeueLT Std Med" w:cs="Calibri"/>
      <w:b/>
      <w:bCs/>
      <w:color w:val="000000"/>
      <w:sz w:val="24"/>
      <w:szCs w:val="24"/>
    </w:rPr>
  </w:style>
  <w:style w:type="paragraph" w:customStyle="1" w:styleId="FUNCIONES">
    <w:name w:val="FUNCIONES"/>
    <w:basedOn w:val="Normal"/>
    <w:link w:val="FUNCIONESCar"/>
    <w:qFormat/>
    <w:rsid w:val="00BA075E"/>
    <w:pPr>
      <w:numPr>
        <w:numId w:val="59"/>
      </w:numPr>
      <w:spacing w:before="120" w:after="120"/>
      <w:jc w:val="both"/>
    </w:pPr>
    <w:rPr>
      <w:rFonts w:ascii="HelveticaNeueLT Std" w:eastAsia="Calibri" w:hAnsi="HelveticaNeueLT Std"/>
      <w:lang w:val="es-MX" w:eastAsia="en-US"/>
    </w:rPr>
  </w:style>
  <w:style w:type="character" w:customStyle="1" w:styleId="ENCABCar">
    <w:name w:val="ENCAB Car"/>
    <w:link w:val="ENCAB"/>
    <w:rsid w:val="00BA075E"/>
    <w:rPr>
      <w:rFonts w:ascii="HelveticaNeueLT Std Blk" w:eastAsia="Calibri" w:hAnsi="HelveticaNeueLT Std Blk" w:cs="Cambria"/>
      <w:b/>
      <w:spacing w:val="14"/>
      <w:sz w:val="24"/>
      <w:szCs w:val="24"/>
      <w:lang w:eastAsia="en-US"/>
    </w:rPr>
  </w:style>
  <w:style w:type="character" w:customStyle="1" w:styleId="FUNCIONESCar">
    <w:name w:val="FUNCIONES Car"/>
    <w:link w:val="FUNCIONES"/>
    <w:rsid w:val="00BA075E"/>
    <w:rPr>
      <w:rFonts w:ascii="HelveticaNeueLT Std" w:eastAsia="Calibri" w:hAnsi="HelveticaNeueLT Std"/>
      <w:sz w:val="24"/>
      <w:szCs w:val="24"/>
      <w:lang w:eastAsia="en-US"/>
    </w:rPr>
  </w:style>
  <w:style w:type="paragraph" w:customStyle="1" w:styleId="INDI-UNID">
    <w:name w:val="INDI-UNID"/>
    <w:basedOn w:val="Prrafodelista"/>
    <w:link w:val="INDI-UNIDCar"/>
    <w:qFormat/>
    <w:rsid w:val="00BA075E"/>
    <w:pPr>
      <w:widowControl w:val="0"/>
      <w:numPr>
        <w:numId w:val="62"/>
      </w:numPr>
      <w:tabs>
        <w:tab w:val="right" w:leader="dot" w:pos="10206"/>
      </w:tabs>
      <w:spacing w:before="240" w:after="240" w:line="240" w:lineRule="auto"/>
      <w:ind w:left="709" w:hanging="357"/>
      <w:jc w:val="both"/>
    </w:pPr>
    <w:rPr>
      <w:rFonts w:ascii="HelveticaNeueLT Std" w:hAnsi="HelveticaNeueLT Std" w:cs="Cambria"/>
      <w:bCs/>
      <w:spacing w:val="14"/>
      <w:sz w:val="24"/>
      <w:szCs w:val="24"/>
      <w:lang w:val="es-MX" w:eastAsia="en-US"/>
    </w:rPr>
  </w:style>
  <w:style w:type="character" w:customStyle="1" w:styleId="INDI-UNIDCar">
    <w:name w:val="INDI-UNID Car"/>
    <w:link w:val="INDI-UNID"/>
    <w:rsid w:val="00BA075E"/>
    <w:rPr>
      <w:rFonts w:ascii="HelveticaNeueLT Std" w:eastAsia="Calibri" w:hAnsi="HelveticaNeueLT Std" w:cs="Cambria"/>
      <w:bCs/>
      <w:spacing w:val="14"/>
      <w:sz w:val="24"/>
      <w:szCs w:val="24"/>
      <w:lang w:eastAsia="en-US"/>
    </w:rPr>
  </w:style>
  <w:style w:type="paragraph" w:customStyle="1" w:styleId="base-legal1">
    <w:name w:val="base-legal1"/>
    <w:basedOn w:val="Normal"/>
    <w:link w:val="base-legal1Car"/>
    <w:autoRedefine/>
    <w:qFormat/>
    <w:rsid w:val="00BA075E"/>
    <w:pPr>
      <w:ind w:left="283"/>
      <w:jc w:val="both"/>
    </w:pPr>
    <w:rPr>
      <w:rFonts w:ascii="HelveticaNeueLT Std" w:eastAsia="Calibri" w:hAnsi="HelveticaNeueLT Std" w:cs="Arial"/>
      <w:noProof/>
      <w:lang w:eastAsia="en-US"/>
    </w:rPr>
  </w:style>
  <w:style w:type="character" w:customStyle="1" w:styleId="base-legal1Car">
    <w:name w:val="base-legal1 Car"/>
    <w:link w:val="base-legal1"/>
    <w:rsid w:val="00BA075E"/>
    <w:rPr>
      <w:rFonts w:ascii="HelveticaNeueLT Std" w:eastAsia="Calibri" w:hAnsi="HelveticaNeueLT Std" w:cs="Arial"/>
      <w:noProof/>
      <w:sz w:val="24"/>
      <w:szCs w:val="24"/>
      <w:lang w:val="es-ES" w:eastAsia="en-US"/>
    </w:rPr>
  </w:style>
  <w:style w:type="paragraph" w:customStyle="1" w:styleId="baselegal2">
    <w:name w:val="base legal 2"/>
    <w:basedOn w:val="Normal"/>
    <w:link w:val="baselegal2Car"/>
    <w:qFormat/>
    <w:rsid w:val="00BA075E"/>
    <w:pPr>
      <w:spacing w:after="120"/>
      <w:ind w:left="364"/>
      <w:jc w:val="both"/>
    </w:pPr>
    <w:rPr>
      <w:rFonts w:ascii="HelveticaNeueLT Std" w:eastAsia="Arial" w:hAnsi="HelveticaNeueLT Std"/>
      <w:lang w:val="es-MX" w:eastAsia="en-US"/>
    </w:rPr>
  </w:style>
  <w:style w:type="character" w:customStyle="1" w:styleId="baselegal2Car">
    <w:name w:val="base legal 2 Car"/>
    <w:link w:val="baselegal2"/>
    <w:rsid w:val="00BA075E"/>
    <w:rPr>
      <w:rFonts w:ascii="HelveticaNeueLT Std" w:eastAsia="Arial" w:hAnsi="HelveticaNeueLT Std"/>
      <w:sz w:val="24"/>
      <w:szCs w:val="24"/>
      <w:lang w:eastAsia="en-US"/>
    </w:rPr>
  </w:style>
  <w:style w:type="paragraph" w:customStyle="1" w:styleId="FUNADMVA">
    <w:name w:val="FUNADMVA"/>
    <w:basedOn w:val="Normal"/>
    <w:link w:val="FUNADMVACar"/>
    <w:qFormat/>
    <w:rsid w:val="00BA075E"/>
    <w:pPr>
      <w:numPr>
        <w:numId w:val="63"/>
      </w:numPr>
      <w:spacing w:after="240"/>
      <w:jc w:val="both"/>
    </w:pPr>
    <w:rPr>
      <w:rFonts w:ascii="HelveticaNeueLT Std" w:eastAsia="Calibri" w:hAnsi="HelveticaNeueLT Std"/>
      <w:lang w:val="es-MX" w:eastAsia="en-US"/>
    </w:rPr>
  </w:style>
  <w:style w:type="character" w:customStyle="1" w:styleId="FUNADMVACar">
    <w:name w:val="FUNADMVA Car"/>
    <w:link w:val="FUNADMVA"/>
    <w:rsid w:val="00BA075E"/>
    <w:rPr>
      <w:rFonts w:ascii="HelveticaNeueLT Std" w:eastAsia="Calibri" w:hAnsi="HelveticaNeueLT Std"/>
      <w:sz w:val="24"/>
      <w:szCs w:val="24"/>
      <w:lang w:eastAsia="en-US"/>
    </w:rPr>
  </w:style>
  <w:style w:type="character" w:customStyle="1" w:styleId="cf01">
    <w:name w:val="cf01"/>
    <w:rsid w:val="00BA075E"/>
    <w:rPr>
      <w:rFonts w:ascii="Segoe UI" w:hAnsi="Segoe UI" w:cs="Segoe UI" w:hint="default"/>
      <w:color w:val="385723"/>
      <w:sz w:val="18"/>
      <w:szCs w:val="18"/>
    </w:rPr>
  </w:style>
  <w:style w:type="paragraph" w:customStyle="1" w:styleId="pf0">
    <w:name w:val="pf0"/>
    <w:basedOn w:val="Normal"/>
    <w:rsid w:val="00BA075E"/>
    <w:pPr>
      <w:spacing w:before="100" w:beforeAutospacing="1" w:after="100" w:afterAutospacing="1"/>
    </w:pPr>
    <w:rPr>
      <w:lang w:val="es-MX" w:eastAsia="es-MX"/>
    </w:rPr>
  </w:style>
  <w:style w:type="character" w:customStyle="1" w:styleId="cf11">
    <w:name w:val="cf11"/>
    <w:rsid w:val="00BA075E"/>
    <w:rPr>
      <w:rFonts w:ascii="Segoe UI" w:hAnsi="Segoe UI" w:cs="Segoe UI" w:hint="default"/>
      <w:sz w:val="18"/>
      <w:szCs w:val="18"/>
      <w:shd w:val="clear" w:color="auto" w:fill="D3D3D3"/>
    </w:rPr>
  </w:style>
  <w:style w:type="table" w:styleId="Tablaconcuadrcula80">
    <w:name w:val="Table Grid 8"/>
    <w:basedOn w:val="Tablanormal"/>
    <w:rsid w:val="00BA075E"/>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font0">
    <w:name w:val="font0"/>
    <w:basedOn w:val="Normal"/>
    <w:rsid w:val="00BA075E"/>
    <w:pPr>
      <w:spacing w:before="100" w:beforeAutospacing="1" w:after="100" w:afterAutospacing="1"/>
    </w:pPr>
    <w:rPr>
      <w:rFonts w:ascii="Calibri" w:hAnsi="Calibri" w:cs="Calibri"/>
      <w:color w:val="000000"/>
      <w:sz w:val="22"/>
      <w:szCs w:val="22"/>
      <w:lang w:val="es-MX" w:eastAsia="es-MX"/>
    </w:rPr>
  </w:style>
  <w:style w:type="table" w:styleId="Tablaconcuadrcula1clara-nfasis4">
    <w:name w:val="Grid Table 1 Light Accent 4"/>
    <w:basedOn w:val="Tablanormal"/>
    <w:uiPriority w:val="46"/>
    <w:rsid w:val="00BA075E"/>
    <w:rPr>
      <w:rFonts w:ascii="Calibri" w:eastAsia="Calibri" w:hAnsi="Calibri"/>
      <w:sz w:val="22"/>
      <w:szCs w:val="22"/>
      <w:lang w:eastAsia="en-US"/>
    </w:rPr>
    <w:tblPr>
      <w:tblStyleRowBandSize w:val="1"/>
      <w:tblStyleColBandSize w:val="1"/>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styleId="Tablaconcuadrcula1clara-nfasis5">
    <w:name w:val="Grid Table 1 Light Accent 5"/>
    <w:basedOn w:val="Tablanormal"/>
    <w:uiPriority w:val="46"/>
    <w:rsid w:val="00BA075E"/>
    <w:rPr>
      <w:rFonts w:ascii="Calibri" w:eastAsia="Calibri" w:hAnsi="Calibri"/>
      <w:sz w:val="22"/>
      <w:szCs w:val="22"/>
      <w:lang w:eastAsia="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Tablaconcuadrcula3-nfasis3">
    <w:name w:val="Grid Table 3 Accent 3"/>
    <w:basedOn w:val="Tablanormal"/>
    <w:uiPriority w:val="48"/>
    <w:rsid w:val="00BA075E"/>
    <w:rPr>
      <w:rFonts w:ascii="Calibri" w:hAnsi="Calibri"/>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bottom w:val="single" w:sz="4" w:space="0" w:color="C9C9C9"/>
        </w:tcBorders>
      </w:tcPr>
    </w:tblStylePr>
    <w:tblStylePr w:type="nwCell">
      <w:tblPr/>
      <w:tcPr>
        <w:tcBorders>
          <w:bottom w:val="single" w:sz="4" w:space="0" w:color="C9C9C9"/>
        </w:tcBorders>
      </w:tcPr>
    </w:tblStylePr>
    <w:tblStylePr w:type="seCell">
      <w:tblPr/>
      <w:tcPr>
        <w:tcBorders>
          <w:top w:val="single" w:sz="4" w:space="0" w:color="C9C9C9"/>
        </w:tcBorders>
      </w:tcPr>
    </w:tblStylePr>
    <w:tblStylePr w:type="swCell">
      <w:tblPr/>
      <w:tcPr>
        <w:tcBorders>
          <w:top w:val="single" w:sz="4" w:space="0" w:color="C9C9C9"/>
        </w:tcBorders>
      </w:tcPr>
    </w:tblStylePr>
  </w:style>
  <w:style w:type="table" w:styleId="Tablaconcuadrculaclara">
    <w:name w:val="Grid Table Light"/>
    <w:basedOn w:val="Tablanormal"/>
    <w:uiPriority w:val="40"/>
    <w:rsid w:val="00BA075E"/>
    <w:rPr>
      <w:rFonts w:ascii="Calibri" w:eastAsia="Calibri"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APARTADO2">
    <w:name w:val="APARTADO2"/>
    <w:basedOn w:val="Ttulo1"/>
    <w:link w:val="APARTADO2Car"/>
    <w:qFormat/>
    <w:rsid w:val="00BA075E"/>
    <w:pPr>
      <w:keepNext w:val="0"/>
      <w:widowControl w:val="0"/>
      <w:numPr>
        <w:numId w:val="67"/>
      </w:numPr>
      <w:tabs>
        <w:tab w:val="left" w:pos="257"/>
      </w:tabs>
      <w:spacing w:before="240" w:after="240"/>
      <w:ind w:left="364" w:right="136" w:hanging="357"/>
    </w:pPr>
    <w:rPr>
      <w:rFonts w:ascii="HelveticaNeueLT Std Med" w:eastAsia="Times New Roman" w:hAnsi="HelveticaNeueLT Std Med" w:cs="Times New Roman"/>
      <w:bCs w:val="0"/>
      <w:noProof/>
      <w:spacing w:val="-6"/>
      <w:sz w:val="24"/>
      <w:lang w:val="es-MX"/>
    </w:rPr>
  </w:style>
  <w:style w:type="paragraph" w:customStyle="1" w:styleId="APARTADO1">
    <w:name w:val="APARTADO1"/>
    <w:basedOn w:val="Normal"/>
    <w:link w:val="APARTADO1Car"/>
    <w:qFormat/>
    <w:rsid w:val="00BA075E"/>
    <w:pPr>
      <w:widowControl w:val="0"/>
      <w:jc w:val="center"/>
    </w:pPr>
    <w:rPr>
      <w:rFonts w:ascii="HelveticaNeueLT Std Med" w:eastAsia="Calibri" w:hAnsi="HelveticaNeueLT Std Med" w:cs="Cambria"/>
      <w:b/>
      <w:spacing w:val="20"/>
      <w:lang w:val="es-MX" w:eastAsia="en-US"/>
    </w:rPr>
  </w:style>
  <w:style w:type="character" w:customStyle="1" w:styleId="APARTADO2Car">
    <w:name w:val="APARTADO2 Car"/>
    <w:link w:val="APARTADO2"/>
    <w:rsid w:val="00BA075E"/>
    <w:rPr>
      <w:rFonts w:ascii="HelveticaNeueLT Std Med" w:hAnsi="HelveticaNeueLT Std Med"/>
      <w:b/>
      <w:noProof/>
      <w:spacing w:val="-6"/>
      <w:sz w:val="24"/>
      <w:szCs w:val="24"/>
      <w:lang w:eastAsia="es-ES"/>
    </w:rPr>
  </w:style>
  <w:style w:type="character" w:customStyle="1" w:styleId="APARTADO1Car">
    <w:name w:val="APARTADO1 Car"/>
    <w:link w:val="APARTADO1"/>
    <w:rsid w:val="00BA075E"/>
    <w:rPr>
      <w:rFonts w:ascii="HelveticaNeueLT Std Med" w:eastAsia="Calibri" w:hAnsi="HelveticaNeueLT Std Med" w:cs="Cambria"/>
      <w:b/>
      <w:spacing w:val="20"/>
      <w:sz w:val="24"/>
      <w:szCs w:val="24"/>
      <w:lang w:eastAsia="en-US"/>
    </w:rPr>
  </w:style>
  <w:style w:type="paragraph" w:customStyle="1" w:styleId="baselegal">
    <w:name w:val="base legal"/>
    <w:basedOn w:val="Normal"/>
    <w:link w:val="baselegalCar"/>
    <w:qFormat/>
    <w:rsid w:val="00BA075E"/>
    <w:pPr>
      <w:numPr>
        <w:numId w:val="65"/>
      </w:numPr>
      <w:jc w:val="both"/>
    </w:pPr>
    <w:rPr>
      <w:rFonts w:ascii="HelveticaNeueLT Std" w:eastAsia="Calibri" w:hAnsi="HelveticaNeueLT Std"/>
      <w:lang w:val="es-MX" w:eastAsia="en-US"/>
    </w:rPr>
  </w:style>
  <w:style w:type="paragraph" w:customStyle="1" w:styleId="baselegal1">
    <w:name w:val="base legal1"/>
    <w:basedOn w:val="baselegal"/>
    <w:link w:val="baselegal1Car"/>
    <w:qFormat/>
    <w:rsid w:val="00BA075E"/>
    <w:pPr>
      <w:numPr>
        <w:numId w:val="0"/>
      </w:numPr>
      <w:jc w:val="left"/>
    </w:pPr>
    <w:rPr>
      <w:rFonts w:ascii="Times New Roman" w:eastAsia="Times New Roman" w:hAnsi="Times New Roman"/>
      <w:color w:val="5F497A"/>
      <w:sz w:val="20"/>
      <w:szCs w:val="20"/>
      <w:lang w:val="es-ES" w:eastAsia="es-ES"/>
    </w:rPr>
  </w:style>
  <w:style w:type="character" w:customStyle="1" w:styleId="baselegalCar">
    <w:name w:val="base legal Car"/>
    <w:link w:val="baselegal"/>
    <w:rsid w:val="00BA075E"/>
    <w:rPr>
      <w:rFonts w:ascii="HelveticaNeueLT Std" w:eastAsia="Calibri" w:hAnsi="HelveticaNeueLT Std"/>
      <w:sz w:val="24"/>
      <w:szCs w:val="24"/>
      <w:lang w:eastAsia="en-US"/>
    </w:rPr>
  </w:style>
  <w:style w:type="paragraph" w:customStyle="1" w:styleId="Textoindependiente32">
    <w:name w:val="Texto independiente 32"/>
    <w:basedOn w:val="Normal"/>
    <w:rsid w:val="00BA075E"/>
    <w:pPr>
      <w:spacing w:before="240"/>
      <w:jc w:val="both"/>
    </w:pPr>
    <w:rPr>
      <w:rFonts w:ascii="Arial" w:hAnsi="Arial"/>
      <w:szCs w:val="20"/>
      <w:lang w:val="es-ES_tradnl"/>
    </w:rPr>
  </w:style>
  <w:style w:type="character" w:customStyle="1" w:styleId="baselegal1Car">
    <w:name w:val="base legal1 Car"/>
    <w:link w:val="baselegal1"/>
    <w:rsid w:val="00BA075E"/>
    <w:rPr>
      <w:color w:val="5F497A"/>
      <w:lang w:val="es-ES" w:eastAsia="es-ES"/>
    </w:rPr>
  </w:style>
  <w:style w:type="paragraph" w:customStyle="1" w:styleId="apartado-num">
    <w:name w:val="apartado-num"/>
    <w:basedOn w:val="APARTADO2"/>
    <w:link w:val="apartado-numCar"/>
    <w:qFormat/>
    <w:rsid w:val="00BA075E"/>
    <w:pPr>
      <w:widowControl/>
      <w:numPr>
        <w:numId w:val="0"/>
      </w:numPr>
      <w:tabs>
        <w:tab w:val="clear" w:pos="257"/>
      </w:tabs>
      <w:spacing w:before="0" w:after="0"/>
      <w:ind w:right="0"/>
      <w:jc w:val="left"/>
      <w:outlineLvl w:val="9"/>
    </w:pPr>
    <w:rPr>
      <w:rFonts w:ascii="Times New Roman" w:hAnsi="Times New Roman"/>
      <w:b w:val="0"/>
      <w:noProof w:val="0"/>
      <w:color w:val="000000"/>
      <w:spacing w:val="0"/>
      <w:sz w:val="20"/>
      <w:szCs w:val="20"/>
      <w:lang w:val="es-ES"/>
    </w:rPr>
  </w:style>
  <w:style w:type="character" w:customStyle="1" w:styleId="apartado-numCar">
    <w:name w:val="apartado-num Car"/>
    <w:link w:val="apartado-num"/>
    <w:rsid w:val="00BA075E"/>
    <w:rPr>
      <w:color w:val="000000"/>
      <w:lang w:val="es-ES" w:eastAsia="es-ES"/>
    </w:rPr>
  </w:style>
  <w:style w:type="paragraph" w:customStyle="1" w:styleId="UNIDADADMVA">
    <w:name w:val="UNIDAD ADMVA"/>
    <w:basedOn w:val="Normal"/>
    <w:link w:val="UNIDADADMVACar"/>
    <w:rsid w:val="00BA075E"/>
    <w:pPr>
      <w:tabs>
        <w:tab w:val="left" w:pos="2268"/>
      </w:tabs>
      <w:spacing w:before="240"/>
      <w:ind w:right="276"/>
      <w:jc w:val="both"/>
    </w:pPr>
    <w:rPr>
      <w:rFonts w:ascii="HelveticaNeueLT Std" w:eastAsia="Arial" w:hAnsi="HelveticaNeueLT Std" w:cs="Arial"/>
      <w:b/>
      <w:bCs/>
      <w:spacing w:val="-2"/>
      <w:lang w:val="es-MX" w:eastAsia="en-US"/>
    </w:rPr>
  </w:style>
  <w:style w:type="character" w:customStyle="1" w:styleId="UNIDADADMVACar">
    <w:name w:val="UNIDAD ADMVA Car"/>
    <w:link w:val="UNIDADADMVA"/>
    <w:rsid w:val="00BA075E"/>
    <w:rPr>
      <w:rFonts w:ascii="HelveticaNeueLT Std" w:eastAsia="Arial" w:hAnsi="HelveticaNeueLT Std" w:cs="Arial"/>
      <w:b/>
      <w:bCs/>
      <w:spacing w:val="-2"/>
      <w:sz w:val="24"/>
      <w:szCs w:val="24"/>
      <w:lang w:eastAsia="en-US"/>
    </w:rPr>
  </w:style>
  <w:style w:type="paragraph" w:customStyle="1" w:styleId="UNIADMVA1">
    <w:name w:val="UNIADMVA1"/>
    <w:basedOn w:val="UNIDADADMVA"/>
    <w:link w:val="UNIADMVA1Car"/>
    <w:rsid w:val="00BA075E"/>
    <w:pPr>
      <w:ind w:left="2268" w:hanging="2268"/>
    </w:pPr>
  </w:style>
  <w:style w:type="paragraph" w:customStyle="1" w:styleId="UNIADMV1">
    <w:name w:val="UNIADMV1"/>
    <w:basedOn w:val="estruc-neg"/>
    <w:link w:val="UNIADMV1Car"/>
    <w:qFormat/>
    <w:rsid w:val="00BA075E"/>
    <w:pPr>
      <w:spacing w:before="240" w:after="240"/>
      <w:ind w:left="2693" w:right="-8" w:hanging="2693"/>
      <w:jc w:val="both"/>
    </w:pPr>
  </w:style>
  <w:style w:type="character" w:customStyle="1" w:styleId="UNIADMVA1Car">
    <w:name w:val="UNIADMVA1 Car"/>
    <w:link w:val="UNIADMVA1"/>
    <w:rsid w:val="00BA075E"/>
    <w:rPr>
      <w:rFonts w:ascii="HelveticaNeueLT Std" w:eastAsia="Arial" w:hAnsi="HelveticaNeueLT Std" w:cs="Arial"/>
      <w:b/>
      <w:bCs/>
      <w:spacing w:val="-2"/>
      <w:sz w:val="24"/>
      <w:szCs w:val="24"/>
      <w:lang w:eastAsia="en-US"/>
    </w:rPr>
  </w:style>
  <w:style w:type="paragraph" w:customStyle="1" w:styleId="ATRIBUCIONES">
    <w:name w:val="ATRIBUCIONES"/>
    <w:basedOn w:val="Textoindependiente"/>
    <w:link w:val="ATRIBUCIONESCar"/>
    <w:qFormat/>
    <w:rsid w:val="00BA075E"/>
    <w:pPr>
      <w:widowControl w:val="0"/>
      <w:numPr>
        <w:numId w:val="68"/>
      </w:numPr>
      <w:spacing w:before="120" w:after="120" w:line="240" w:lineRule="auto"/>
      <w:ind w:left="567" w:right="6" w:hanging="567"/>
    </w:pPr>
    <w:rPr>
      <w:rFonts w:ascii="HelveticaNeueLT Std" w:hAnsi="HelveticaNeueLT Std" w:cs="Times New Roman"/>
      <w:bCs w:val="0"/>
      <w:spacing w:val="-2"/>
      <w:sz w:val="24"/>
      <w:szCs w:val="24"/>
      <w:lang w:val="es-MX"/>
    </w:rPr>
  </w:style>
  <w:style w:type="character" w:customStyle="1" w:styleId="UNIADMV1Car">
    <w:name w:val="UNIADMV1 Car"/>
    <w:link w:val="UNIADMV1"/>
    <w:rsid w:val="00BA075E"/>
    <w:rPr>
      <w:rFonts w:ascii="HelveticaNeueLT Std Med" w:hAnsi="HelveticaNeueLT Std Med" w:cs="Calibri"/>
      <w:b/>
      <w:bCs/>
      <w:sz w:val="24"/>
      <w:szCs w:val="24"/>
    </w:rPr>
  </w:style>
  <w:style w:type="paragraph" w:customStyle="1" w:styleId="OBJ-FUN">
    <w:name w:val="OBJ-FUN"/>
    <w:basedOn w:val="UNIADMV1"/>
    <w:link w:val="OBJ-FUNCar"/>
    <w:qFormat/>
    <w:rsid w:val="00BA075E"/>
    <w:pPr>
      <w:tabs>
        <w:tab w:val="clear" w:pos="2730"/>
      </w:tabs>
      <w:spacing w:before="0" w:after="0"/>
      <w:ind w:left="0" w:right="0" w:firstLine="0"/>
      <w:jc w:val="left"/>
    </w:pPr>
    <w:rPr>
      <w:rFonts w:ascii="Verdana" w:eastAsia="Calibri" w:hAnsi="Verdana" w:cs="Times New Roman"/>
      <w:b w:val="0"/>
      <w:bCs w:val="0"/>
      <w:sz w:val="20"/>
      <w:szCs w:val="20"/>
      <w:lang w:val="es-ES" w:eastAsia="es-ES"/>
    </w:rPr>
  </w:style>
  <w:style w:type="character" w:customStyle="1" w:styleId="ATRIBUCIONESCar">
    <w:name w:val="ATRIBUCIONES Car"/>
    <w:link w:val="ATRIBUCIONES"/>
    <w:rsid w:val="00BA075E"/>
    <w:rPr>
      <w:rFonts w:ascii="HelveticaNeueLT Std" w:hAnsi="HelveticaNeueLT Std"/>
      <w:spacing w:val="-2"/>
      <w:sz w:val="24"/>
      <w:szCs w:val="24"/>
      <w:lang w:eastAsia="es-ES"/>
    </w:rPr>
  </w:style>
  <w:style w:type="character" w:customStyle="1" w:styleId="OBJ-FUNCar">
    <w:name w:val="OBJ-FUN Car"/>
    <w:link w:val="OBJ-FUN"/>
    <w:rsid w:val="00BA075E"/>
    <w:rPr>
      <w:rFonts w:ascii="Verdana" w:eastAsia="Calibri" w:hAnsi="Verdana"/>
      <w:lang w:val="es-ES" w:eastAsia="es-ES"/>
    </w:rPr>
  </w:style>
  <w:style w:type="paragraph" w:customStyle="1" w:styleId="estruc-blanca">
    <w:name w:val="estruc-blanca"/>
    <w:basedOn w:val="Normal"/>
    <w:link w:val="estruc-blancaCar"/>
    <w:qFormat/>
    <w:rsid w:val="00BA075E"/>
    <w:pPr>
      <w:tabs>
        <w:tab w:val="left" w:pos="2730"/>
      </w:tabs>
      <w:spacing w:after="120"/>
      <w:ind w:left="2694" w:hanging="2694"/>
    </w:pPr>
    <w:rPr>
      <w:rFonts w:ascii="HelveticaNeueLT Std" w:hAnsi="HelveticaNeueLT Std" w:cs="Calibri"/>
      <w:bCs/>
      <w:lang w:val="es-MX" w:eastAsia="es-MX"/>
    </w:rPr>
  </w:style>
  <w:style w:type="paragraph" w:customStyle="1" w:styleId="estruc-neg">
    <w:name w:val="estruc-neg"/>
    <w:basedOn w:val="estruc-blanca"/>
    <w:link w:val="estruc-negCar"/>
    <w:qFormat/>
    <w:rsid w:val="00BA075E"/>
    <w:rPr>
      <w:rFonts w:ascii="HelveticaNeueLT Std Med" w:hAnsi="HelveticaNeueLT Std Med"/>
      <w:b/>
    </w:rPr>
  </w:style>
  <w:style w:type="character" w:customStyle="1" w:styleId="estruc-blancaCar">
    <w:name w:val="estruc-blanca Car"/>
    <w:link w:val="estruc-blanca"/>
    <w:rsid w:val="00BA075E"/>
    <w:rPr>
      <w:rFonts w:ascii="HelveticaNeueLT Std" w:hAnsi="HelveticaNeueLT Std" w:cs="Calibri"/>
      <w:bCs/>
      <w:sz w:val="24"/>
      <w:szCs w:val="24"/>
    </w:rPr>
  </w:style>
  <w:style w:type="character" w:customStyle="1" w:styleId="estruc-negCar">
    <w:name w:val="estruc-neg Car"/>
    <w:link w:val="estruc-neg"/>
    <w:rsid w:val="00BA075E"/>
    <w:rPr>
      <w:rFonts w:ascii="HelveticaNeueLT Std Med" w:hAnsi="HelveticaNeueLT Std Med" w:cs="Calibri"/>
      <w:b/>
      <w:bCs/>
      <w:sz w:val="24"/>
      <w:szCs w:val="24"/>
    </w:rPr>
  </w:style>
  <w:style w:type="paragraph" w:customStyle="1" w:styleId="Listamulticolor-nfasis11">
    <w:name w:val="Lista multicolor - Énfasis 11"/>
    <w:basedOn w:val="Normal"/>
    <w:uiPriority w:val="34"/>
    <w:qFormat/>
    <w:rsid w:val="00BA075E"/>
    <w:pPr>
      <w:spacing w:after="200" w:line="276" w:lineRule="auto"/>
      <w:ind w:left="720"/>
      <w:contextualSpacing/>
    </w:pPr>
    <w:rPr>
      <w:rFonts w:ascii="Calibri" w:eastAsia="MS Mincho" w:hAnsi="Calibri"/>
      <w:sz w:val="22"/>
      <w:szCs w:val="22"/>
      <w:lang w:val="es-MX" w:eastAsia="es-MX"/>
    </w:rPr>
  </w:style>
  <w:style w:type="paragraph" w:customStyle="1" w:styleId="INDICE1">
    <w:name w:val="INDICE1"/>
    <w:basedOn w:val="Normal"/>
    <w:link w:val="INDICE1Car"/>
    <w:qFormat/>
    <w:rsid w:val="00BA075E"/>
    <w:pPr>
      <w:numPr>
        <w:numId w:val="64"/>
      </w:numPr>
      <w:tabs>
        <w:tab w:val="right" w:leader="dot" w:pos="10206"/>
      </w:tabs>
      <w:spacing w:before="260"/>
    </w:pPr>
    <w:rPr>
      <w:rFonts w:ascii="HelveticaNeueLT Std" w:eastAsia="Calibri" w:hAnsi="HelveticaNeueLT Std"/>
      <w:b/>
      <w:lang w:val="es-MX" w:eastAsia="en-US"/>
    </w:rPr>
  </w:style>
  <w:style w:type="paragraph" w:customStyle="1" w:styleId="INDICE2">
    <w:name w:val="INDICE2"/>
    <w:basedOn w:val="Normal"/>
    <w:link w:val="INDICE2Car"/>
    <w:qFormat/>
    <w:rsid w:val="00BA075E"/>
    <w:pPr>
      <w:numPr>
        <w:numId w:val="66"/>
      </w:numPr>
      <w:tabs>
        <w:tab w:val="right" w:leader="dot" w:pos="10206"/>
      </w:tabs>
      <w:spacing w:before="120" w:after="120"/>
      <w:ind w:left="357" w:hanging="357"/>
    </w:pPr>
    <w:rPr>
      <w:rFonts w:ascii="HelveticaNeueLT Std" w:eastAsia="Calibri" w:hAnsi="HelveticaNeueLT Std"/>
      <w:lang w:val="es-MX" w:eastAsia="en-US"/>
    </w:rPr>
  </w:style>
  <w:style w:type="character" w:customStyle="1" w:styleId="INDICE1Car">
    <w:name w:val="INDICE1 Car"/>
    <w:link w:val="INDICE1"/>
    <w:rsid w:val="00BA075E"/>
    <w:rPr>
      <w:rFonts w:ascii="HelveticaNeueLT Std" w:eastAsia="Calibri" w:hAnsi="HelveticaNeueLT Std"/>
      <w:b/>
      <w:sz w:val="24"/>
      <w:szCs w:val="24"/>
      <w:lang w:eastAsia="en-US"/>
    </w:rPr>
  </w:style>
  <w:style w:type="character" w:customStyle="1" w:styleId="INDICE2Car">
    <w:name w:val="INDICE2 Car"/>
    <w:link w:val="INDICE2"/>
    <w:rsid w:val="00BA075E"/>
    <w:rPr>
      <w:rFonts w:ascii="HelveticaNeueLT Std" w:eastAsia="Calibri" w:hAnsi="HelveticaNeueLT Std"/>
      <w:sz w:val="24"/>
      <w:szCs w:val="24"/>
      <w:lang w:eastAsia="en-US"/>
    </w:rPr>
  </w:style>
  <w:style w:type="paragraph" w:customStyle="1" w:styleId="UNIDAD-ADMVA">
    <w:name w:val="UNIDAD-ADMVA"/>
    <w:basedOn w:val="estruc-neg"/>
    <w:link w:val="UNIDAD-ADMVACar"/>
    <w:qFormat/>
    <w:rsid w:val="00BA075E"/>
    <w:pPr>
      <w:spacing w:before="240" w:after="240"/>
      <w:ind w:left="2693" w:hanging="2693"/>
      <w:jc w:val="both"/>
    </w:pPr>
    <w:rPr>
      <w:spacing w:val="-8"/>
    </w:rPr>
  </w:style>
  <w:style w:type="character" w:customStyle="1" w:styleId="UNIDAD-ADMVACar">
    <w:name w:val="UNIDAD-ADMVA Car"/>
    <w:link w:val="UNIDAD-ADMVA"/>
    <w:rsid w:val="00BA075E"/>
    <w:rPr>
      <w:rFonts w:ascii="HelveticaNeueLT Std Med" w:hAnsi="HelveticaNeueLT Std Med" w:cs="Calibri"/>
      <w:b/>
      <w:bCs/>
      <w:spacing w:val="-8"/>
      <w:sz w:val="24"/>
      <w:szCs w:val="24"/>
    </w:rPr>
  </w:style>
  <w:style w:type="paragraph" w:customStyle="1" w:styleId="apartado">
    <w:name w:val="apartado"/>
    <w:basedOn w:val="Prrafodelista"/>
    <w:link w:val="apartadoCar"/>
    <w:qFormat/>
    <w:rsid w:val="00BA075E"/>
    <w:pPr>
      <w:numPr>
        <w:numId w:val="69"/>
      </w:numPr>
      <w:spacing w:before="240" w:after="160" w:line="240" w:lineRule="auto"/>
      <w:ind w:left="567" w:hanging="533"/>
      <w:contextualSpacing w:val="0"/>
      <w:jc w:val="both"/>
    </w:pPr>
    <w:rPr>
      <w:rFonts w:ascii="HelveticaNeueLT Std" w:hAnsi="HelveticaNeueLT Std"/>
      <w:b/>
      <w:bCs/>
      <w:lang w:val="es-MX" w:eastAsia="en-US"/>
    </w:rPr>
  </w:style>
  <w:style w:type="character" w:customStyle="1" w:styleId="apartadoCar">
    <w:name w:val="apartado Car"/>
    <w:link w:val="apartado"/>
    <w:rsid w:val="00BA075E"/>
    <w:rPr>
      <w:rFonts w:ascii="HelveticaNeueLT Std" w:eastAsia="Calibri" w:hAnsi="HelveticaNeueLT Std"/>
      <w:b/>
      <w:bCs/>
      <w:sz w:val="22"/>
      <w:szCs w:val="22"/>
      <w:lang w:eastAsia="en-US"/>
    </w:rPr>
  </w:style>
  <w:style w:type="paragraph" w:customStyle="1" w:styleId="ATRIB2">
    <w:name w:val="ATRIB2"/>
    <w:basedOn w:val="ATRIBUCIONES"/>
    <w:link w:val="ATRIB2Car"/>
    <w:qFormat/>
    <w:rsid w:val="00BA075E"/>
  </w:style>
  <w:style w:type="paragraph" w:customStyle="1" w:styleId="atrib-fracc">
    <w:name w:val="atrib-fracc"/>
    <w:basedOn w:val="ATRIBUCIONES"/>
    <w:link w:val="atrib-fraccCar"/>
    <w:qFormat/>
    <w:rsid w:val="00BA075E"/>
    <w:pPr>
      <w:numPr>
        <w:ilvl w:val="2"/>
        <w:numId w:val="70"/>
      </w:numPr>
      <w:ind w:left="993" w:hanging="464"/>
    </w:pPr>
  </w:style>
  <w:style w:type="character" w:customStyle="1" w:styleId="ATRIB2Car">
    <w:name w:val="ATRIB2 Car"/>
    <w:link w:val="ATRIB2"/>
    <w:rsid w:val="00BA075E"/>
    <w:rPr>
      <w:rFonts w:ascii="HelveticaNeueLT Std" w:hAnsi="HelveticaNeueLT Std"/>
      <w:spacing w:val="-2"/>
      <w:sz w:val="24"/>
      <w:szCs w:val="24"/>
      <w:lang w:eastAsia="es-ES"/>
    </w:rPr>
  </w:style>
  <w:style w:type="character" w:customStyle="1" w:styleId="atrib-fraccCar">
    <w:name w:val="atrib-fracc Car"/>
    <w:link w:val="atrib-fracc"/>
    <w:rsid w:val="00BA075E"/>
    <w:rPr>
      <w:rFonts w:ascii="HelveticaNeueLT Std" w:hAnsi="HelveticaNeueLT Std"/>
      <w:spacing w:val="-2"/>
      <w:sz w:val="24"/>
      <w:szCs w:val="24"/>
      <w:lang w:eastAsia="es-ES"/>
    </w:rPr>
  </w:style>
  <w:style w:type="paragraph" w:customStyle="1" w:styleId="NormalArialNarrow">
    <w:name w:val="Normal + Arial Narrow"/>
    <w:basedOn w:val="Normal"/>
    <w:rsid w:val="00BA075E"/>
    <w:pPr>
      <w:spacing w:after="200"/>
      <w:ind w:left="4956"/>
      <w:jc w:val="both"/>
    </w:pPr>
    <w:rPr>
      <w:rFonts w:ascii="Arial Narrow" w:eastAsia="Calibri" w:hAnsi="Arial Narrow" w:cs="Arial"/>
      <w:b/>
      <w:sz w:val="22"/>
      <w:szCs w:val="22"/>
      <w:lang w:val="es-MX" w:eastAsia="en-US"/>
    </w:rPr>
  </w:style>
  <w:style w:type="character" w:customStyle="1" w:styleId="yiv5515978477">
    <w:name w:val="yiv5515978477"/>
    <w:rsid w:val="00BA075E"/>
  </w:style>
  <w:style w:type="character" w:customStyle="1" w:styleId="subject">
    <w:name w:val="subject"/>
    <w:rsid w:val="00BA075E"/>
  </w:style>
  <w:style w:type="table" w:styleId="Tablanormal1">
    <w:name w:val="Plain Table 1"/>
    <w:basedOn w:val="Tablanormal"/>
    <w:uiPriority w:val="41"/>
    <w:rsid w:val="00BA075E"/>
    <w:rPr>
      <w:rFonts w:ascii="Calibri" w:eastAsia="Calibri" w:hAnsi="Calibri"/>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WW8Num1z0">
    <w:name w:val="WW8Num1z0"/>
    <w:rsid w:val="00BA075E"/>
    <w:rPr>
      <w:rFonts w:ascii="Arial" w:hAnsi="Arial" w:cs="Arial"/>
      <w:sz w:val="24"/>
    </w:rPr>
  </w:style>
  <w:style w:type="character" w:customStyle="1" w:styleId="WW8Num1z1">
    <w:name w:val="WW8Num1z1"/>
    <w:rsid w:val="00BA075E"/>
  </w:style>
  <w:style w:type="character" w:customStyle="1" w:styleId="WW8Num1z2">
    <w:name w:val="WW8Num1z2"/>
    <w:rsid w:val="00BA075E"/>
  </w:style>
  <w:style w:type="character" w:customStyle="1" w:styleId="WW8Num1z3">
    <w:name w:val="WW8Num1z3"/>
    <w:rsid w:val="00BA075E"/>
  </w:style>
  <w:style w:type="character" w:customStyle="1" w:styleId="WW8Num1z4">
    <w:name w:val="WW8Num1z4"/>
    <w:rsid w:val="00BA075E"/>
  </w:style>
  <w:style w:type="character" w:customStyle="1" w:styleId="WW8Num1z5">
    <w:name w:val="WW8Num1z5"/>
    <w:rsid w:val="00BA075E"/>
  </w:style>
  <w:style w:type="character" w:customStyle="1" w:styleId="WW8Num1z6">
    <w:name w:val="WW8Num1z6"/>
    <w:rsid w:val="00BA075E"/>
  </w:style>
  <w:style w:type="character" w:customStyle="1" w:styleId="WW8Num1z7">
    <w:name w:val="WW8Num1z7"/>
    <w:rsid w:val="00BA075E"/>
  </w:style>
  <w:style w:type="character" w:customStyle="1" w:styleId="WW8Num1z8">
    <w:name w:val="WW8Num1z8"/>
    <w:rsid w:val="00BA075E"/>
  </w:style>
  <w:style w:type="character" w:customStyle="1" w:styleId="WW8Num2z0">
    <w:name w:val="WW8Num2z0"/>
    <w:rsid w:val="00BA075E"/>
    <w:rPr>
      <w:rFonts w:ascii="Arial MT" w:eastAsia="Arial MT" w:hAnsi="Arial MT" w:cs="Arial MT" w:hint="default"/>
      <w:spacing w:val="-2"/>
      <w:w w:val="100"/>
      <w:sz w:val="24"/>
      <w:szCs w:val="24"/>
      <w:lang w:val="es-ES" w:bidi="ar-SA"/>
    </w:rPr>
  </w:style>
  <w:style w:type="character" w:customStyle="1" w:styleId="WW8Num2z1">
    <w:name w:val="WW8Num2z1"/>
    <w:rsid w:val="00BA075E"/>
    <w:rPr>
      <w:rFonts w:hint="default"/>
      <w:lang w:val="es-ES" w:bidi="ar-SA"/>
    </w:rPr>
  </w:style>
  <w:style w:type="character" w:customStyle="1" w:styleId="WW8Num3z0">
    <w:name w:val="WW8Num3z0"/>
    <w:rsid w:val="00BA075E"/>
    <w:rPr>
      <w:rFonts w:ascii="Arial" w:eastAsia="Calibri" w:hAnsi="Arial" w:cs="Arial"/>
      <w:b/>
      <w:bCs/>
      <w:sz w:val="24"/>
      <w:szCs w:val="24"/>
      <w:highlight w:val="cyan"/>
      <w:lang w:val="es-MX" w:eastAsia="es-MX"/>
    </w:rPr>
  </w:style>
  <w:style w:type="character" w:customStyle="1" w:styleId="WW8Num3z1">
    <w:name w:val="WW8Num3z1"/>
    <w:rsid w:val="00BA075E"/>
    <w:rPr>
      <w:rFonts w:cs="Times New Roman"/>
    </w:rPr>
  </w:style>
  <w:style w:type="character" w:customStyle="1" w:styleId="WW8Num4z0">
    <w:name w:val="WW8Num4z0"/>
    <w:rsid w:val="00BA075E"/>
    <w:rPr>
      <w:rFonts w:ascii="Arial" w:hAnsi="Arial" w:cs="Arial"/>
      <w:bCs/>
      <w:spacing w:val="-4"/>
      <w:sz w:val="24"/>
    </w:rPr>
  </w:style>
  <w:style w:type="character" w:customStyle="1" w:styleId="WW8Num4z1">
    <w:name w:val="WW8Num4z1"/>
    <w:rsid w:val="00BA075E"/>
  </w:style>
  <w:style w:type="character" w:customStyle="1" w:styleId="WW8Num4z2">
    <w:name w:val="WW8Num4z2"/>
    <w:rsid w:val="00BA075E"/>
  </w:style>
  <w:style w:type="character" w:customStyle="1" w:styleId="WW8Num4z3">
    <w:name w:val="WW8Num4z3"/>
    <w:rsid w:val="00BA075E"/>
  </w:style>
  <w:style w:type="character" w:customStyle="1" w:styleId="WW8Num4z4">
    <w:name w:val="WW8Num4z4"/>
    <w:rsid w:val="00BA075E"/>
  </w:style>
  <w:style w:type="character" w:customStyle="1" w:styleId="WW8Num4z5">
    <w:name w:val="WW8Num4z5"/>
    <w:rsid w:val="00BA075E"/>
  </w:style>
  <w:style w:type="character" w:customStyle="1" w:styleId="WW8Num4z6">
    <w:name w:val="WW8Num4z6"/>
    <w:rsid w:val="00BA075E"/>
  </w:style>
  <w:style w:type="character" w:customStyle="1" w:styleId="WW8Num4z7">
    <w:name w:val="WW8Num4z7"/>
    <w:rsid w:val="00BA075E"/>
  </w:style>
  <w:style w:type="character" w:customStyle="1" w:styleId="WW8Num4z8">
    <w:name w:val="WW8Num4z8"/>
    <w:rsid w:val="00BA075E"/>
  </w:style>
  <w:style w:type="character" w:customStyle="1" w:styleId="WW8Num5z0">
    <w:name w:val="WW8Num5z0"/>
    <w:rsid w:val="00BA075E"/>
    <w:rPr>
      <w:rFonts w:cs="Times New Roman" w:hint="default"/>
      <w:b/>
    </w:rPr>
  </w:style>
  <w:style w:type="character" w:customStyle="1" w:styleId="WW8Num5z1">
    <w:name w:val="WW8Num5z1"/>
    <w:rsid w:val="00BA075E"/>
    <w:rPr>
      <w:rFonts w:cs="Times New Roman"/>
    </w:rPr>
  </w:style>
  <w:style w:type="character" w:customStyle="1" w:styleId="WW8Num6z0">
    <w:name w:val="WW8Num6z0"/>
    <w:rsid w:val="00BA075E"/>
    <w:rPr>
      <w:bCs/>
      <w:spacing w:val="-4"/>
      <w:sz w:val="24"/>
    </w:rPr>
  </w:style>
  <w:style w:type="character" w:customStyle="1" w:styleId="WW8Num6z1">
    <w:name w:val="WW8Num6z1"/>
    <w:rsid w:val="00BA075E"/>
  </w:style>
  <w:style w:type="character" w:customStyle="1" w:styleId="WW8Num6z2">
    <w:name w:val="WW8Num6z2"/>
    <w:rsid w:val="00BA075E"/>
  </w:style>
  <w:style w:type="character" w:customStyle="1" w:styleId="WW8Num6z3">
    <w:name w:val="WW8Num6z3"/>
    <w:rsid w:val="00BA075E"/>
  </w:style>
  <w:style w:type="character" w:customStyle="1" w:styleId="WW8Num6z4">
    <w:name w:val="WW8Num6z4"/>
    <w:rsid w:val="00BA075E"/>
  </w:style>
  <w:style w:type="character" w:customStyle="1" w:styleId="WW8Num6z5">
    <w:name w:val="WW8Num6z5"/>
    <w:rsid w:val="00BA075E"/>
  </w:style>
  <w:style w:type="character" w:customStyle="1" w:styleId="WW8Num6z6">
    <w:name w:val="WW8Num6z6"/>
    <w:rsid w:val="00BA075E"/>
  </w:style>
  <w:style w:type="character" w:customStyle="1" w:styleId="WW8Num6z7">
    <w:name w:val="WW8Num6z7"/>
    <w:rsid w:val="00BA075E"/>
  </w:style>
  <w:style w:type="character" w:customStyle="1" w:styleId="WW8Num6z8">
    <w:name w:val="WW8Num6z8"/>
    <w:rsid w:val="00BA075E"/>
  </w:style>
  <w:style w:type="character" w:customStyle="1" w:styleId="WW8Num7z0">
    <w:name w:val="WW8Num7z0"/>
    <w:rsid w:val="00BA075E"/>
    <w:rPr>
      <w:rFonts w:ascii="Arial MT" w:eastAsia="Arial MT" w:hAnsi="Arial MT" w:cs="Arial MT" w:hint="default"/>
      <w:spacing w:val="-2"/>
      <w:w w:val="100"/>
      <w:sz w:val="24"/>
      <w:szCs w:val="24"/>
      <w:lang w:val="es-ES" w:bidi="ar-SA"/>
    </w:rPr>
  </w:style>
  <w:style w:type="character" w:customStyle="1" w:styleId="WW8Num7z1">
    <w:name w:val="WW8Num7z1"/>
    <w:rsid w:val="00BA075E"/>
    <w:rPr>
      <w:rFonts w:hint="default"/>
      <w:lang w:val="es-ES" w:bidi="ar-SA"/>
    </w:rPr>
  </w:style>
  <w:style w:type="character" w:customStyle="1" w:styleId="WW8Num8z0">
    <w:name w:val="WW8Num8z0"/>
    <w:rsid w:val="00BA075E"/>
    <w:rPr>
      <w:rFonts w:ascii="Arial MT" w:eastAsia="Arial MT" w:hAnsi="Arial MT" w:cs="Arial MT" w:hint="default"/>
      <w:spacing w:val="-2"/>
      <w:w w:val="100"/>
      <w:sz w:val="24"/>
      <w:szCs w:val="24"/>
      <w:lang w:val="es-ES" w:bidi="ar-SA"/>
    </w:rPr>
  </w:style>
  <w:style w:type="character" w:customStyle="1" w:styleId="WW8Num8z1">
    <w:name w:val="WW8Num8z1"/>
    <w:rsid w:val="00BA075E"/>
    <w:rPr>
      <w:rFonts w:hint="default"/>
      <w:lang w:val="es-ES" w:bidi="ar-SA"/>
    </w:rPr>
  </w:style>
  <w:style w:type="character" w:customStyle="1" w:styleId="WW8Num9z0">
    <w:name w:val="WW8Num9z0"/>
    <w:rsid w:val="00BA075E"/>
  </w:style>
  <w:style w:type="character" w:customStyle="1" w:styleId="WW8Num9z1">
    <w:name w:val="WW8Num9z1"/>
    <w:rsid w:val="00BA075E"/>
  </w:style>
  <w:style w:type="character" w:customStyle="1" w:styleId="WW8Num9z2">
    <w:name w:val="WW8Num9z2"/>
    <w:rsid w:val="00BA075E"/>
  </w:style>
  <w:style w:type="character" w:customStyle="1" w:styleId="WW8Num9z3">
    <w:name w:val="WW8Num9z3"/>
    <w:rsid w:val="00BA075E"/>
  </w:style>
  <w:style w:type="character" w:customStyle="1" w:styleId="WW8Num9z4">
    <w:name w:val="WW8Num9z4"/>
    <w:rsid w:val="00BA075E"/>
  </w:style>
  <w:style w:type="character" w:customStyle="1" w:styleId="WW8Num9z5">
    <w:name w:val="WW8Num9z5"/>
    <w:rsid w:val="00BA075E"/>
  </w:style>
  <w:style w:type="character" w:customStyle="1" w:styleId="WW8Num9z6">
    <w:name w:val="WW8Num9z6"/>
    <w:rsid w:val="00BA075E"/>
  </w:style>
  <w:style w:type="character" w:customStyle="1" w:styleId="WW8Num9z7">
    <w:name w:val="WW8Num9z7"/>
    <w:rsid w:val="00BA075E"/>
  </w:style>
  <w:style w:type="character" w:customStyle="1" w:styleId="WW8Num9z8">
    <w:name w:val="WW8Num9z8"/>
    <w:rsid w:val="00BA075E"/>
  </w:style>
  <w:style w:type="character" w:customStyle="1" w:styleId="WW8Num10z0">
    <w:name w:val="WW8Num10z0"/>
    <w:rsid w:val="00BA075E"/>
    <w:rPr>
      <w:rFonts w:ascii="Arial MT" w:eastAsia="Arial MT" w:hAnsi="Arial MT" w:cs="Arial MT" w:hint="default"/>
      <w:spacing w:val="-2"/>
      <w:w w:val="100"/>
      <w:sz w:val="24"/>
      <w:szCs w:val="24"/>
      <w:lang w:val="es-ES" w:bidi="ar-SA"/>
    </w:rPr>
  </w:style>
  <w:style w:type="character" w:customStyle="1" w:styleId="WW8Num10z1">
    <w:name w:val="WW8Num10z1"/>
    <w:rsid w:val="00BA075E"/>
    <w:rPr>
      <w:rFonts w:hint="default"/>
      <w:lang w:val="es-ES" w:bidi="ar-SA"/>
    </w:rPr>
  </w:style>
  <w:style w:type="character" w:customStyle="1" w:styleId="WW8Num11z0">
    <w:name w:val="WW8Num11z0"/>
    <w:rsid w:val="00BA075E"/>
    <w:rPr>
      <w:b/>
      <w:bCs/>
    </w:rPr>
  </w:style>
  <w:style w:type="character" w:customStyle="1" w:styleId="WW8Num11z1">
    <w:name w:val="WW8Num11z1"/>
    <w:rsid w:val="00BA075E"/>
    <w:rPr>
      <w:rFonts w:cs="Times New Roman"/>
    </w:rPr>
  </w:style>
  <w:style w:type="character" w:customStyle="1" w:styleId="WW8Num12z0">
    <w:name w:val="WW8Num12z0"/>
    <w:rsid w:val="00BA075E"/>
    <w:rPr>
      <w:bCs/>
      <w:spacing w:val="-4"/>
      <w:sz w:val="24"/>
    </w:rPr>
  </w:style>
  <w:style w:type="character" w:customStyle="1" w:styleId="WW8Num12z1">
    <w:name w:val="WW8Num12z1"/>
    <w:rsid w:val="00BA075E"/>
  </w:style>
  <w:style w:type="character" w:customStyle="1" w:styleId="WW8Num12z2">
    <w:name w:val="WW8Num12z2"/>
    <w:rsid w:val="00BA075E"/>
  </w:style>
  <w:style w:type="character" w:customStyle="1" w:styleId="WW8Num12z3">
    <w:name w:val="WW8Num12z3"/>
    <w:rsid w:val="00BA075E"/>
  </w:style>
  <w:style w:type="character" w:customStyle="1" w:styleId="WW8Num12z4">
    <w:name w:val="WW8Num12z4"/>
    <w:rsid w:val="00BA075E"/>
  </w:style>
  <w:style w:type="character" w:customStyle="1" w:styleId="WW8Num12z5">
    <w:name w:val="WW8Num12z5"/>
    <w:rsid w:val="00BA075E"/>
  </w:style>
  <w:style w:type="character" w:customStyle="1" w:styleId="WW8Num12z6">
    <w:name w:val="WW8Num12z6"/>
    <w:rsid w:val="00BA075E"/>
  </w:style>
  <w:style w:type="character" w:customStyle="1" w:styleId="WW8Num12z7">
    <w:name w:val="WW8Num12z7"/>
    <w:rsid w:val="00BA075E"/>
  </w:style>
  <w:style w:type="character" w:customStyle="1" w:styleId="WW8Num12z8">
    <w:name w:val="WW8Num12z8"/>
    <w:rsid w:val="00BA075E"/>
  </w:style>
  <w:style w:type="character" w:customStyle="1" w:styleId="WW8Num13z0">
    <w:name w:val="WW8Num13z0"/>
    <w:rsid w:val="00BA075E"/>
    <w:rPr>
      <w:rFonts w:ascii="Arial MT" w:eastAsia="Arial MT" w:hAnsi="Arial MT" w:cs="Arial MT" w:hint="default"/>
      <w:b/>
      <w:bCs/>
      <w:spacing w:val="-2"/>
      <w:w w:val="100"/>
      <w:sz w:val="24"/>
      <w:szCs w:val="24"/>
      <w:lang w:val="es-ES" w:bidi="ar-SA"/>
    </w:rPr>
  </w:style>
  <w:style w:type="character" w:customStyle="1" w:styleId="WW8Num13z1">
    <w:name w:val="WW8Num13z1"/>
    <w:rsid w:val="00BA075E"/>
    <w:rPr>
      <w:rFonts w:hint="default"/>
      <w:lang w:val="es-ES" w:bidi="ar-SA"/>
    </w:rPr>
  </w:style>
  <w:style w:type="character" w:customStyle="1" w:styleId="WW8Num14z0">
    <w:name w:val="WW8Num14z0"/>
    <w:rsid w:val="00BA075E"/>
    <w:rPr>
      <w:rFonts w:ascii="Arial" w:hAnsi="Arial" w:cs="Arial"/>
      <w:bCs/>
      <w:spacing w:val="-4"/>
      <w:sz w:val="24"/>
    </w:rPr>
  </w:style>
  <w:style w:type="character" w:customStyle="1" w:styleId="WW8Num14z1">
    <w:name w:val="WW8Num14z1"/>
    <w:rsid w:val="00BA075E"/>
  </w:style>
  <w:style w:type="character" w:customStyle="1" w:styleId="WW8Num14z2">
    <w:name w:val="WW8Num14z2"/>
    <w:rsid w:val="00BA075E"/>
  </w:style>
  <w:style w:type="character" w:customStyle="1" w:styleId="WW8Num14z3">
    <w:name w:val="WW8Num14z3"/>
    <w:rsid w:val="00BA075E"/>
  </w:style>
  <w:style w:type="character" w:customStyle="1" w:styleId="WW8Num14z4">
    <w:name w:val="WW8Num14z4"/>
    <w:rsid w:val="00BA075E"/>
  </w:style>
  <w:style w:type="character" w:customStyle="1" w:styleId="WW8Num14z5">
    <w:name w:val="WW8Num14z5"/>
    <w:rsid w:val="00BA075E"/>
  </w:style>
  <w:style w:type="character" w:customStyle="1" w:styleId="WW8Num14z6">
    <w:name w:val="WW8Num14z6"/>
    <w:rsid w:val="00BA075E"/>
  </w:style>
  <w:style w:type="character" w:customStyle="1" w:styleId="WW8Num14z7">
    <w:name w:val="WW8Num14z7"/>
    <w:rsid w:val="00BA075E"/>
  </w:style>
  <w:style w:type="character" w:customStyle="1" w:styleId="WW8Num14z8">
    <w:name w:val="WW8Num14z8"/>
    <w:rsid w:val="00BA075E"/>
  </w:style>
  <w:style w:type="character" w:customStyle="1" w:styleId="WW8Num15z0">
    <w:name w:val="WW8Num15z0"/>
    <w:rsid w:val="00BA075E"/>
    <w:rPr>
      <w:rFonts w:ascii="Arial MT" w:eastAsia="Arial MT" w:hAnsi="Arial MT" w:cs="Arial MT" w:hint="default"/>
      <w:spacing w:val="-2"/>
      <w:w w:val="100"/>
      <w:sz w:val="24"/>
      <w:szCs w:val="24"/>
      <w:lang w:val="es-ES" w:bidi="ar-SA"/>
    </w:rPr>
  </w:style>
  <w:style w:type="character" w:customStyle="1" w:styleId="WW8Num15z1">
    <w:name w:val="WW8Num15z1"/>
    <w:rsid w:val="00BA075E"/>
    <w:rPr>
      <w:rFonts w:hint="default"/>
      <w:lang w:val="es-ES" w:bidi="ar-SA"/>
    </w:rPr>
  </w:style>
  <w:style w:type="character" w:customStyle="1" w:styleId="WW8Num16z0">
    <w:name w:val="WW8Num16z0"/>
    <w:rsid w:val="00BA075E"/>
    <w:rPr>
      <w:rFonts w:ascii="Arial" w:hAnsi="Arial" w:cs="Times New Roman"/>
      <w:sz w:val="24"/>
      <w:szCs w:val="24"/>
      <w:lang w:val="es"/>
    </w:rPr>
  </w:style>
  <w:style w:type="character" w:customStyle="1" w:styleId="WW8Num17z0">
    <w:name w:val="WW8Num17z0"/>
    <w:rsid w:val="00BA075E"/>
    <w:rPr>
      <w:rFonts w:ascii="Arial" w:hAnsi="Arial" w:cs="Arial"/>
      <w:b/>
      <w:bCs/>
      <w:sz w:val="24"/>
      <w:szCs w:val="24"/>
      <w:highlight w:val="cyan"/>
    </w:rPr>
  </w:style>
  <w:style w:type="character" w:customStyle="1" w:styleId="WW8Num17z1">
    <w:name w:val="WW8Num17z1"/>
    <w:rsid w:val="00BA075E"/>
  </w:style>
  <w:style w:type="character" w:customStyle="1" w:styleId="WW8Num17z2">
    <w:name w:val="WW8Num17z2"/>
    <w:rsid w:val="00BA075E"/>
  </w:style>
  <w:style w:type="character" w:customStyle="1" w:styleId="WW8Num17z3">
    <w:name w:val="WW8Num17z3"/>
    <w:rsid w:val="00BA075E"/>
  </w:style>
  <w:style w:type="character" w:customStyle="1" w:styleId="WW8Num17z4">
    <w:name w:val="WW8Num17z4"/>
    <w:rsid w:val="00BA075E"/>
  </w:style>
  <w:style w:type="character" w:customStyle="1" w:styleId="WW8Num17z5">
    <w:name w:val="WW8Num17z5"/>
    <w:rsid w:val="00BA075E"/>
  </w:style>
  <w:style w:type="character" w:customStyle="1" w:styleId="WW8Num17z6">
    <w:name w:val="WW8Num17z6"/>
    <w:rsid w:val="00BA075E"/>
  </w:style>
  <w:style w:type="character" w:customStyle="1" w:styleId="WW8Num17z7">
    <w:name w:val="WW8Num17z7"/>
    <w:rsid w:val="00BA075E"/>
  </w:style>
  <w:style w:type="character" w:customStyle="1" w:styleId="WW8Num17z8">
    <w:name w:val="WW8Num17z8"/>
    <w:rsid w:val="00BA075E"/>
  </w:style>
  <w:style w:type="character" w:customStyle="1" w:styleId="WW8Num18z0">
    <w:name w:val="WW8Num18z0"/>
    <w:rsid w:val="00BA075E"/>
    <w:rPr>
      <w:rFonts w:hint="default"/>
    </w:rPr>
  </w:style>
  <w:style w:type="character" w:customStyle="1" w:styleId="WW8Num18z1">
    <w:name w:val="WW8Num18z1"/>
    <w:rsid w:val="00BA075E"/>
  </w:style>
  <w:style w:type="character" w:customStyle="1" w:styleId="WW8Num18z2">
    <w:name w:val="WW8Num18z2"/>
    <w:rsid w:val="00BA075E"/>
  </w:style>
  <w:style w:type="character" w:customStyle="1" w:styleId="WW8Num18z3">
    <w:name w:val="WW8Num18z3"/>
    <w:rsid w:val="00BA075E"/>
  </w:style>
  <w:style w:type="character" w:customStyle="1" w:styleId="WW8Num18z4">
    <w:name w:val="WW8Num18z4"/>
    <w:rsid w:val="00BA075E"/>
  </w:style>
  <w:style w:type="character" w:customStyle="1" w:styleId="WW8Num18z5">
    <w:name w:val="WW8Num18z5"/>
    <w:rsid w:val="00BA075E"/>
  </w:style>
  <w:style w:type="character" w:customStyle="1" w:styleId="WW8Num18z6">
    <w:name w:val="WW8Num18z6"/>
    <w:rsid w:val="00BA075E"/>
  </w:style>
  <w:style w:type="character" w:customStyle="1" w:styleId="WW8Num18z7">
    <w:name w:val="WW8Num18z7"/>
    <w:rsid w:val="00BA075E"/>
  </w:style>
  <w:style w:type="character" w:customStyle="1" w:styleId="WW8Num18z8">
    <w:name w:val="WW8Num18z8"/>
    <w:rsid w:val="00BA075E"/>
  </w:style>
  <w:style w:type="character" w:customStyle="1" w:styleId="WW8Num19z0">
    <w:name w:val="WW8Num19z0"/>
    <w:rsid w:val="00BA075E"/>
    <w:rPr>
      <w:rFonts w:ascii="Arial" w:hAnsi="Arial" w:cs="Arial"/>
      <w:sz w:val="24"/>
      <w:szCs w:val="24"/>
    </w:rPr>
  </w:style>
  <w:style w:type="character" w:customStyle="1" w:styleId="WW8Num19z1">
    <w:name w:val="WW8Num19z1"/>
    <w:rsid w:val="00BA075E"/>
  </w:style>
  <w:style w:type="character" w:customStyle="1" w:styleId="WW8Num19z2">
    <w:name w:val="WW8Num19z2"/>
    <w:rsid w:val="00BA075E"/>
  </w:style>
  <w:style w:type="character" w:customStyle="1" w:styleId="WW8Num19z3">
    <w:name w:val="WW8Num19z3"/>
    <w:rsid w:val="00BA075E"/>
  </w:style>
  <w:style w:type="character" w:customStyle="1" w:styleId="WW8Num19z4">
    <w:name w:val="WW8Num19z4"/>
    <w:rsid w:val="00BA075E"/>
  </w:style>
  <w:style w:type="character" w:customStyle="1" w:styleId="WW8Num19z5">
    <w:name w:val="WW8Num19z5"/>
    <w:rsid w:val="00BA075E"/>
  </w:style>
  <w:style w:type="character" w:customStyle="1" w:styleId="WW8Num19z6">
    <w:name w:val="WW8Num19z6"/>
    <w:rsid w:val="00BA075E"/>
  </w:style>
  <w:style w:type="character" w:customStyle="1" w:styleId="WW8Num19z7">
    <w:name w:val="WW8Num19z7"/>
    <w:rsid w:val="00BA075E"/>
  </w:style>
  <w:style w:type="character" w:customStyle="1" w:styleId="WW8Num19z8">
    <w:name w:val="WW8Num19z8"/>
    <w:rsid w:val="00BA075E"/>
  </w:style>
  <w:style w:type="character" w:customStyle="1" w:styleId="WW8Num20z0">
    <w:name w:val="WW8Num20z0"/>
    <w:rsid w:val="00BA075E"/>
    <w:rPr>
      <w:rFonts w:ascii="Arial MT" w:eastAsia="Arial MT" w:hAnsi="Arial MT" w:cs="Arial MT" w:hint="default"/>
      <w:spacing w:val="-2"/>
      <w:w w:val="100"/>
      <w:sz w:val="24"/>
      <w:szCs w:val="24"/>
      <w:lang w:val="es-ES" w:bidi="ar-SA"/>
    </w:rPr>
  </w:style>
  <w:style w:type="character" w:customStyle="1" w:styleId="WW8Num20z1">
    <w:name w:val="WW8Num20z1"/>
    <w:rsid w:val="00BA075E"/>
    <w:rPr>
      <w:rFonts w:ascii="Arial MT" w:eastAsia="Arial MT" w:hAnsi="Arial MT" w:cs="Arial MT" w:hint="default"/>
      <w:spacing w:val="0"/>
      <w:w w:val="100"/>
      <w:sz w:val="24"/>
      <w:szCs w:val="24"/>
      <w:lang w:val="es-ES" w:bidi="ar-SA"/>
    </w:rPr>
  </w:style>
  <w:style w:type="character" w:customStyle="1" w:styleId="WW8Num20z3">
    <w:name w:val="WW8Num20z3"/>
    <w:rsid w:val="00BA075E"/>
    <w:rPr>
      <w:rFonts w:hint="default"/>
      <w:lang w:val="es-ES" w:bidi="ar-SA"/>
    </w:rPr>
  </w:style>
  <w:style w:type="character" w:customStyle="1" w:styleId="WW8Num21z0">
    <w:name w:val="WW8Num21z0"/>
    <w:rsid w:val="00BA075E"/>
    <w:rPr>
      <w:rFonts w:ascii="Arial" w:hAnsi="Arial" w:cs="Arial"/>
      <w:bCs/>
      <w:spacing w:val="-4"/>
      <w:sz w:val="24"/>
    </w:rPr>
  </w:style>
  <w:style w:type="character" w:customStyle="1" w:styleId="WW8Num21z1">
    <w:name w:val="WW8Num21z1"/>
    <w:rsid w:val="00BA075E"/>
  </w:style>
  <w:style w:type="character" w:customStyle="1" w:styleId="WW8Num21z2">
    <w:name w:val="WW8Num21z2"/>
    <w:rsid w:val="00BA075E"/>
  </w:style>
  <w:style w:type="character" w:customStyle="1" w:styleId="WW8Num21z3">
    <w:name w:val="WW8Num21z3"/>
    <w:rsid w:val="00BA075E"/>
  </w:style>
  <w:style w:type="character" w:customStyle="1" w:styleId="WW8Num21z4">
    <w:name w:val="WW8Num21z4"/>
    <w:rsid w:val="00BA075E"/>
  </w:style>
  <w:style w:type="character" w:customStyle="1" w:styleId="WW8Num21z5">
    <w:name w:val="WW8Num21z5"/>
    <w:rsid w:val="00BA075E"/>
  </w:style>
  <w:style w:type="character" w:customStyle="1" w:styleId="WW8Num21z6">
    <w:name w:val="WW8Num21z6"/>
    <w:rsid w:val="00BA075E"/>
  </w:style>
  <w:style w:type="character" w:customStyle="1" w:styleId="WW8Num21z7">
    <w:name w:val="WW8Num21z7"/>
    <w:rsid w:val="00BA075E"/>
  </w:style>
  <w:style w:type="character" w:customStyle="1" w:styleId="WW8Num21z8">
    <w:name w:val="WW8Num21z8"/>
    <w:rsid w:val="00BA075E"/>
  </w:style>
  <w:style w:type="character" w:customStyle="1" w:styleId="WW8Num22z0">
    <w:name w:val="WW8Num22z0"/>
    <w:rsid w:val="00BA075E"/>
    <w:rPr>
      <w:rFonts w:ascii="Arial" w:hAnsi="Arial" w:cs="Times New Roman"/>
      <w:sz w:val="24"/>
      <w:szCs w:val="24"/>
      <w:lang w:val="es"/>
    </w:rPr>
  </w:style>
  <w:style w:type="character" w:customStyle="1" w:styleId="WW8Num23z0">
    <w:name w:val="WW8Num23z0"/>
    <w:rsid w:val="00BA075E"/>
    <w:rPr>
      <w:rFonts w:ascii="Arial MT" w:eastAsia="Arial MT" w:hAnsi="Arial MT" w:cs="Arial MT" w:hint="default"/>
      <w:spacing w:val="-2"/>
      <w:w w:val="100"/>
      <w:sz w:val="24"/>
      <w:szCs w:val="24"/>
      <w:highlight w:val="yellow"/>
      <w:lang w:val="es-ES" w:bidi="ar-SA"/>
    </w:rPr>
  </w:style>
  <w:style w:type="character" w:customStyle="1" w:styleId="WW8Num23z1">
    <w:name w:val="WW8Num23z1"/>
    <w:rsid w:val="00BA075E"/>
    <w:rPr>
      <w:rFonts w:hint="default"/>
      <w:lang w:val="es-ES" w:bidi="ar-SA"/>
    </w:rPr>
  </w:style>
  <w:style w:type="character" w:customStyle="1" w:styleId="WW8Num24z0">
    <w:name w:val="WW8Num24z0"/>
    <w:rsid w:val="00BA075E"/>
    <w:rPr>
      <w:rFonts w:ascii="Arial" w:hAnsi="Arial" w:cs="Arial" w:hint="default"/>
      <w:b/>
      <w:bCs/>
      <w:sz w:val="24"/>
      <w:szCs w:val="24"/>
    </w:rPr>
  </w:style>
  <w:style w:type="character" w:customStyle="1" w:styleId="WW8Num24z1">
    <w:name w:val="WW8Num24z1"/>
    <w:rsid w:val="00BA075E"/>
  </w:style>
  <w:style w:type="character" w:customStyle="1" w:styleId="WW8Num24z2">
    <w:name w:val="WW8Num24z2"/>
    <w:rsid w:val="00BA075E"/>
  </w:style>
  <w:style w:type="character" w:customStyle="1" w:styleId="WW8Num24z3">
    <w:name w:val="WW8Num24z3"/>
    <w:rsid w:val="00BA075E"/>
  </w:style>
  <w:style w:type="character" w:customStyle="1" w:styleId="WW8Num24z4">
    <w:name w:val="WW8Num24z4"/>
    <w:rsid w:val="00BA075E"/>
  </w:style>
  <w:style w:type="character" w:customStyle="1" w:styleId="WW8Num24z5">
    <w:name w:val="WW8Num24z5"/>
    <w:rsid w:val="00BA075E"/>
  </w:style>
  <w:style w:type="character" w:customStyle="1" w:styleId="WW8Num24z6">
    <w:name w:val="WW8Num24z6"/>
    <w:rsid w:val="00BA075E"/>
  </w:style>
  <w:style w:type="character" w:customStyle="1" w:styleId="WW8Num24z7">
    <w:name w:val="WW8Num24z7"/>
    <w:rsid w:val="00BA075E"/>
  </w:style>
  <w:style w:type="character" w:customStyle="1" w:styleId="WW8Num24z8">
    <w:name w:val="WW8Num24z8"/>
    <w:rsid w:val="00BA075E"/>
  </w:style>
  <w:style w:type="character" w:customStyle="1" w:styleId="WW8Num25z0">
    <w:name w:val="WW8Num25z0"/>
    <w:rsid w:val="00BA075E"/>
  </w:style>
  <w:style w:type="character" w:customStyle="1" w:styleId="WW8Num25z1">
    <w:name w:val="WW8Num25z1"/>
    <w:rsid w:val="00BA075E"/>
  </w:style>
  <w:style w:type="character" w:customStyle="1" w:styleId="WW8Num25z2">
    <w:name w:val="WW8Num25z2"/>
    <w:rsid w:val="00BA075E"/>
  </w:style>
  <w:style w:type="character" w:customStyle="1" w:styleId="WW8Num25z3">
    <w:name w:val="WW8Num25z3"/>
    <w:rsid w:val="00BA075E"/>
  </w:style>
  <w:style w:type="character" w:customStyle="1" w:styleId="WW8Num25z4">
    <w:name w:val="WW8Num25z4"/>
    <w:rsid w:val="00BA075E"/>
  </w:style>
  <w:style w:type="character" w:customStyle="1" w:styleId="WW8Num25z5">
    <w:name w:val="WW8Num25z5"/>
    <w:rsid w:val="00BA075E"/>
  </w:style>
  <w:style w:type="character" w:customStyle="1" w:styleId="WW8Num25z6">
    <w:name w:val="WW8Num25z6"/>
    <w:rsid w:val="00BA075E"/>
  </w:style>
  <w:style w:type="character" w:customStyle="1" w:styleId="WW8Num25z7">
    <w:name w:val="WW8Num25z7"/>
    <w:rsid w:val="00BA075E"/>
  </w:style>
  <w:style w:type="character" w:customStyle="1" w:styleId="WW8Num25z8">
    <w:name w:val="WW8Num25z8"/>
    <w:rsid w:val="00BA075E"/>
  </w:style>
  <w:style w:type="character" w:customStyle="1" w:styleId="WW8Num26z0">
    <w:name w:val="WW8Num26z0"/>
    <w:rsid w:val="00BA075E"/>
    <w:rPr>
      <w:rFonts w:ascii="Symbol" w:hAnsi="Symbol" w:cs="Symbol" w:hint="default"/>
      <w:color w:val="000000"/>
    </w:rPr>
  </w:style>
  <w:style w:type="character" w:customStyle="1" w:styleId="WW8Num26z1">
    <w:name w:val="WW8Num26z1"/>
    <w:rsid w:val="00BA075E"/>
    <w:rPr>
      <w:rFonts w:ascii="Courier New" w:hAnsi="Courier New" w:cs="Courier New" w:hint="default"/>
    </w:rPr>
  </w:style>
  <w:style w:type="character" w:customStyle="1" w:styleId="WW8Num26z2">
    <w:name w:val="WW8Num26z2"/>
    <w:rsid w:val="00BA075E"/>
    <w:rPr>
      <w:rFonts w:ascii="Wingdings" w:hAnsi="Wingdings" w:cs="Wingdings" w:hint="default"/>
    </w:rPr>
  </w:style>
  <w:style w:type="character" w:customStyle="1" w:styleId="WW8Num26z3">
    <w:name w:val="WW8Num26z3"/>
    <w:rsid w:val="00BA075E"/>
    <w:rPr>
      <w:rFonts w:ascii="Symbol" w:hAnsi="Symbol" w:cs="Symbol" w:hint="default"/>
    </w:rPr>
  </w:style>
  <w:style w:type="character" w:customStyle="1" w:styleId="WW8Num27z0">
    <w:name w:val="WW8Num27z0"/>
    <w:rsid w:val="00BA075E"/>
    <w:rPr>
      <w:rFonts w:ascii="Symbol" w:hAnsi="Symbol" w:cs="Symbol" w:hint="default"/>
    </w:rPr>
  </w:style>
  <w:style w:type="character" w:customStyle="1" w:styleId="WW8Num27z1">
    <w:name w:val="WW8Num27z1"/>
    <w:rsid w:val="00BA075E"/>
    <w:rPr>
      <w:rFonts w:ascii="Courier New" w:hAnsi="Courier New" w:cs="Courier New" w:hint="default"/>
    </w:rPr>
  </w:style>
  <w:style w:type="character" w:customStyle="1" w:styleId="WW8Num27z2">
    <w:name w:val="WW8Num27z2"/>
    <w:rsid w:val="00BA075E"/>
    <w:rPr>
      <w:rFonts w:ascii="Wingdings" w:hAnsi="Wingdings" w:cs="Wingdings" w:hint="default"/>
    </w:rPr>
  </w:style>
  <w:style w:type="character" w:customStyle="1" w:styleId="WW8Num28z0">
    <w:name w:val="WW8Num28z0"/>
    <w:rsid w:val="00BA075E"/>
    <w:rPr>
      <w:rFonts w:ascii="Arial MT" w:eastAsia="Arial MT" w:hAnsi="Arial MT" w:cs="Arial MT" w:hint="default"/>
      <w:spacing w:val="-2"/>
      <w:w w:val="100"/>
      <w:sz w:val="24"/>
      <w:szCs w:val="24"/>
      <w:lang w:val="es-ES" w:bidi="ar-SA"/>
    </w:rPr>
  </w:style>
  <w:style w:type="character" w:customStyle="1" w:styleId="WW8Num28z1">
    <w:name w:val="WW8Num28z1"/>
    <w:rsid w:val="00BA075E"/>
    <w:rPr>
      <w:rFonts w:hint="default"/>
      <w:lang w:val="es-ES" w:bidi="ar-SA"/>
    </w:rPr>
  </w:style>
  <w:style w:type="character" w:customStyle="1" w:styleId="WW8Num29z0">
    <w:name w:val="WW8Num29z0"/>
    <w:rsid w:val="00BA075E"/>
    <w:rPr>
      <w:sz w:val="24"/>
      <w:highlight w:val="cyan"/>
      <w:lang w:val="es-MX"/>
    </w:rPr>
  </w:style>
  <w:style w:type="character" w:customStyle="1" w:styleId="WW8Num29z1">
    <w:name w:val="WW8Num29z1"/>
    <w:rsid w:val="00BA075E"/>
  </w:style>
  <w:style w:type="character" w:customStyle="1" w:styleId="WW8Num29z2">
    <w:name w:val="WW8Num29z2"/>
    <w:rsid w:val="00BA075E"/>
  </w:style>
  <w:style w:type="character" w:customStyle="1" w:styleId="WW8Num29z3">
    <w:name w:val="WW8Num29z3"/>
    <w:rsid w:val="00BA075E"/>
  </w:style>
  <w:style w:type="character" w:customStyle="1" w:styleId="WW8Num29z4">
    <w:name w:val="WW8Num29z4"/>
    <w:rsid w:val="00BA075E"/>
  </w:style>
  <w:style w:type="character" w:customStyle="1" w:styleId="WW8Num29z5">
    <w:name w:val="WW8Num29z5"/>
    <w:rsid w:val="00BA075E"/>
  </w:style>
  <w:style w:type="character" w:customStyle="1" w:styleId="WW8Num29z6">
    <w:name w:val="WW8Num29z6"/>
    <w:rsid w:val="00BA075E"/>
  </w:style>
  <w:style w:type="character" w:customStyle="1" w:styleId="WW8Num29z7">
    <w:name w:val="WW8Num29z7"/>
    <w:rsid w:val="00BA075E"/>
  </w:style>
  <w:style w:type="character" w:customStyle="1" w:styleId="WW8Num29z8">
    <w:name w:val="WW8Num29z8"/>
    <w:rsid w:val="00BA075E"/>
  </w:style>
  <w:style w:type="character" w:customStyle="1" w:styleId="WW8Num30z0">
    <w:name w:val="WW8Num30z0"/>
    <w:rsid w:val="00BA075E"/>
    <w:rPr>
      <w:rFonts w:ascii="Arial MT" w:eastAsia="Arial MT" w:hAnsi="Arial MT" w:cs="Arial MT" w:hint="default"/>
      <w:spacing w:val="-2"/>
      <w:w w:val="100"/>
      <w:sz w:val="24"/>
      <w:szCs w:val="24"/>
      <w:lang w:val="es-ES" w:bidi="ar-SA"/>
    </w:rPr>
  </w:style>
  <w:style w:type="character" w:customStyle="1" w:styleId="WW8Num30z1">
    <w:name w:val="WW8Num30z1"/>
    <w:rsid w:val="00BA075E"/>
    <w:rPr>
      <w:rFonts w:hint="default"/>
      <w:lang w:val="es-ES" w:bidi="ar-SA"/>
    </w:rPr>
  </w:style>
  <w:style w:type="character" w:customStyle="1" w:styleId="Fuentedeprrafopredeter1">
    <w:name w:val="Fuente de párrafo predeter.1"/>
    <w:rsid w:val="00BA075E"/>
  </w:style>
  <w:style w:type="character" w:customStyle="1" w:styleId="Refdecomentario1">
    <w:name w:val="Ref. de comentario1"/>
    <w:rsid w:val="00BA075E"/>
    <w:rPr>
      <w:sz w:val="16"/>
      <w:szCs w:val="16"/>
    </w:rPr>
  </w:style>
  <w:style w:type="character" w:customStyle="1" w:styleId="Smbolosdenumeracin">
    <w:name w:val="Símbolos de numeración"/>
    <w:rsid w:val="00BA075E"/>
  </w:style>
  <w:style w:type="paragraph" w:customStyle="1" w:styleId="ndice">
    <w:name w:val="Índice"/>
    <w:basedOn w:val="Normal"/>
    <w:rsid w:val="00BA075E"/>
    <w:pPr>
      <w:widowControl w:val="0"/>
      <w:suppressLineNumbers/>
      <w:suppressAutoHyphens/>
      <w:autoSpaceDE w:val="0"/>
    </w:pPr>
    <w:rPr>
      <w:rFonts w:ascii="Arial MT" w:eastAsia="Arial MT" w:hAnsi="Arial MT" w:cs="Arial"/>
      <w:sz w:val="22"/>
      <w:szCs w:val="22"/>
      <w:lang w:eastAsia="zh-CN"/>
    </w:rPr>
  </w:style>
  <w:style w:type="paragraph" w:customStyle="1" w:styleId="Textocomentario1">
    <w:name w:val="Texto comentario1"/>
    <w:basedOn w:val="Normal"/>
    <w:rsid w:val="00BA075E"/>
    <w:pPr>
      <w:suppressAutoHyphens/>
    </w:pPr>
    <w:rPr>
      <w:rFonts w:ascii="Calibri" w:eastAsia="Calibri" w:hAnsi="Calibri" w:cs="Calibri"/>
      <w:sz w:val="20"/>
      <w:szCs w:val="20"/>
      <w:lang w:val="es-MX" w:eastAsia="zh-CN"/>
    </w:rPr>
  </w:style>
  <w:style w:type="paragraph" w:customStyle="1" w:styleId="Contenidodelmarco">
    <w:name w:val="Contenido del marco"/>
    <w:basedOn w:val="Normal"/>
    <w:qFormat/>
    <w:rsid w:val="00BA075E"/>
    <w:pPr>
      <w:widowControl w:val="0"/>
      <w:suppressAutoHyphens/>
      <w:autoSpaceDE w:val="0"/>
    </w:pPr>
    <w:rPr>
      <w:rFonts w:ascii="Arial MT" w:eastAsia="Arial MT" w:hAnsi="Arial MT" w:cs="Arial MT"/>
      <w:sz w:val="22"/>
      <w:szCs w:val="22"/>
      <w:lang w:eastAsia="zh-CN"/>
    </w:rPr>
  </w:style>
  <w:style w:type="character" w:customStyle="1" w:styleId="Fuentedeprrafopredeter2">
    <w:name w:val="Fuente de párrafo predeter.2"/>
    <w:rsid w:val="00BA075E"/>
  </w:style>
  <w:style w:type="character" w:customStyle="1" w:styleId="object">
    <w:name w:val="object"/>
    <w:basedOn w:val="Fuentedeprrafopredeter"/>
    <w:rsid w:val="00BA075E"/>
  </w:style>
  <w:style w:type="numbering" w:customStyle="1" w:styleId="Listaactual1">
    <w:name w:val="Lista actual1"/>
    <w:uiPriority w:val="99"/>
    <w:rsid w:val="00BA075E"/>
  </w:style>
  <w:style w:type="table" w:customStyle="1" w:styleId="Tabladelista3-nfasis11">
    <w:name w:val="Tabla de lista 3 - Énfasis 11"/>
    <w:basedOn w:val="Tablanormal"/>
    <w:uiPriority w:val="48"/>
    <w:rsid w:val="00BA075E"/>
    <w:rPr>
      <w:rFonts w:ascii="Calibri" w:eastAsia="Calibri" w:hAnsi="Calibri"/>
      <w:sz w:val="22"/>
      <w:szCs w:val="22"/>
      <w:lang w:eastAsia="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Derecha">
    <w:name w:val="Derecha"/>
    <w:basedOn w:val="Normal"/>
    <w:link w:val="DerechaCar"/>
    <w:rsid w:val="00BA075E"/>
    <w:pPr>
      <w:tabs>
        <w:tab w:val="right" w:leader="hyphen" w:pos="8845"/>
      </w:tabs>
      <w:spacing w:line="360" w:lineRule="auto"/>
      <w:jc w:val="both"/>
    </w:pPr>
    <w:rPr>
      <w:szCs w:val="20"/>
      <w:lang w:val="es-ES_tradnl" w:eastAsia="es-MX"/>
    </w:rPr>
  </w:style>
  <w:style w:type="character" w:customStyle="1" w:styleId="DerechaCar">
    <w:name w:val="Derecha Car"/>
    <w:link w:val="Derecha"/>
    <w:rsid w:val="00BA075E"/>
    <w:rPr>
      <w:sz w:val="24"/>
      <w:lang w:val="es-ES_tradnl"/>
    </w:rPr>
  </w:style>
  <w:style w:type="paragraph" w:customStyle="1" w:styleId="NoParagraphStyle">
    <w:name w:val="[No Paragraph Style]"/>
    <w:rsid w:val="00BA075E"/>
    <w:pPr>
      <w:autoSpaceDE w:val="0"/>
      <w:autoSpaceDN w:val="0"/>
      <w:adjustRightInd w:val="0"/>
      <w:spacing w:line="288" w:lineRule="auto"/>
      <w:textAlignment w:val="center"/>
    </w:pPr>
    <w:rPr>
      <w:rFonts w:ascii="Times" w:eastAsia="Calibri" w:hAnsi="Times" w:cs="Times"/>
      <w:color w:val="000000"/>
      <w:sz w:val="24"/>
      <w:szCs w:val="24"/>
      <w:lang w:val="en-US" w:eastAsia="en-US"/>
    </w:rPr>
  </w:style>
  <w:style w:type="character" w:customStyle="1" w:styleId="StrongEmphasis">
    <w:name w:val="Strong Emphasis"/>
    <w:rsid w:val="00BA075E"/>
    <w:rPr>
      <w:b/>
      <w:bCs/>
    </w:rPr>
  </w:style>
  <w:style w:type="paragraph" w:customStyle="1" w:styleId="Descripcin1">
    <w:name w:val="Descripción1"/>
    <w:basedOn w:val="Normal"/>
    <w:rsid w:val="00BA075E"/>
    <w:pPr>
      <w:jc w:val="center"/>
    </w:pPr>
    <w:rPr>
      <w:rFonts w:ascii="New York" w:hAnsi="New York"/>
      <w:b/>
      <w:i/>
      <w:sz w:val="36"/>
      <w:szCs w:val="20"/>
      <w:lang w:val="es-ES_tradnl" w:eastAsia="es-ES_tradnl"/>
    </w:rPr>
  </w:style>
  <w:style w:type="paragraph" w:customStyle="1" w:styleId="Descripcin2">
    <w:name w:val="Descripción2"/>
    <w:basedOn w:val="Normal"/>
    <w:rsid w:val="00BA075E"/>
    <w:pPr>
      <w:jc w:val="center"/>
    </w:pPr>
    <w:rPr>
      <w:rFonts w:ascii="New York" w:hAnsi="New York"/>
      <w:b/>
      <w:i/>
      <w:sz w:val="36"/>
      <w:szCs w:val="20"/>
      <w:lang w:val="es-ES_tradnl" w:eastAsia="es-ES_tradnl"/>
    </w:rPr>
  </w:style>
  <w:style w:type="paragraph" w:customStyle="1" w:styleId="Escritura">
    <w:name w:val="Escritura"/>
    <w:basedOn w:val="Normal"/>
    <w:rsid w:val="00BA075E"/>
    <w:pPr>
      <w:tabs>
        <w:tab w:val="right" w:leader="hyphen" w:pos="8618"/>
      </w:tabs>
      <w:spacing w:line="360" w:lineRule="auto"/>
      <w:jc w:val="both"/>
    </w:pPr>
    <w:rPr>
      <w:rFonts w:ascii="Courier New" w:hAnsi="Courier New" w:cs="Courier New"/>
      <w:sz w:val="20"/>
      <w:szCs w:val="20"/>
      <w:lang w:val="es-MX"/>
    </w:rPr>
  </w:style>
  <w:style w:type="paragraph" w:customStyle="1" w:styleId="zw-paragraph">
    <w:name w:val="zw-paragraph"/>
    <w:basedOn w:val="Normal"/>
    <w:rsid w:val="00BA075E"/>
    <w:pPr>
      <w:spacing w:before="100" w:beforeAutospacing="1" w:after="100" w:afterAutospacing="1"/>
    </w:pPr>
    <w:rPr>
      <w:lang w:val="es-MX" w:eastAsia="es-MX"/>
    </w:rPr>
  </w:style>
  <w:style w:type="paragraph" w:customStyle="1" w:styleId="Descripcin3">
    <w:name w:val="Descripción3"/>
    <w:basedOn w:val="Normal"/>
    <w:rsid w:val="00BA075E"/>
    <w:pPr>
      <w:jc w:val="center"/>
    </w:pPr>
    <w:rPr>
      <w:rFonts w:ascii="New York" w:hAnsi="New York"/>
      <w:b/>
      <w:i/>
      <w:sz w:val="36"/>
      <w:szCs w:val="20"/>
      <w:lang w:val="es-ES_tradnl" w:eastAsia="es-ES_tradnl"/>
    </w:rPr>
  </w:style>
  <w:style w:type="paragraph" w:customStyle="1" w:styleId="Heading">
    <w:name w:val="Heading"/>
    <w:basedOn w:val="Normal"/>
    <w:next w:val="Textoindependiente"/>
    <w:rsid w:val="00BA075E"/>
    <w:pPr>
      <w:keepNext/>
      <w:widowControl w:val="0"/>
      <w:suppressAutoHyphens/>
      <w:spacing w:before="240" w:after="120"/>
    </w:pPr>
    <w:rPr>
      <w:rFonts w:ascii="Liberation Sans" w:eastAsia="Noto Sans SC Regular" w:hAnsi="Liberation Sans" w:cs="Noto Sans Devanagari"/>
      <w:kern w:val="2"/>
      <w:sz w:val="28"/>
      <w:szCs w:val="28"/>
      <w:lang w:val="en-US" w:eastAsia="zh-CN" w:bidi="hi-IN"/>
    </w:rPr>
  </w:style>
  <w:style w:type="paragraph" w:customStyle="1" w:styleId="CarCarCarCarCarCarCarCarCar2CarCarCarCarCarCarCarCarCarCarCarCarCarCarCarCarCarCarCar">
    <w:name w:val="Car Car Car Car Car Car Car Car Car2 Car Car Car Car Car Car Car Car Car Car Car Car Car Car Car Car Car Car Car"/>
    <w:basedOn w:val="Normal"/>
    <w:rsid w:val="00BA075E"/>
    <w:pPr>
      <w:spacing w:after="160" w:line="240" w:lineRule="exact"/>
      <w:jc w:val="right"/>
    </w:pPr>
    <w:rPr>
      <w:rFonts w:ascii="Verdana" w:hAnsi="Verdana" w:cs="Arial"/>
      <w:sz w:val="20"/>
      <w:szCs w:val="21"/>
      <w:lang w:val="es-MX" w:eastAsia="en-US"/>
    </w:rPr>
  </w:style>
  <w:style w:type="paragraph" w:customStyle="1" w:styleId="Descripcin4">
    <w:name w:val="Descripción4"/>
    <w:basedOn w:val="Normal"/>
    <w:rsid w:val="00BA075E"/>
    <w:pPr>
      <w:jc w:val="center"/>
    </w:pPr>
    <w:rPr>
      <w:rFonts w:ascii="New York" w:hAnsi="New York"/>
      <w:b/>
      <w:i/>
      <w:sz w:val="36"/>
      <w:szCs w:val="20"/>
      <w:lang w:val="es-ES_tradnl" w:eastAsia="es-ES_tradnl"/>
    </w:rPr>
  </w:style>
  <w:style w:type="paragraph" w:customStyle="1" w:styleId="Descripcin5">
    <w:name w:val="Descripción5"/>
    <w:basedOn w:val="Normal"/>
    <w:rsid w:val="00BA075E"/>
    <w:pPr>
      <w:jc w:val="center"/>
    </w:pPr>
    <w:rPr>
      <w:rFonts w:ascii="New York" w:hAnsi="New York"/>
      <w:b/>
      <w:i/>
      <w:sz w:val="36"/>
      <w:szCs w:val="20"/>
      <w:lang w:val="es-ES_tradnl" w:eastAsia="es-ES_tradnl"/>
    </w:rPr>
  </w:style>
  <w:style w:type="paragraph" w:customStyle="1" w:styleId="Descripcin6">
    <w:name w:val="Descripción6"/>
    <w:basedOn w:val="Normal"/>
    <w:rsid w:val="00BA075E"/>
    <w:pPr>
      <w:jc w:val="center"/>
    </w:pPr>
    <w:rPr>
      <w:rFonts w:ascii="New York" w:hAnsi="New York"/>
      <w:b/>
      <w:i/>
      <w:sz w:val="36"/>
      <w:szCs w:val="20"/>
      <w:lang w:val="es-ES_tradnl" w:eastAsia="es-ES_tradnl"/>
    </w:rPr>
  </w:style>
  <w:style w:type="paragraph" w:customStyle="1" w:styleId="NewStyle">
    <w:name w:val="New Style"/>
    <w:basedOn w:val="Normal"/>
    <w:rsid w:val="00BA075E"/>
    <w:rPr>
      <w:rFonts w:ascii="New York" w:hAnsi="New York"/>
      <w:szCs w:val="20"/>
      <w:lang w:val="es-ES_tradnl" w:eastAsia="es-ES_tradnl"/>
    </w:rPr>
  </w:style>
  <w:style w:type="paragraph" w:customStyle="1" w:styleId="Descripcin7">
    <w:name w:val="Descripción7"/>
    <w:basedOn w:val="Normal"/>
    <w:rsid w:val="00BA075E"/>
    <w:pPr>
      <w:jc w:val="center"/>
    </w:pPr>
    <w:rPr>
      <w:rFonts w:ascii="New York" w:hAnsi="New York"/>
      <w:b/>
      <w:i/>
      <w:sz w:val="36"/>
      <w:szCs w:val="20"/>
      <w:lang w:val="es-ES_tradnl" w:eastAsia="es-ES_tradnl"/>
    </w:rPr>
  </w:style>
  <w:style w:type="paragraph" w:customStyle="1" w:styleId="Descripcin8">
    <w:name w:val="Descripción8"/>
    <w:basedOn w:val="Normal"/>
    <w:rsid w:val="00BA075E"/>
    <w:pPr>
      <w:jc w:val="center"/>
    </w:pPr>
    <w:rPr>
      <w:rFonts w:ascii="New York" w:hAnsi="New York"/>
      <w:b/>
      <w:i/>
      <w:sz w:val="36"/>
      <w:szCs w:val="20"/>
      <w:lang w:val="es-ES_tradnl" w:eastAsia="es-ES_tradnl"/>
    </w:rPr>
  </w:style>
  <w:style w:type="paragraph" w:customStyle="1" w:styleId="Descripcin9">
    <w:name w:val="Descripción9"/>
    <w:basedOn w:val="Normal"/>
    <w:rsid w:val="00BA075E"/>
    <w:pPr>
      <w:jc w:val="center"/>
    </w:pPr>
    <w:rPr>
      <w:rFonts w:ascii="New York" w:hAnsi="New York"/>
      <w:b/>
      <w:i/>
      <w:sz w:val="36"/>
      <w:szCs w:val="20"/>
      <w:lang w:val="es-ES_tradnl" w:eastAsia="es-ES_tradnl"/>
    </w:rPr>
  </w:style>
  <w:style w:type="paragraph" w:customStyle="1" w:styleId="Index">
    <w:name w:val="Index"/>
    <w:basedOn w:val="Normal"/>
    <w:rsid w:val="00BA075E"/>
    <w:pPr>
      <w:suppressLineNumbers/>
      <w:suppressAutoHyphens/>
      <w:spacing w:after="160" w:line="256" w:lineRule="auto"/>
    </w:pPr>
    <w:rPr>
      <w:rFonts w:ascii="Calibri" w:hAnsi="Calibri"/>
      <w:kern w:val="2"/>
      <w:sz w:val="22"/>
      <w:szCs w:val="22"/>
      <w:lang w:val="es-MX" w:eastAsia="en-US"/>
    </w:rPr>
  </w:style>
  <w:style w:type="paragraph" w:customStyle="1" w:styleId="Tablanormal10">
    <w:name w:val="Tabla normal1"/>
    <w:rsid w:val="00BA075E"/>
    <w:pPr>
      <w:suppressAutoHyphens/>
      <w:spacing w:after="160" w:line="256" w:lineRule="auto"/>
    </w:pPr>
    <w:rPr>
      <w:rFonts w:ascii="Calibri" w:hAnsi="Calibri"/>
      <w:kern w:val="2"/>
      <w:sz w:val="22"/>
      <w:szCs w:val="22"/>
    </w:rPr>
  </w:style>
  <w:style w:type="paragraph" w:customStyle="1" w:styleId="CarCarCarCarCarCar1CarCarCarCarCarCar">
    <w:name w:val="Car Car Car Car Car Car1 Car Car Car Car Car Car"/>
    <w:basedOn w:val="Normal"/>
    <w:rsid w:val="00BA075E"/>
    <w:pPr>
      <w:spacing w:after="160" w:line="240" w:lineRule="exact"/>
      <w:jc w:val="right"/>
    </w:pPr>
    <w:rPr>
      <w:rFonts w:ascii="Verdana" w:hAnsi="Verdana" w:cs="Arial"/>
      <w:sz w:val="20"/>
      <w:szCs w:val="21"/>
      <w:lang w:val="es-MX" w:eastAsia="en-US"/>
    </w:rPr>
  </w:style>
  <w:style w:type="paragraph" w:customStyle="1" w:styleId="Descripcin10">
    <w:name w:val="Descripción10"/>
    <w:basedOn w:val="Normal"/>
    <w:rsid w:val="00BA075E"/>
    <w:pPr>
      <w:jc w:val="center"/>
    </w:pPr>
    <w:rPr>
      <w:rFonts w:ascii="New York" w:hAnsi="New York"/>
      <w:b/>
      <w:i/>
      <w:sz w:val="36"/>
      <w:szCs w:val="20"/>
      <w:lang w:val="es-ES_tradnl" w:eastAsia="es-ES_tradnl"/>
    </w:rPr>
  </w:style>
  <w:style w:type="paragraph" w:customStyle="1" w:styleId="Car1">
    <w:name w:val="Car1"/>
    <w:basedOn w:val="Normal"/>
    <w:rsid w:val="00BA075E"/>
    <w:pPr>
      <w:spacing w:after="160" w:line="240" w:lineRule="exact"/>
      <w:jc w:val="right"/>
    </w:pPr>
    <w:rPr>
      <w:rFonts w:ascii="Verdana" w:hAnsi="Verdana" w:cs="Arial"/>
      <w:sz w:val="20"/>
      <w:szCs w:val="21"/>
      <w:lang w:val="es-MX" w:eastAsia="en-US"/>
    </w:rPr>
  </w:style>
  <w:style w:type="paragraph" w:customStyle="1" w:styleId="Descripcin11">
    <w:name w:val="Descripción11"/>
    <w:basedOn w:val="Normal"/>
    <w:rsid w:val="00BA075E"/>
    <w:pPr>
      <w:jc w:val="center"/>
    </w:pPr>
    <w:rPr>
      <w:rFonts w:ascii="New York" w:hAnsi="New York"/>
      <w:b/>
      <w:i/>
      <w:sz w:val="36"/>
      <w:szCs w:val="20"/>
      <w:lang w:val="es-ES_tradnl" w:eastAsia="es-ES_tradnl"/>
    </w:rPr>
  </w:style>
  <w:style w:type="paragraph" w:customStyle="1" w:styleId="xp1">
    <w:name w:val="x_p1"/>
    <w:basedOn w:val="Normal"/>
    <w:rsid w:val="00BA075E"/>
    <w:pPr>
      <w:spacing w:before="100" w:beforeAutospacing="1" w:after="100" w:afterAutospacing="1"/>
    </w:pPr>
  </w:style>
  <w:style w:type="character" w:customStyle="1" w:styleId="xs1">
    <w:name w:val="x_s1"/>
    <w:basedOn w:val="Fuentedeprrafopredeter"/>
    <w:rsid w:val="00BA075E"/>
  </w:style>
  <w:style w:type="character" w:customStyle="1" w:styleId="xapple-converted-space">
    <w:name w:val="x_apple-converted-space"/>
    <w:basedOn w:val="Fuentedeprrafopredeter"/>
    <w:rsid w:val="00BA075E"/>
  </w:style>
  <w:style w:type="character" w:customStyle="1" w:styleId="Fuentedeprrafopredeter3">
    <w:name w:val="Fuente de párrafo predeter.3"/>
    <w:rsid w:val="00BA075E"/>
  </w:style>
  <w:style w:type="paragraph" w:customStyle="1" w:styleId="Descripcin12">
    <w:name w:val="Descripción12"/>
    <w:basedOn w:val="Normal"/>
    <w:rsid w:val="00BA075E"/>
    <w:pPr>
      <w:jc w:val="center"/>
    </w:pPr>
    <w:rPr>
      <w:rFonts w:ascii="New York" w:hAnsi="New York"/>
      <w:b/>
      <w:i/>
      <w:sz w:val="36"/>
      <w:szCs w:val="20"/>
      <w:lang w:val="es-ES_tradnl" w:eastAsia="es-ES_tradnl"/>
    </w:rPr>
  </w:style>
  <w:style w:type="table" w:customStyle="1" w:styleId="BusinessPaper">
    <w:name w:val="Business Paper"/>
    <w:basedOn w:val="Tablanormal"/>
    <w:uiPriority w:val="99"/>
    <w:rsid w:val="00BA075E"/>
    <w:pPr>
      <w:spacing w:before="240" w:after="180"/>
    </w:pPr>
    <w:rPr>
      <w:rFonts w:ascii="Calibri" w:eastAsia="Calibri" w:hAnsi="Calibri"/>
      <w:b/>
      <w:color w:val="7F7F7F"/>
      <w:sz w:val="24"/>
      <w:szCs w:val="24"/>
      <w:lang w:val="en-US" w:eastAsia="ja-JP"/>
    </w:rPr>
    <w:tblPr>
      <w:tblBorders>
        <w:bottom w:val="single" w:sz="6" w:space="0" w:color="4472C4"/>
        <w:insideH w:val="single" w:sz="6" w:space="0" w:color="4472C4"/>
      </w:tblBorders>
      <w:tblCellMar>
        <w:left w:w="230" w:type="dxa"/>
        <w:right w:w="0" w:type="dxa"/>
      </w:tblCellMar>
    </w:tblPr>
    <w:tblStylePr w:type="firstRow">
      <w:pPr>
        <w:wordWrap/>
        <w:spacing w:beforeLines="0" w:before="200" w:beforeAutospacing="0" w:afterLines="0" w:after="160" w:afterAutospacing="0"/>
      </w:pPr>
      <w:rPr>
        <w:b/>
        <w:i w:val="0"/>
        <w:color w:val="E7E6E6"/>
        <w:sz w:val="28"/>
      </w:rPr>
      <w:tblPr/>
      <w:trPr>
        <w:tblHeader/>
      </w:trPr>
      <w:tcPr>
        <w:tcBorders>
          <w:top w:val="nil"/>
          <w:left w:val="nil"/>
          <w:bottom w:val="nil"/>
          <w:right w:val="nil"/>
          <w:insideH w:val="nil"/>
          <w:insideV w:val="nil"/>
          <w:tl2br w:val="nil"/>
          <w:tr2bl w:val="nil"/>
        </w:tcBorders>
        <w:shd w:val="clear" w:color="auto" w:fill="4472C4"/>
        <w:vAlign w:val="bottom"/>
      </w:tcPr>
    </w:tblStylePr>
    <w:tblStylePr w:type="firstCol">
      <w:pPr>
        <w:wordWrap/>
        <w:spacing w:beforeLines="0" w:before="240" w:beforeAutospacing="0" w:afterLines="0" w:after="180" w:afterAutospacing="0"/>
        <w:jc w:val="right"/>
      </w:pPr>
      <w:rPr>
        <w:rFonts w:ascii="Calibri Light" w:hAnsi="Calibri Light"/>
        <w:b w:val="0"/>
        <w:i w:val="0"/>
        <w:color w:val="4472C4"/>
        <w:sz w:val="24"/>
      </w:rPr>
    </w:tblStylePr>
    <w:tblStylePr w:type="nwCell">
      <w:pPr>
        <w:wordWrap/>
        <w:jc w:val="left"/>
      </w:pPr>
    </w:tblStylePr>
  </w:style>
  <w:style w:type="paragraph" w:customStyle="1" w:styleId="Descripcin13">
    <w:name w:val="Descripción13"/>
    <w:basedOn w:val="Normal"/>
    <w:rsid w:val="00BA075E"/>
    <w:pPr>
      <w:jc w:val="center"/>
    </w:pPr>
    <w:rPr>
      <w:rFonts w:ascii="New York" w:hAnsi="New York"/>
      <w:b/>
      <w:i/>
      <w:sz w:val="36"/>
      <w:szCs w:val="20"/>
      <w:lang w:val="es-ES_tradnl" w:eastAsia="es-ES_tradnl"/>
    </w:rPr>
  </w:style>
  <w:style w:type="paragraph" w:customStyle="1" w:styleId="Descripcin14">
    <w:name w:val="Descripción14"/>
    <w:basedOn w:val="Normal"/>
    <w:rsid w:val="00BA075E"/>
    <w:pPr>
      <w:jc w:val="center"/>
    </w:pPr>
    <w:rPr>
      <w:rFonts w:ascii="New York" w:hAnsi="New York"/>
      <w:b/>
      <w:i/>
      <w:sz w:val="36"/>
      <w:szCs w:val="20"/>
      <w:lang w:val="es-ES_tradnl" w:eastAsia="es-ES_tradnl"/>
    </w:rPr>
  </w:style>
  <w:style w:type="paragraph" w:customStyle="1" w:styleId="Descripcin15">
    <w:name w:val="Descripción15"/>
    <w:basedOn w:val="Normal"/>
    <w:rsid w:val="00BA075E"/>
    <w:pPr>
      <w:jc w:val="center"/>
    </w:pPr>
    <w:rPr>
      <w:rFonts w:ascii="New York" w:hAnsi="New York"/>
      <w:b/>
      <w:i/>
      <w:sz w:val="36"/>
      <w:szCs w:val="20"/>
      <w:lang w:val="es-ES_tradnl" w:eastAsia="es-ES_tradnl"/>
    </w:rPr>
  </w:style>
  <w:style w:type="paragraph" w:customStyle="1" w:styleId="Descripcin16">
    <w:name w:val="Descripción16"/>
    <w:basedOn w:val="Normal"/>
    <w:rsid w:val="00BA075E"/>
    <w:pPr>
      <w:jc w:val="center"/>
    </w:pPr>
    <w:rPr>
      <w:rFonts w:ascii="New York" w:hAnsi="New York"/>
      <w:b/>
      <w:i/>
      <w:sz w:val="36"/>
      <w:szCs w:val="20"/>
      <w:lang w:val="es-ES_tradnl" w:eastAsia="es-ES_tradnl"/>
    </w:rPr>
  </w:style>
  <w:style w:type="paragraph" w:customStyle="1" w:styleId="Descripcin17">
    <w:name w:val="Descripción17"/>
    <w:basedOn w:val="Normal"/>
    <w:rsid w:val="00BA075E"/>
    <w:pPr>
      <w:jc w:val="center"/>
    </w:pPr>
    <w:rPr>
      <w:rFonts w:ascii="New York" w:hAnsi="New York"/>
      <w:b/>
      <w:i/>
      <w:sz w:val="36"/>
      <w:szCs w:val="20"/>
      <w:lang w:val="es-ES_tradnl" w:eastAsia="es-ES_tradnl"/>
    </w:rPr>
  </w:style>
  <w:style w:type="character" w:customStyle="1" w:styleId="xbe">
    <w:name w:val="_xbe"/>
    <w:basedOn w:val="Fuentedeprrafopredeter"/>
    <w:rsid w:val="00BA075E"/>
  </w:style>
  <w:style w:type="paragraph" w:customStyle="1" w:styleId="Standarduser">
    <w:name w:val="Standard (user)"/>
    <w:rsid w:val="00BA075E"/>
    <w:pPr>
      <w:widowControl w:val="0"/>
      <w:suppressAutoHyphens/>
      <w:autoSpaceDN w:val="0"/>
      <w:textAlignment w:val="baseline"/>
    </w:pPr>
    <w:rPr>
      <w:rFonts w:ascii="Courier New" w:hAnsi="Courier New" w:cs="Courier New"/>
      <w:kern w:val="3"/>
      <w:lang w:eastAsia="es-ES" w:bidi="hi-IN"/>
    </w:rPr>
  </w:style>
  <w:style w:type="character" w:customStyle="1" w:styleId="il">
    <w:name w:val="il"/>
    <w:rsid w:val="00BA075E"/>
  </w:style>
  <w:style w:type="paragraph" w:customStyle="1" w:styleId="xp3">
    <w:name w:val="x_p3"/>
    <w:basedOn w:val="Normal"/>
    <w:rsid w:val="00BA075E"/>
    <w:pPr>
      <w:spacing w:before="100" w:beforeAutospacing="1" w:after="100" w:afterAutospacing="1"/>
    </w:pPr>
    <w:rPr>
      <w:lang w:val="es-MX" w:eastAsia="es-MX"/>
    </w:rPr>
  </w:style>
  <w:style w:type="paragraph" w:customStyle="1" w:styleId="CarCarCarCarCarCar1CarCarCarCar">
    <w:name w:val="Car Car Car Car Car Car1 Car Car Car Car"/>
    <w:basedOn w:val="Normal"/>
    <w:rsid w:val="00BA075E"/>
    <w:pPr>
      <w:spacing w:after="160" w:line="240" w:lineRule="exact"/>
      <w:jc w:val="right"/>
    </w:pPr>
    <w:rPr>
      <w:rFonts w:ascii="Verdana" w:hAnsi="Verdana" w:cs="Arial"/>
      <w:sz w:val="20"/>
      <w:szCs w:val="21"/>
      <w:lang w:val="es-MX" w:eastAsia="en-US"/>
    </w:rPr>
  </w:style>
  <w:style w:type="paragraph" w:customStyle="1" w:styleId="Textoindepe">
    <w:name w:val="Texto indepe"/>
    <w:basedOn w:val="Standarduser"/>
    <w:qFormat/>
    <w:rsid w:val="00BA075E"/>
    <w:pPr>
      <w:spacing w:line="360" w:lineRule="auto"/>
      <w:jc w:val="both"/>
    </w:pPr>
    <w:rPr>
      <w:rFonts w:ascii="Arial" w:eastAsia="Arial" w:hAnsi="Arial" w:cs="Arial"/>
      <w:b/>
      <w:bCs/>
      <w:color w:val="00000A"/>
      <w:kern w:val="0"/>
      <w:sz w:val="24"/>
      <w:szCs w:val="24"/>
      <w:lang w:val="en-US" w:eastAsia="zh-CN"/>
    </w:rPr>
  </w:style>
  <w:style w:type="paragraph" w:customStyle="1" w:styleId="CM1">
    <w:name w:val="CM1"/>
    <w:basedOn w:val="Default"/>
    <w:next w:val="Default"/>
    <w:uiPriority w:val="99"/>
    <w:rsid w:val="00BA075E"/>
    <w:rPr>
      <w:rFonts w:ascii="Arial" w:eastAsia="Calibri" w:hAnsi="Arial" w:cs="Arial"/>
      <w:color w:val="auto"/>
      <w:lang w:val="en-US" w:eastAsia="en-US"/>
    </w:rPr>
  </w:style>
  <w:style w:type="paragraph" w:customStyle="1" w:styleId="CM4">
    <w:name w:val="CM4"/>
    <w:basedOn w:val="Default"/>
    <w:next w:val="Default"/>
    <w:uiPriority w:val="99"/>
    <w:rsid w:val="00BA075E"/>
    <w:rPr>
      <w:rFonts w:ascii="Arial" w:eastAsia="Calibri" w:hAnsi="Arial" w:cs="Arial"/>
      <w:color w:val="auto"/>
      <w:lang w:val="en-US" w:eastAsia="en-US"/>
    </w:rPr>
  </w:style>
  <w:style w:type="paragraph" w:customStyle="1" w:styleId="CM3">
    <w:name w:val="CM3"/>
    <w:basedOn w:val="Default"/>
    <w:next w:val="Default"/>
    <w:uiPriority w:val="99"/>
    <w:rsid w:val="00BA075E"/>
    <w:rPr>
      <w:rFonts w:ascii="Arial" w:eastAsia="Calibri" w:hAnsi="Arial" w:cs="Arial"/>
      <w:color w:val="auto"/>
      <w:lang w:val="en-US" w:eastAsia="en-US"/>
    </w:rPr>
  </w:style>
  <w:style w:type="paragraph" w:styleId="Cierre">
    <w:name w:val="Closing"/>
    <w:basedOn w:val="Normal"/>
    <w:link w:val="CierreCar"/>
    <w:rsid w:val="00BA075E"/>
    <w:pPr>
      <w:spacing w:after="960"/>
    </w:pPr>
    <w:rPr>
      <w:rFonts w:ascii="Arial" w:hAnsi="Arial" w:cs="Arial"/>
      <w:sz w:val="20"/>
      <w:szCs w:val="20"/>
      <w:lang w:val="en-US" w:eastAsia="en-US"/>
    </w:rPr>
  </w:style>
  <w:style w:type="character" w:customStyle="1" w:styleId="CierreCar">
    <w:name w:val="Cierre Car"/>
    <w:basedOn w:val="Fuentedeprrafopredeter"/>
    <w:link w:val="Cierre"/>
    <w:rsid w:val="00BA075E"/>
    <w:rPr>
      <w:rFonts w:ascii="Arial" w:hAnsi="Arial" w:cs="Arial"/>
      <w:lang w:val="en-US" w:eastAsia="en-US"/>
    </w:rPr>
  </w:style>
  <w:style w:type="paragraph" w:styleId="Firma">
    <w:name w:val="Signature"/>
    <w:basedOn w:val="Normal"/>
    <w:link w:val="FirmaCar"/>
    <w:rsid w:val="00BA075E"/>
    <w:pPr>
      <w:spacing w:before="960"/>
    </w:pPr>
    <w:rPr>
      <w:rFonts w:ascii="Arial" w:hAnsi="Arial" w:cs="Arial"/>
      <w:sz w:val="20"/>
      <w:szCs w:val="20"/>
      <w:lang w:val="en-US" w:eastAsia="en-US"/>
    </w:rPr>
  </w:style>
  <w:style w:type="character" w:customStyle="1" w:styleId="FirmaCar">
    <w:name w:val="Firma Car"/>
    <w:basedOn w:val="Fuentedeprrafopredeter"/>
    <w:link w:val="Firma"/>
    <w:rsid w:val="00BA075E"/>
    <w:rPr>
      <w:rFonts w:ascii="Arial" w:hAnsi="Arial" w:cs="Arial"/>
      <w:lang w:val="en-US" w:eastAsia="en-US"/>
    </w:rPr>
  </w:style>
  <w:style w:type="paragraph" w:customStyle="1" w:styleId="Sangra2detindependiente2">
    <w:name w:val="Sangría 2 de t. independiente2"/>
    <w:basedOn w:val="Normal"/>
    <w:rsid w:val="00BA075E"/>
    <w:pPr>
      <w:suppressAutoHyphens/>
      <w:ind w:firstLine="708"/>
      <w:jc w:val="both"/>
    </w:pPr>
    <w:rPr>
      <w:b/>
      <w:szCs w:val="20"/>
      <w:lang w:val="es-ES_tradnl" w:eastAsia="zh-CN"/>
    </w:rPr>
  </w:style>
  <w:style w:type="character" w:customStyle="1" w:styleId="Muydestacado">
    <w:name w:val="Muy destacado"/>
    <w:qFormat/>
    <w:rsid w:val="00BA075E"/>
    <w:rPr>
      <w:b/>
      <w:bCs/>
    </w:rPr>
  </w:style>
  <w:style w:type="character" w:customStyle="1" w:styleId="normaltextrun1">
    <w:name w:val="normaltextrun1"/>
    <w:basedOn w:val="Fuentedeprrafopredeter"/>
    <w:rsid w:val="00BA075E"/>
  </w:style>
  <w:style w:type="paragraph" w:customStyle="1" w:styleId="Encabezamiento">
    <w:name w:val="Encabezamiento"/>
    <w:basedOn w:val="Normal"/>
    <w:rsid w:val="00BA075E"/>
    <w:pPr>
      <w:suppressLineNumbers/>
      <w:tabs>
        <w:tab w:val="left" w:pos="708"/>
        <w:tab w:val="center" w:pos="4419"/>
        <w:tab w:val="right" w:pos="8838"/>
      </w:tabs>
      <w:suppressAutoHyphens/>
      <w:spacing w:after="200" w:line="276" w:lineRule="auto"/>
    </w:pPr>
    <w:rPr>
      <w:color w:val="00000A"/>
      <w:sz w:val="20"/>
      <w:szCs w:val="20"/>
      <w:lang w:bidi="hi-IN"/>
    </w:rPr>
  </w:style>
  <w:style w:type="paragraph" w:customStyle="1" w:styleId="Standarduseruseruser">
    <w:name w:val="Standard (user) (user) (user)"/>
    <w:rsid w:val="00BA075E"/>
    <w:pPr>
      <w:suppressAutoHyphens/>
      <w:autoSpaceDN w:val="0"/>
      <w:textAlignment w:val="baseline"/>
    </w:pPr>
    <w:rPr>
      <w:rFonts w:ascii="Liberation Serif" w:eastAsia="SimSun, 宋体" w:hAnsi="Liberation Serif" w:cs="Arial"/>
      <w:kern w:val="3"/>
      <w:sz w:val="24"/>
      <w:szCs w:val="24"/>
      <w:lang w:eastAsia="zh-CN" w:bidi="hi-IN"/>
    </w:rPr>
  </w:style>
  <w:style w:type="character" w:customStyle="1" w:styleId="DefaultCar">
    <w:name w:val="Default Car"/>
    <w:link w:val="Default"/>
    <w:rsid w:val="00BA075E"/>
    <w:rPr>
      <w:color w:val="000000"/>
      <w:sz w:val="24"/>
      <w:szCs w:val="24"/>
      <w:lang w:val="es-ES" w:eastAsia="es-ES"/>
    </w:rPr>
  </w:style>
  <w:style w:type="character" w:customStyle="1" w:styleId="Bodytext1">
    <w:name w:val="Body text|1_"/>
    <w:link w:val="Bodytext10"/>
    <w:rsid w:val="00BA075E"/>
    <w:rPr>
      <w:rFonts w:ascii="Arial" w:eastAsia="Arial" w:hAnsi="Arial" w:cs="Arial"/>
      <w:shd w:val="clear" w:color="auto" w:fill="FFFFFF"/>
    </w:rPr>
  </w:style>
  <w:style w:type="paragraph" w:customStyle="1" w:styleId="Bodytext10">
    <w:name w:val="Body text|1"/>
    <w:basedOn w:val="Normal"/>
    <w:link w:val="Bodytext1"/>
    <w:rsid w:val="00BA075E"/>
    <w:pPr>
      <w:widowControl w:val="0"/>
      <w:shd w:val="clear" w:color="auto" w:fill="FFFFFF"/>
      <w:spacing w:after="260"/>
    </w:pPr>
    <w:rPr>
      <w:rFonts w:ascii="Arial" w:eastAsia="Arial" w:hAnsi="Arial" w:cs="Arial"/>
      <w:sz w:val="20"/>
      <w:szCs w:val="20"/>
      <w:lang w:val="es-MX" w:eastAsia="es-MX"/>
    </w:rPr>
  </w:style>
  <w:style w:type="paragraph" w:customStyle="1" w:styleId="Textosinformato2">
    <w:name w:val="Texto sin formato2"/>
    <w:basedOn w:val="Normal"/>
    <w:rsid w:val="00BA075E"/>
    <w:pPr>
      <w:widowControl w:val="0"/>
    </w:pPr>
    <w:rPr>
      <w:rFonts w:ascii="Courier New" w:hAnsi="Courier New"/>
      <w:sz w:val="20"/>
      <w:szCs w:val="20"/>
      <w:lang w:eastAsia="es-MX"/>
    </w:rPr>
  </w:style>
  <w:style w:type="paragraph" w:customStyle="1" w:styleId="Descripcin18">
    <w:name w:val="Descripción18"/>
    <w:basedOn w:val="Normal"/>
    <w:rsid w:val="00BA075E"/>
    <w:pPr>
      <w:jc w:val="center"/>
    </w:pPr>
    <w:rPr>
      <w:rFonts w:ascii="New York" w:hAnsi="New York"/>
      <w:b/>
      <w:i/>
      <w:sz w:val="36"/>
      <w:szCs w:val="20"/>
      <w:lang w:val="es-ES_tradnl" w:eastAsia="es-ES_tradnl"/>
    </w:rPr>
  </w:style>
  <w:style w:type="character" w:customStyle="1" w:styleId="Hipervnculo2">
    <w:name w:val="Hipervínculo2"/>
    <w:rsid w:val="00BA075E"/>
    <w:rPr>
      <w:color w:val="0000FF"/>
      <w:u w:val="single"/>
    </w:rPr>
  </w:style>
  <w:style w:type="paragraph" w:customStyle="1" w:styleId="Normal2">
    <w:name w:val="Normal2"/>
    <w:rsid w:val="00BA075E"/>
    <w:pPr>
      <w:spacing w:line="276" w:lineRule="auto"/>
    </w:pPr>
    <w:rPr>
      <w:rFonts w:ascii="Arial" w:eastAsia="Arial" w:hAnsi="Arial" w:cs="Arial"/>
      <w:sz w:val="22"/>
      <w:szCs w:val="22"/>
      <w:lang w:val="es-US"/>
    </w:rPr>
  </w:style>
  <w:style w:type="paragraph" w:customStyle="1" w:styleId="CarCarCarCarCarCar1">
    <w:name w:val="Car Car Car Car Car Car1"/>
    <w:basedOn w:val="Normal"/>
    <w:rsid w:val="00BA075E"/>
    <w:pPr>
      <w:spacing w:after="160" w:line="240" w:lineRule="exact"/>
      <w:jc w:val="right"/>
    </w:pPr>
    <w:rPr>
      <w:rFonts w:ascii="Verdana" w:hAnsi="Verdana" w:cs="Arial"/>
      <w:sz w:val="20"/>
      <w:szCs w:val="21"/>
      <w:lang w:val="es-MX" w:eastAsia="en-US"/>
    </w:rPr>
  </w:style>
  <w:style w:type="paragraph" w:customStyle="1" w:styleId="TableContents">
    <w:name w:val="Table Contents"/>
    <w:basedOn w:val="Standard"/>
    <w:rsid w:val="00BA075E"/>
    <w:pPr>
      <w:suppressLineNumbers/>
      <w:spacing w:after="0"/>
      <w:ind w:left="0" w:right="0" w:firstLine="0"/>
      <w:jc w:val="left"/>
    </w:pPr>
    <w:rPr>
      <w:rFonts w:ascii="Liberation Serif" w:eastAsia="SimSun" w:hAnsi="Liberation Serif" w:cs="Lucida Sans"/>
      <w:color w:val="auto"/>
      <w:sz w:val="24"/>
      <w:szCs w:val="24"/>
      <w:lang w:eastAsia="zh-CN" w:bidi="hi-IN"/>
    </w:rPr>
  </w:style>
  <w:style w:type="paragraph" w:customStyle="1" w:styleId="Nombredelremitente">
    <w:name w:val="Nombre del remitente"/>
    <w:basedOn w:val="Normal"/>
    <w:next w:val="Normal"/>
    <w:rsid w:val="00BA075E"/>
    <w:pPr>
      <w:pBdr>
        <w:bottom w:val="single" w:sz="4" w:space="1" w:color="auto"/>
      </w:pBdr>
      <w:spacing w:before="60"/>
      <w:jc w:val="right"/>
    </w:pPr>
    <w:rPr>
      <w:rFonts w:ascii="Century Gothic" w:hAnsi="Century Gothic" w:cs="Century Gothic"/>
      <w:b/>
      <w:sz w:val="32"/>
      <w:szCs w:val="32"/>
      <w:lang w:val="en-US" w:eastAsia="en-US" w:bidi="en-US"/>
    </w:rPr>
  </w:style>
  <w:style w:type="paragraph" w:customStyle="1" w:styleId="Informacindecontacto">
    <w:name w:val="Información de contacto"/>
    <w:basedOn w:val="Normal"/>
    <w:rsid w:val="00BA075E"/>
    <w:pPr>
      <w:spacing w:before="60"/>
      <w:jc w:val="right"/>
    </w:pPr>
    <w:rPr>
      <w:rFonts w:ascii="Century Gothic" w:hAnsi="Century Gothic" w:cs="Century Gothic"/>
      <w:sz w:val="16"/>
      <w:szCs w:val="16"/>
      <w:lang w:val="en-US" w:eastAsia="en-US" w:bidi="en-US"/>
    </w:rPr>
  </w:style>
  <w:style w:type="paragraph" w:customStyle="1" w:styleId="WW-Textoindependiente2">
    <w:name w:val="WW-Texto independiente 2"/>
    <w:basedOn w:val="Normal"/>
    <w:rsid w:val="00BA075E"/>
    <w:pPr>
      <w:suppressAutoHyphens/>
      <w:jc w:val="both"/>
    </w:pPr>
    <w:rPr>
      <w:rFonts w:ascii="Arial" w:hAnsi="Arial"/>
      <w:szCs w:val="20"/>
      <w:lang w:eastAsia="en-US"/>
    </w:rPr>
  </w:style>
  <w:style w:type="paragraph" w:customStyle="1" w:styleId="Textoindependiente23">
    <w:name w:val="Texto independiente 23"/>
    <w:basedOn w:val="Normal"/>
    <w:rsid w:val="00BA075E"/>
    <w:pPr>
      <w:tabs>
        <w:tab w:val="left" w:leader="hyphen" w:pos="8505"/>
      </w:tabs>
      <w:overflowPunct w:val="0"/>
      <w:autoSpaceDE w:val="0"/>
      <w:autoSpaceDN w:val="0"/>
      <w:adjustRightInd w:val="0"/>
      <w:spacing w:line="360" w:lineRule="auto"/>
      <w:jc w:val="both"/>
    </w:pPr>
    <w:rPr>
      <w:b/>
      <w:sz w:val="26"/>
      <w:szCs w:val="20"/>
      <w:lang w:eastAsia="es-MX"/>
    </w:rPr>
  </w:style>
  <w:style w:type="character" w:customStyle="1" w:styleId="Absatz-Standardschriftart">
    <w:name w:val="Absatz-Standardschriftart"/>
    <w:rsid w:val="00BA075E"/>
  </w:style>
  <w:style w:type="character" w:customStyle="1" w:styleId="WW-Absatz-Standardschriftart">
    <w:name w:val="WW-Absatz-Standardschriftart"/>
    <w:rsid w:val="00BA075E"/>
  </w:style>
  <w:style w:type="character" w:customStyle="1" w:styleId="WW-Absatz-Standardschriftart1">
    <w:name w:val="WW-Absatz-Standardschriftart1"/>
    <w:rsid w:val="00BA075E"/>
  </w:style>
  <w:style w:type="character" w:customStyle="1" w:styleId="WW-Absatz-Standardschriftart11">
    <w:name w:val="WW-Absatz-Standardschriftart11"/>
    <w:rsid w:val="00BA075E"/>
  </w:style>
  <w:style w:type="character" w:customStyle="1" w:styleId="WW-Absatz-Standardschriftart111">
    <w:name w:val="WW-Absatz-Standardschriftart111"/>
    <w:rsid w:val="00BA075E"/>
  </w:style>
  <w:style w:type="character" w:customStyle="1" w:styleId="WW-Absatz-Standardschriftart1111">
    <w:name w:val="WW-Absatz-Standardschriftart1111"/>
    <w:rsid w:val="00BA075E"/>
  </w:style>
  <w:style w:type="character" w:customStyle="1" w:styleId="WW-Absatz-Standardschriftart11111">
    <w:name w:val="WW-Absatz-Standardschriftart11111"/>
    <w:rsid w:val="00BA075E"/>
  </w:style>
  <w:style w:type="character" w:customStyle="1" w:styleId="WW-Absatz-Standardschriftart111111">
    <w:name w:val="WW-Absatz-Standardschriftart111111"/>
    <w:rsid w:val="00BA075E"/>
  </w:style>
  <w:style w:type="character" w:customStyle="1" w:styleId="WW-Absatz-Standardschriftart1111111">
    <w:name w:val="WW-Absatz-Standardschriftart1111111"/>
    <w:rsid w:val="00BA075E"/>
  </w:style>
  <w:style w:type="character" w:customStyle="1" w:styleId="WW-Absatz-Standardschriftart11111111">
    <w:name w:val="WW-Absatz-Standardschriftart11111111"/>
    <w:rsid w:val="00BA075E"/>
  </w:style>
  <w:style w:type="character" w:customStyle="1" w:styleId="WW-Absatz-Standardschriftart111111111">
    <w:name w:val="WW-Absatz-Standardschriftart111111111"/>
    <w:rsid w:val="00BA075E"/>
  </w:style>
  <w:style w:type="character" w:customStyle="1" w:styleId="WW-Absatz-Standardschriftart1111111111">
    <w:name w:val="WW-Absatz-Standardschriftart1111111111"/>
    <w:rsid w:val="00BA075E"/>
  </w:style>
  <w:style w:type="character" w:customStyle="1" w:styleId="WW-Absatz-Standardschriftart11111111111">
    <w:name w:val="WW-Absatz-Standardschriftart11111111111"/>
    <w:rsid w:val="00BA075E"/>
  </w:style>
  <w:style w:type="character" w:customStyle="1" w:styleId="WW-Absatz-Standardschriftart111111111111">
    <w:name w:val="WW-Absatz-Standardschriftart111111111111"/>
    <w:rsid w:val="00BA075E"/>
  </w:style>
  <w:style w:type="character" w:customStyle="1" w:styleId="WW-Absatz-Standardschriftart1111111111111">
    <w:name w:val="WW-Absatz-Standardschriftart1111111111111"/>
    <w:rsid w:val="00BA075E"/>
  </w:style>
  <w:style w:type="character" w:customStyle="1" w:styleId="WW-Absatz-Standardschriftart11111111111111">
    <w:name w:val="WW-Absatz-Standardschriftart11111111111111"/>
    <w:rsid w:val="00BA075E"/>
  </w:style>
  <w:style w:type="character" w:customStyle="1" w:styleId="WW-Absatz-Standardschriftart111111111111111">
    <w:name w:val="WW-Absatz-Standardschriftart111111111111111"/>
    <w:rsid w:val="00BA075E"/>
  </w:style>
  <w:style w:type="character" w:customStyle="1" w:styleId="WW-Absatz-Standardschriftart1111111111111111">
    <w:name w:val="WW-Absatz-Standardschriftart1111111111111111"/>
    <w:rsid w:val="00BA075E"/>
  </w:style>
  <w:style w:type="character" w:customStyle="1" w:styleId="WW-Absatz-Standardschriftart11111111111111111">
    <w:name w:val="WW-Absatz-Standardschriftart11111111111111111"/>
    <w:rsid w:val="00BA075E"/>
  </w:style>
  <w:style w:type="character" w:customStyle="1" w:styleId="WW-Absatz-Standardschriftart111111111111111111">
    <w:name w:val="WW-Absatz-Standardschriftart111111111111111111"/>
    <w:rsid w:val="00BA075E"/>
  </w:style>
  <w:style w:type="character" w:customStyle="1" w:styleId="WW-Absatz-Standardschriftart1111111111111111111">
    <w:name w:val="WW-Absatz-Standardschriftart1111111111111111111"/>
    <w:rsid w:val="00BA075E"/>
  </w:style>
  <w:style w:type="character" w:customStyle="1" w:styleId="WW-Absatz-Standardschriftart11111111111111111111">
    <w:name w:val="WW-Absatz-Standardschriftart11111111111111111111"/>
    <w:rsid w:val="00BA075E"/>
  </w:style>
  <w:style w:type="character" w:customStyle="1" w:styleId="WW-Absatz-Standardschriftart111111111111111111111">
    <w:name w:val="WW-Absatz-Standardschriftart111111111111111111111"/>
    <w:rsid w:val="00BA075E"/>
  </w:style>
  <w:style w:type="character" w:customStyle="1" w:styleId="WW-Absatz-Standardschriftart1111111111111111111111">
    <w:name w:val="WW-Absatz-Standardschriftart1111111111111111111111"/>
    <w:rsid w:val="00BA075E"/>
  </w:style>
  <w:style w:type="character" w:customStyle="1" w:styleId="WW-Absatz-Standardschriftart11111111111111111111111">
    <w:name w:val="WW-Absatz-Standardschriftart11111111111111111111111"/>
    <w:rsid w:val="00BA075E"/>
  </w:style>
  <w:style w:type="character" w:customStyle="1" w:styleId="WW-Absatz-Standardschriftart111111111111111111111111">
    <w:name w:val="WW-Absatz-Standardschriftart111111111111111111111111"/>
    <w:rsid w:val="00BA075E"/>
  </w:style>
  <w:style w:type="character" w:customStyle="1" w:styleId="WW-Absatz-Standardschriftart1111111111111111111111111">
    <w:name w:val="WW-Absatz-Standardschriftart1111111111111111111111111"/>
    <w:rsid w:val="00BA075E"/>
  </w:style>
  <w:style w:type="character" w:customStyle="1" w:styleId="WW-Absatz-Standardschriftart11111111111111111111111111">
    <w:name w:val="WW-Absatz-Standardschriftart11111111111111111111111111"/>
    <w:rsid w:val="00BA075E"/>
  </w:style>
  <w:style w:type="character" w:customStyle="1" w:styleId="WW-Absatz-Standardschriftart111111111111111111111111111">
    <w:name w:val="WW-Absatz-Standardschriftart111111111111111111111111111"/>
    <w:rsid w:val="00BA075E"/>
  </w:style>
  <w:style w:type="character" w:customStyle="1" w:styleId="WW-Absatz-Standardschriftart1111111111111111111111111111">
    <w:name w:val="WW-Absatz-Standardschriftart1111111111111111111111111111"/>
    <w:rsid w:val="00BA075E"/>
  </w:style>
  <w:style w:type="character" w:customStyle="1" w:styleId="WW-Absatz-Standardschriftart11111111111111111111111111111">
    <w:name w:val="WW-Absatz-Standardschriftart11111111111111111111111111111"/>
    <w:rsid w:val="00BA075E"/>
  </w:style>
  <w:style w:type="character" w:customStyle="1" w:styleId="WW-Absatz-Standardschriftart111111111111111111111111111111">
    <w:name w:val="WW-Absatz-Standardschriftart111111111111111111111111111111"/>
    <w:rsid w:val="00BA075E"/>
  </w:style>
  <w:style w:type="character" w:customStyle="1" w:styleId="WW-Absatz-Standardschriftart1111111111111111111111111111111">
    <w:name w:val="WW-Absatz-Standardschriftart1111111111111111111111111111111"/>
    <w:rsid w:val="00BA075E"/>
  </w:style>
  <w:style w:type="character" w:customStyle="1" w:styleId="WW-Absatz-Standardschriftart11111111111111111111111111111111">
    <w:name w:val="WW-Absatz-Standardschriftart11111111111111111111111111111111"/>
    <w:rsid w:val="00BA075E"/>
  </w:style>
  <w:style w:type="character" w:customStyle="1" w:styleId="WW-Absatz-Standardschriftart111111111111111111111111111111111">
    <w:name w:val="WW-Absatz-Standardschriftart111111111111111111111111111111111"/>
    <w:rsid w:val="00BA075E"/>
  </w:style>
  <w:style w:type="character" w:customStyle="1" w:styleId="WW-Absatz-Standardschriftart1111111111111111111111111111111111">
    <w:name w:val="WW-Absatz-Standardschriftart1111111111111111111111111111111111"/>
    <w:rsid w:val="00BA075E"/>
  </w:style>
  <w:style w:type="character" w:customStyle="1" w:styleId="WW-Absatz-Standardschriftart11111111111111111111111111111111111">
    <w:name w:val="WW-Absatz-Standardschriftart11111111111111111111111111111111111"/>
    <w:rsid w:val="00BA075E"/>
  </w:style>
  <w:style w:type="character" w:customStyle="1" w:styleId="WW-Absatz-Standardschriftart111111111111111111111111111111111111">
    <w:name w:val="WW-Absatz-Standardschriftart111111111111111111111111111111111111"/>
    <w:rsid w:val="00BA075E"/>
  </w:style>
  <w:style w:type="character" w:customStyle="1" w:styleId="WW-Absatz-Standardschriftart1111111111111111111111111111111111111">
    <w:name w:val="WW-Absatz-Standardschriftart1111111111111111111111111111111111111"/>
    <w:rsid w:val="00BA075E"/>
  </w:style>
  <w:style w:type="character" w:customStyle="1" w:styleId="WW-Absatz-Standardschriftart11111111111111111111111111111111111111">
    <w:name w:val="WW-Absatz-Standardschriftart11111111111111111111111111111111111111"/>
    <w:rsid w:val="00BA075E"/>
  </w:style>
  <w:style w:type="character" w:customStyle="1" w:styleId="WW-Absatz-Standardschriftart111111111111111111111111111111111111111">
    <w:name w:val="WW-Absatz-Standardschriftart111111111111111111111111111111111111111"/>
    <w:rsid w:val="00BA075E"/>
  </w:style>
  <w:style w:type="character" w:customStyle="1" w:styleId="WW-Absatz-Standardschriftart1111111111111111111111111111111111111111">
    <w:name w:val="WW-Absatz-Standardschriftart1111111111111111111111111111111111111111"/>
    <w:rsid w:val="00BA075E"/>
  </w:style>
  <w:style w:type="character" w:customStyle="1" w:styleId="WW-Absatz-Standardschriftart11111111111111111111111111111111111111111">
    <w:name w:val="WW-Absatz-Standardschriftart11111111111111111111111111111111111111111"/>
    <w:rsid w:val="00BA075E"/>
  </w:style>
  <w:style w:type="character" w:customStyle="1" w:styleId="WW-Absatz-Standardschriftart111111111111111111111111111111111111111111">
    <w:name w:val="WW-Absatz-Standardschriftart111111111111111111111111111111111111111111"/>
    <w:rsid w:val="00BA075E"/>
  </w:style>
  <w:style w:type="character" w:customStyle="1" w:styleId="WW-Absatz-Standardschriftart1111111111111111111111111111111111111111111">
    <w:name w:val="WW-Absatz-Standardschriftart1111111111111111111111111111111111111111111"/>
    <w:rsid w:val="00BA075E"/>
  </w:style>
  <w:style w:type="character" w:customStyle="1" w:styleId="WW-Absatz-Standardschriftart11111111111111111111111111111111111111111111">
    <w:name w:val="WW-Absatz-Standardschriftart11111111111111111111111111111111111111111111"/>
    <w:rsid w:val="00BA075E"/>
  </w:style>
  <w:style w:type="character" w:customStyle="1" w:styleId="WW-Absatz-Standardschriftart111111111111111111111111111111111111111111111">
    <w:name w:val="WW-Absatz-Standardschriftart111111111111111111111111111111111111111111111"/>
    <w:rsid w:val="00BA075E"/>
  </w:style>
  <w:style w:type="character" w:customStyle="1" w:styleId="WW-Absatz-Standardschriftart1111111111111111111111111111111111111111111111">
    <w:name w:val="WW-Absatz-Standardschriftart1111111111111111111111111111111111111111111111"/>
    <w:rsid w:val="00BA075E"/>
  </w:style>
  <w:style w:type="character" w:customStyle="1" w:styleId="WW-Absatz-Standardschriftart11111111111111111111111111111111111111111111111">
    <w:name w:val="WW-Absatz-Standardschriftart11111111111111111111111111111111111111111111111"/>
    <w:rsid w:val="00BA075E"/>
  </w:style>
  <w:style w:type="character" w:customStyle="1" w:styleId="WW-Absatz-Standardschriftart111111111111111111111111111111111111111111111111">
    <w:name w:val="WW-Absatz-Standardschriftart111111111111111111111111111111111111111111111111"/>
    <w:rsid w:val="00BA075E"/>
  </w:style>
  <w:style w:type="character" w:customStyle="1" w:styleId="Fuentedeprrafopredeter8">
    <w:name w:val="Fuente de párrafo predeter.8"/>
    <w:rsid w:val="00BA075E"/>
  </w:style>
  <w:style w:type="character" w:customStyle="1" w:styleId="WW-Absatz-Standardschriftart1111111111111111111111111111111111111111111111111">
    <w:name w:val="WW-Absatz-Standardschriftart1111111111111111111111111111111111111111111111111"/>
    <w:rsid w:val="00BA075E"/>
  </w:style>
  <w:style w:type="character" w:customStyle="1" w:styleId="Fuentedeprrafopredeter7">
    <w:name w:val="Fuente de párrafo predeter.7"/>
    <w:rsid w:val="00BA075E"/>
  </w:style>
  <w:style w:type="character" w:customStyle="1" w:styleId="WW-Absatz-Standardschriftart11111111111111111111111111111111111111111111111111">
    <w:name w:val="WW-Absatz-Standardschriftart11111111111111111111111111111111111111111111111111"/>
    <w:rsid w:val="00BA075E"/>
  </w:style>
  <w:style w:type="character" w:customStyle="1" w:styleId="WW-Absatz-Standardschriftart111111111111111111111111111111111111111111111111111">
    <w:name w:val="WW-Absatz-Standardschriftart111111111111111111111111111111111111111111111111111"/>
    <w:rsid w:val="00BA075E"/>
  </w:style>
  <w:style w:type="character" w:customStyle="1" w:styleId="WW-Absatz-Standardschriftart1111111111111111111111111111111111111111111111111111">
    <w:name w:val="WW-Absatz-Standardschriftart1111111111111111111111111111111111111111111111111111"/>
    <w:rsid w:val="00BA075E"/>
  </w:style>
  <w:style w:type="character" w:customStyle="1" w:styleId="WW-Absatz-Standardschriftart11111111111111111111111111111111111111111111111111111">
    <w:name w:val="WW-Absatz-Standardschriftart11111111111111111111111111111111111111111111111111111"/>
    <w:rsid w:val="00BA075E"/>
  </w:style>
  <w:style w:type="character" w:customStyle="1" w:styleId="WW-Absatz-Standardschriftart111111111111111111111111111111111111111111111111111111">
    <w:name w:val="WW-Absatz-Standardschriftart111111111111111111111111111111111111111111111111111111"/>
    <w:rsid w:val="00BA075E"/>
  </w:style>
  <w:style w:type="character" w:customStyle="1" w:styleId="WW-Absatz-Standardschriftart1111111111111111111111111111111111111111111111111111111">
    <w:name w:val="WW-Absatz-Standardschriftart1111111111111111111111111111111111111111111111111111111"/>
    <w:rsid w:val="00BA075E"/>
  </w:style>
  <w:style w:type="character" w:customStyle="1" w:styleId="WW-Absatz-Standardschriftart11111111111111111111111111111111111111111111111111111111">
    <w:name w:val="WW-Absatz-Standardschriftart11111111111111111111111111111111111111111111111111111111"/>
    <w:rsid w:val="00BA075E"/>
  </w:style>
  <w:style w:type="character" w:customStyle="1" w:styleId="WW-Absatz-Standardschriftart111111111111111111111111111111111111111111111111111111111">
    <w:name w:val="WW-Absatz-Standardschriftart111111111111111111111111111111111111111111111111111111111"/>
    <w:rsid w:val="00BA075E"/>
  </w:style>
  <w:style w:type="character" w:customStyle="1" w:styleId="WW-Absatz-Standardschriftart1111111111111111111111111111111111111111111111111111111111">
    <w:name w:val="WW-Absatz-Standardschriftart1111111111111111111111111111111111111111111111111111111111"/>
    <w:rsid w:val="00BA075E"/>
  </w:style>
  <w:style w:type="character" w:customStyle="1" w:styleId="WW-Absatz-Standardschriftart11111111111111111111111111111111111111111111111111111111111">
    <w:name w:val="WW-Absatz-Standardschriftart11111111111111111111111111111111111111111111111111111111111"/>
    <w:rsid w:val="00BA075E"/>
  </w:style>
  <w:style w:type="character" w:customStyle="1" w:styleId="WW-Absatz-Standardschriftart111111111111111111111111111111111111111111111111111111111111">
    <w:name w:val="WW-Absatz-Standardschriftart111111111111111111111111111111111111111111111111111111111111"/>
    <w:rsid w:val="00BA075E"/>
  </w:style>
  <w:style w:type="character" w:customStyle="1" w:styleId="WW-Absatz-Standardschriftart1111111111111111111111111111111111111111111111111111111111111">
    <w:name w:val="WW-Absatz-Standardschriftart1111111111111111111111111111111111111111111111111111111111111"/>
    <w:rsid w:val="00BA075E"/>
  </w:style>
  <w:style w:type="character" w:customStyle="1" w:styleId="WW-Absatz-Standardschriftart11111111111111111111111111111111111111111111111111111111111111">
    <w:name w:val="WW-Absatz-Standardschriftart11111111111111111111111111111111111111111111111111111111111111"/>
    <w:rsid w:val="00BA075E"/>
  </w:style>
  <w:style w:type="character" w:customStyle="1" w:styleId="WW-Absatz-Standardschriftart111111111111111111111111111111111111111111111111111111111111111">
    <w:name w:val="WW-Absatz-Standardschriftart111111111111111111111111111111111111111111111111111111111111111"/>
    <w:rsid w:val="00BA075E"/>
  </w:style>
  <w:style w:type="character" w:customStyle="1" w:styleId="WW-Absatz-Standardschriftart1111111111111111111111111111111111111111111111111111111111111111">
    <w:name w:val="WW-Absatz-Standardschriftart1111111111111111111111111111111111111111111111111111111111111111"/>
    <w:rsid w:val="00BA075E"/>
  </w:style>
  <w:style w:type="character" w:customStyle="1" w:styleId="WW-Absatz-Standardschriftart11111111111111111111111111111111111111111111111111111111111111111">
    <w:name w:val="WW-Absatz-Standardschriftart11111111111111111111111111111111111111111111111111111111111111111"/>
    <w:rsid w:val="00BA075E"/>
  </w:style>
  <w:style w:type="character" w:customStyle="1" w:styleId="WW-Absatz-Standardschriftart111111111111111111111111111111111111111111111111111111111111111111">
    <w:name w:val="WW-Absatz-Standardschriftart111111111111111111111111111111111111111111111111111111111111111111"/>
    <w:rsid w:val="00BA075E"/>
  </w:style>
  <w:style w:type="character" w:customStyle="1" w:styleId="WW-Absatz-Standardschriftart1111111111111111111111111111111111111111111111111111111111111111111">
    <w:name w:val="WW-Absatz-Standardschriftart1111111111111111111111111111111111111111111111111111111111111111111"/>
    <w:rsid w:val="00BA075E"/>
  </w:style>
  <w:style w:type="character" w:customStyle="1" w:styleId="WW-Absatz-Standardschriftart11111111111111111111111111111111111111111111111111111111111111111111">
    <w:name w:val="WW-Absatz-Standardschriftart11111111111111111111111111111111111111111111111111111111111111111111"/>
    <w:rsid w:val="00BA075E"/>
  </w:style>
  <w:style w:type="character" w:customStyle="1" w:styleId="WW-Absatz-Standardschriftart111111111111111111111111111111111111111111111111111111111111111111111">
    <w:name w:val="WW-Absatz-Standardschriftart111111111111111111111111111111111111111111111111111111111111111111111"/>
    <w:rsid w:val="00BA075E"/>
  </w:style>
  <w:style w:type="character" w:customStyle="1" w:styleId="WW-Absatz-Standardschriftart1111111111111111111111111111111111111111111111111111111111111111111111">
    <w:name w:val="WW-Absatz-Standardschriftart1111111111111111111111111111111111111111111111111111111111111111111111"/>
    <w:rsid w:val="00BA075E"/>
  </w:style>
  <w:style w:type="character" w:customStyle="1" w:styleId="WW-Absatz-Standardschriftart11111111111111111111111111111111111111111111111111111111111111111111111">
    <w:name w:val="WW-Absatz-Standardschriftart11111111111111111111111111111111111111111111111111111111111111111111111"/>
    <w:rsid w:val="00BA075E"/>
  </w:style>
  <w:style w:type="character" w:customStyle="1" w:styleId="WW-Absatz-Standardschriftart111111111111111111111111111111111111111111111111111111111111111111111111">
    <w:name w:val="WW-Absatz-Standardschriftart111111111111111111111111111111111111111111111111111111111111111111111111"/>
    <w:rsid w:val="00BA075E"/>
  </w:style>
  <w:style w:type="character" w:customStyle="1" w:styleId="WW-Absatz-Standardschriftart1111111111111111111111111111111111111111111111111111111111111111111111111">
    <w:name w:val="WW-Absatz-Standardschriftart1111111111111111111111111111111111111111111111111111111111111111111111111"/>
    <w:rsid w:val="00BA075E"/>
  </w:style>
  <w:style w:type="character" w:customStyle="1" w:styleId="WW-Absatz-Standardschriftart11111111111111111111111111111111111111111111111111111111111111111111111111">
    <w:name w:val="WW-Absatz-Standardschriftart11111111111111111111111111111111111111111111111111111111111111111111111111"/>
    <w:rsid w:val="00BA075E"/>
  </w:style>
  <w:style w:type="character" w:customStyle="1" w:styleId="WW-Absatz-Standardschriftart111111111111111111111111111111111111111111111111111111111111111111111111111">
    <w:name w:val="WW-Absatz-Standardschriftart111111111111111111111111111111111111111111111111111111111111111111111111111"/>
    <w:rsid w:val="00BA075E"/>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BA075E"/>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BA075E"/>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BA075E"/>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BA075E"/>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BA075E"/>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BA075E"/>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BA075E"/>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BA075E"/>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BA075E"/>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BA075E"/>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BA075E"/>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BA075E"/>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BA075E"/>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BA075E"/>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BA075E"/>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BA075E"/>
  </w:style>
  <w:style w:type="character" w:customStyle="1" w:styleId="Fuentedeprrafopredeter6">
    <w:name w:val="Fuente de párrafo predeter.6"/>
    <w:rsid w:val="00BA075E"/>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BA075E"/>
  </w:style>
  <w:style w:type="character" w:customStyle="1" w:styleId="Fuentedeprrafopredeter5">
    <w:name w:val="Fuente de párrafo predeter.5"/>
    <w:rsid w:val="00BA075E"/>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BA075E"/>
  </w:style>
  <w:style w:type="character" w:customStyle="1" w:styleId="Fuentedeprrafopredeter4">
    <w:name w:val="Fuente de párrafo predeter.4"/>
    <w:rsid w:val="00BA075E"/>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BA075E"/>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BA075E"/>
  </w:style>
  <w:style w:type="character" w:customStyle="1" w:styleId="Vietas">
    <w:name w:val="Viñetas"/>
    <w:rsid w:val="00BA075E"/>
    <w:rPr>
      <w:rFonts w:ascii="OpenSymbol" w:eastAsia="OpenSymbol" w:hAnsi="OpenSymbol" w:cs="OpenSymbol"/>
    </w:rPr>
  </w:style>
  <w:style w:type="paragraph" w:customStyle="1" w:styleId="Encabezado9">
    <w:name w:val="Encabezado9"/>
    <w:basedOn w:val="Normal"/>
    <w:next w:val="Textoindependiente"/>
    <w:rsid w:val="00BA075E"/>
    <w:pPr>
      <w:keepNext/>
      <w:widowControl w:val="0"/>
      <w:suppressAutoHyphens/>
      <w:spacing w:before="240" w:after="120"/>
    </w:pPr>
    <w:rPr>
      <w:rFonts w:ascii="Arial" w:eastAsia="Microsoft YaHei" w:hAnsi="Arial" w:cs="Mangal"/>
      <w:kern w:val="1"/>
      <w:sz w:val="28"/>
      <w:szCs w:val="28"/>
      <w:lang w:val="es-MX" w:eastAsia="hi-IN" w:bidi="hi-IN"/>
    </w:rPr>
  </w:style>
  <w:style w:type="paragraph" w:customStyle="1" w:styleId="Etiqueta">
    <w:name w:val="Etiqueta"/>
    <w:basedOn w:val="Normal"/>
    <w:rsid w:val="00BA075E"/>
    <w:pPr>
      <w:widowControl w:val="0"/>
      <w:suppressLineNumbers/>
      <w:suppressAutoHyphens/>
      <w:spacing w:before="120" w:after="120"/>
    </w:pPr>
    <w:rPr>
      <w:rFonts w:eastAsia="SimSun" w:cs="Mangal"/>
      <w:i/>
      <w:iCs/>
      <w:kern w:val="1"/>
      <w:lang w:val="es-MX" w:eastAsia="hi-IN" w:bidi="hi-IN"/>
    </w:rPr>
  </w:style>
  <w:style w:type="paragraph" w:customStyle="1" w:styleId="Encabezado8">
    <w:name w:val="Encabezado8"/>
    <w:basedOn w:val="Normal"/>
    <w:next w:val="Textoindependiente"/>
    <w:rsid w:val="00BA075E"/>
    <w:pPr>
      <w:keepNext/>
      <w:widowControl w:val="0"/>
      <w:suppressAutoHyphens/>
      <w:spacing w:before="240" w:after="120"/>
    </w:pPr>
    <w:rPr>
      <w:rFonts w:ascii="Arial" w:eastAsia="Microsoft YaHei" w:hAnsi="Arial" w:cs="Mangal"/>
      <w:kern w:val="1"/>
      <w:sz w:val="28"/>
      <w:szCs w:val="28"/>
      <w:lang w:val="es-MX" w:eastAsia="hi-IN" w:bidi="hi-IN"/>
    </w:rPr>
  </w:style>
  <w:style w:type="paragraph" w:customStyle="1" w:styleId="Encabezado7">
    <w:name w:val="Encabezado7"/>
    <w:basedOn w:val="Normal"/>
    <w:next w:val="Textoindependiente"/>
    <w:rsid w:val="00BA075E"/>
    <w:pPr>
      <w:keepNext/>
      <w:widowControl w:val="0"/>
      <w:suppressAutoHyphens/>
      <w:spacing w:before="240" w:after="120"/>
    </w:pPr>
    <w:rPr>
      <w:rFonts w:ascii="Arial" w:eastAsia="Microsoft YaHei" w:hAnsi="Arial" w:cs="Mangal"/>
      <w:kern w:val="1"/>
      <w:sz w:val="28"/>
      <w:szCs w:val="28"/>
      <w:lang w:val="es-MX" w:eastAsia="hi-IN" w:bidi="hi-IN"/>
    </w:rPr>
  </w:style>
  <w:style w:type="paragraph" w:customStyle="1" w:styleId="Encabezado6">
    <w:name w:val="Encabezado6"/>
    <w:basedOn w:val="Normal"/>
    <w:next w:val="Textoindependiente"/>
    <w:rsid w:val="00BA075E"/>
    <w:pPr>
      <w:keepNext/>
      <w:widowControl w:val="0"/>
      <w:suppressAutoHyphens/>
      <w:spacing w:before="240" w:after="120"/>
    </w:pPr>
    <w:rPr>
      <w:rFonts w:ascii="Arial" w:eastAsia="Microsoft YaHei" w:hAnsi="Arial" w:cs="Mangal"/>
      <w:kern w:val="1"/>
      <w:sz w:val="28"/>
      <w:szCs w:val="28"/>
      <w:lang w:val="es-MX" w:eastAsia="hi-IN" w:bidi="hi-IN"/>
    </w:rPr>
  </w:style>
  <w:style w:type="paragraph" w:customStyle="1" w:styleId="Encabezado5">
    <w:name w:val="Encabezado5"/>
    <w:basedOn w:val="Normal"/>
    <w:next w:val="Textoindependiente"/>
    <w:rsid w:val="00BA075E"/>
    <w:pPr>
      <w:keepNext/>
      <w:widowControl w:val="0"/>
      <w:suppressAutoHyphens/>
      <w:spacing w:before="240" w:after="120"/>
    </w:pPr>
    <w:rPr>
      <w:rFonts w:ascii="Arial" w:eastAsia="Microsoft YaHei" w:hAnsi="Arial" w:cs="Mangal"/>
      <w:kern w:val="1"/>
      <w:sz w:val="28"/>
      <w:szCs w:val="28"/>
      <w:lang w:val="es-MX" w:eastAsia="hi-IN" w:bidi="hi-IN"/>
    </w:rPr>
  </w:style>
  <w:style w:type="paragraph" w:customStyle="1" w:styleId="Encabezado4">
    <w:name w:val="Encabezado4"/>
    <w:basedOn w:val="Normal"/>
    <w:next w:val="Textoindependiente"/>
    <w:rsid w:val="00BA075E"/>
    <w:pPr>
      <w:keepNext/>
      <w:widowControl w:val="0"/>
      <w:suppressAutoHyphens/>
      <w:spacing w:before="240" w:after="120"/>
    </w:pPr>
    <w:rPr>
      <w:rFonts w:ascii="Arial" w:eastAsia="Microsoft YaHei" w:hAnsi="Arial" w:cs="Mangal"/>
      <w:kern w:val="1"/>
      <w:sz w:val="28"/>
      <w:szCs w:val="28"/>
      <w:lang w:val="es-MX" w:eastAsia="hi-IN" w:bidi="hi-IN"/>
    </w:rPr>
  </w:style>
  <w:style w:type="paragraph" w:customStyle="1" w:styleId="Encabezado3">
    <w:name w:val="Encabezado3"/>
    <w:basedOn w:val="Normal"/>
    <w:next w:val="Textoindependiente"/>
    <w:rsid w:val="00BA075E"/>
    <w:pPr>
      <w:keepNext/>
      <w:widowControl w:val="0"/>
      <w:suppressAutoHyphens/>
      <w:spacing w:before="240" w:after="120"/>
    </w:pPr>
    <w:rPr>
      <w:rFonts w:ascii="Arial" w:eastAsia="Microsoft YaHei" w:hAnsi="Arial" w:cs="Mangal"/>
      <w:kern w:val="1"/>
      <w:sz w:val="28"/>
      <w:szCs w:val="28"/>
      <w:lang w:val="es-MX" w:eastAsia="hi-IN" w:bidi="hi-IN"/>
    </w:rPr>
  </w:style>
  <w:style w:type="paragraph" w:customStyle="1" w:styleId="Encabezado2">
    <w:name w:val="Encabezado2"/>
    <w:basedOn w:val="Normal"/>
    <w:next w:val="Textoindependiente"/>
    <w:rsid w:val="00BA075E"/>
    <w:pPr>
      <w:keepNext/>
      <w:widowControl w:val="0"/>
      <w:suppressAutoHyphens/>
      <w:spacing w:before="240" w:after="120"/>
    </w:pPr>
    <w:rPr>
      <w:rFonts w:ascii="Arial" w:eastAsia="Microsoft YaHei" w:hAnsi="Arial" w:cs="Mangal"/>
      <w:kern w:val="1"/>
      <w:sz w:val="28"/>
      <w:szCs w:val="28"/>
      <w:lang w:val="es-MX" w:eastAsia="hi-IN" w:bidi="hi-IN"/>
    </w:rPr>
  </w:style>
  <w:style w:type="paragraph" w:customStyle="1" w:styleId="Encabezado10">
    <w:name w:val="Encabezado1"/>
    <w:basedOn w:val="Normal"/>
    <w:next w:val="Textoindependiente"/>
    <w:rsid w:val="00BA075E"/>
    <w:pPr>
      <w:keepNext/>
      <w:widowControl w:val="0"/>
      <w:suppressAutoHyphens/>
      <w:spacing w:before="240" w:after="120"/>
    </w:pPr>
    <w:rPr>
      <w:rFonts w:ascii="Arial" w:eastAsia="Microsoft YaHei" w:hAnsi="Arial" w:cs="Mangal"/>
      <w:kern w:val="1"/>
      <w:sz w:val="28"/>
      <w:szCs w:val="28"/>
      <w:lang w:val="es-MX" w:eastAsia="hi-IN" w:bidi="hi-IN"/>
    </w:rPr>
  </w:style>
  <w:style w:type="paragraph" w:customStyle="1" w:styleId="Contenidodelatabla">
    <w:name w:val="Contenido de la tabla"/>
    <w:basedOn w:val="Normal"/>
    <w:rsid w:val="00BA075E"/>
    <w:pPr>
      <w:widowControl w:val="0"/>
      <w:suppressLineNumbers/>
      <w:suppressAutoHyphens/>
    </w:pPr>
    <w:rPr>
      <w:rFonts w:eastAsia="SimSun" w:cs="Mangal"/>
      <w:kern w:val="1"/>
      <w:lang w:val="es-MX" w:eastAsia="hi-IN" w:bidi="hi-IN"/>
    </w:rPr>
  </w:style>
  <w:style w:type="paragraph" w:customStyle="1" w:styleId="Textopreformateado">
    <w:name w:val="Texto preformateado"/>
    <w:basedOn w:val="Normal"/>
    <w:rsid w:val="00BA075E"/>
    <w:pPr>
      <w:widowControl w:val="0"/>
      <w:suppressAutoHyphens/>
    </w:pPr>
    <w:rPr>
      <w:rFonts w:ascii="Courier New" w:eastAsia="NSimSun" w:hAnsi="Courier New" w:cs="Courier New"/>
      <w:kern w:val="1"/>
      <w:sz w:val="20"/>
      <w:szCs w:val="20"/>
      <w:lang w:val="es-MX" w:eastAsia="hi-IN" w:bidi="hi-IN"/>
    </w:rPr>
  </w:style>
  <w:style w:type="paragraph" w:customStyle="1" w:styleId="Encabezadodelatabla">
    <w:name w:val="Encabezado de la tabla"/>
    <w:basedOn w:val="Contenidodelatabla"/>
    <w:rsid w:val="00BA075E"/>
    <w:pPr>
      <w:jc w:val="center"/>
    </w:pPr>
    <w:rPr>
      <w:b/>
      <w:bCs/>
    </w:rPr>
  </w:style>
  <w:style w:type="character" w:customStyle="1" w:styleId="Fuentedeprrafopredeter9">
    <w:name w:val="Fuente de párrafo predeter.9"/>
    <w:rsid w:val="00BA075E"/>
  </w:style>
  <w:style w:type="paragraph" w:customStyle="1" w:styleId="Tablanormal2">
    <w:name w:val="Tabla normal2"/>
    <w:rsid w:val="00BA075E"/>
    <w:pPr>
      <w:suppressAutoHyphens/>
      <w:spacing w:after="160" w:line="256" w:lineRule="auto"/>
    </w:pPr>
    <w:rPr>
      <w:rFonts w:ascii="Calibri" w:hAnsi="Calibri"/>
      <w:kern w:val="2"/>
      <w:sz w:val="22"/>
      <w:szCs w:val="22"/>
    </w:rPr>
  </w:style>
  <w:style w:type="paragraph" w:customStyle="1" w:styleId="ESCRITURA0">
    <w:name w:val="ESCRITURA"/>
    <w:basedOn w:val="Normal"/>
    <w:link w:val="ESCRITURACar"/>
    <w:qFormat/>
    <w:rsid w:val="00BA075E"/>
    <w:pPr>
      <w:widowControl w:val="0"/>
      <w:tabs>
        <w:tab w:val="right" w:leader="hyphen" w:pos="8165"/>
      </w:tabs>
      <w:autoSpaceDE w:val="0"/>
      <w:autoSpaceDN w:val="0"/>
      <w:adjustRightInd w:val="0"/>
      <w:spacing w:line="420" w:lineRule="atLeast"/>
      <w:jc w:val="both"/>
    </w:pPr>
    <w:rPr>
      <w:rFonts w:ascii="Arial" w:hAnsi="Arial"/>
    </w:rPr>
  </w:style>
  <w:style w:type="character" w:customStyle="1" w:styleId="ESCRITURACar">
    <w:name w:val="ESCRITURA Car"/>
    <w:link w:val="ESCRITURA0"/>
    <w:locked/>
    <w:rsid w:val="00BA075E"/>
    <w:rPr>
      <w:rFonts w:ascii="Arial" w:hAnsi="Arial"/>
      <w:sz w:val="24"/>
      <w:szCs w:val="24"/>
      <w:lang w:val="es-ES" w:eastAsia="es-ES"/>
    </w:rPr>
  </w:style>
  <w:style w:type="paragraph" w:customStyle="1" w:styleId="Textbodyindent">
    <w:name w:val="Text body indent"/>
    <w:basedOn w:val="Standard"/>
    <w:rsid w:val="00BA075E"/>
    <w:pPr>
      <w:spacing w:before="120" w:after="120"/>
      <w:ind w:left="3540" w:right="0" w:firstLine="0"/>
      <w:jc w:val="left"/>
    </w:pPr>
    <w:rPr>
      <w:rFonts w:ascii="Book Antiqua" w:eastAsia="Book Antiqua" w:hAnsi="Book Antiqua" w:cs="Book Antiqua"/>
      <w:color w:val="auto"/>
      <w:sz w:val="24"/>
      <w:szCs w:val="24"/>
      <w:lang w:eastAsia="zh-CN" w:bidi="hi-IN"/>
    </w:rPr>
  </w:style>
  <w:style w:type="paragraph" w:customStyle="1" w:styleId="xwestern">
    <w:name w:val="x_western"/>
    <w:basedOn w:val="Normal"/>
    <w:rsid w:val="00BA075E"/>
    <w:pPr>
      <w:spacing w:before="100" w:beforeAutospacing="1" w:after="100" w:afterAutospacing="1"/>
    </w:pPr>
    <w:rPr>
      <w:lang w:val="es-MX" w:eastAsia="es-ES_tradnl"/>
    </w:rPr>
  </w:style>
  <w:style w:type="character" w:customStyle="1" w:styleId="Textoennegrita1">
    <w:name w:val="Texto en negrita1"/>
    <w:rsid w:val="00BA075E"/>
    <w:rPr>
      <w:b/>
      <w:bCs/>
    </w:rPr>
  </w:style>
  <w:style w:type="paragraph" w:customStyle="1" w:styleId="CharCharCarCarCharCharCarCarCharCharCarCarCharChar">
    <w:name w:val="Char Char Car Car Char Char Car Car Char Char Car Car Char Char"/>
    <w:basedOn w:val="Normal"/>
    <w:rsid w:val="00BA075E"/>
    <w:pPr>
      <w:spacing w:before="60" w:after="160" w:line="240" w:lineRule="exact"/>
    </w:pPr>
    <w:rPr>
      <w:rFonts w:ascii="Verdana" w:hAnsi="Verdana"/>
      <w:color w:val="FF00FF"/>
      <w:sz w:val="20"/>
      <w:szCs w:val="20"/>
      <w:lang w:val="en-US" w:eastAsia="en-US"/>
    </w:rPr>
  </w:style>
  <w:style w:type="paragraph" w:customStyle="1" w:styleId="EstiloIIIA">
    <w:name w:val="EstiloIIIA"/>
    <w:basedOn w:val="Normal"/>
    <w:rsid w:val="00BA075E"/>
    <w:pPr>
      <w:tabs>
        <w:tab w:val="num" w:pos="360"/>
        <w:tab w:val="num" w:pos="780"/>
        <w:tab w:val="num" w:pos="900"/>
      </w:tabs>
      <w:ind w:left="900" w:hanging="360"/>
    </w:pPr>
    <w:rPr>
      <w:rFonts w:ascii="Arial" w:hAnsi="Arial"/>
      <w:sz w:val="20"/>
      <w:szCs w:val="20"/>
      <w:lang w:val="es-MX"/>
    </w:rPr>
  </w:style>
  <w:style w:type="character" w:customStyle="1" w:styleId="DeltaViewInsertion">
    <w:name w:val="DeltaView Insertion"/>
    <w:rsid w:val="00BA075E"/>
    <w:rPr>
      <w:color w:val="0000FF"/>
      <w:spacing w:val="0"/>
      <w:u w:val="double"/>
    </w:rPr>
  </w:style>
  <w:style w:type="character" w:customStyle="1" w:styleId="DeltaViewMoveDestination">
    <w:name w:val="DeltaView Move Destination"/>
    <w:rsid w:val="00BA075E"/>
    <w:rPr>
      <w:color w:val="00C000"/>
      <w:spacing w:val="0"/>
      <w:u w:val="double"/>
    </w:rPr>
  </w:style>
  <w:style w:type="paragraph" w:customStyle="1" w:styleId="tty80">
    <w:name w:val="tty80"/>
    <w:basedOn w:val="Normal"/>
    <w:rsid w:val="00BA075E"/>
    <w:pPr>
      <w:overflowPunct w:val="0"/>
      <w:autoSpaceDE w:val="0"/>
      <w:autoSpaceDN w:val="0"/>
      <w:adjustRightInd w:val="0"/>
      <w:textAlignment w:val="baseline"/>
    </w:pPr>
    <w:rPr>
      <w:rFonts w:ascii="Courier New" w:hAnsi="Courier New"/>
      <w:szCs w:val="20"/>
      <w:lang w:val="es-MX" w:eastAsia="en-US"/>
    </w:rPr>
  </w:style>
  <w:style w:type="character" w:customStyle="1" w:styleId="bodycopy1">
    <w:name w:val="bodycopy1"/>
    <w:rsid w:val="00BA075E"/>
  </w:style>
  <w:style w:type="paragraph" w:customStyle="1" w:styleId="SOWlevel4">
    <w:name w:val="SOW level 4"/>
    <w:basedOn w:val="Normal"/>
    <w:rsid w:val="00BA075E"/>
    <w:pPr>
      <w:tabs>
        <w:tab w:val="num" w:pos="2880"/>
      </w:tabs>
      <w:spacing w:after="120"/>
      <w:ind w:left="2880" w:hanging="360"/>
    </w:pPr>
    <w:rPr>
      <w:rFonts w:ascii="Arial" w:hAnsi="Arial" w:cs="Arial"/>
      <w:sz w:val="18"/>
      <w:szCs w:val="22"/>
      <w:lang w:val="es-MX" w:eastAsia="en-US"/>
    </w:rPr>
  </w:style>
  <w:style w:type="paragraph" w:customStyle="1" w:styleId="SOWlevel1">
    <w:name w:val="SOW level 1"/>
    <w:basedOn w:val="Ttulo1"/>
    <w:next w:val="Normal"/>
    <w:autoRedefine/>
    <w:rsid w:val="00BA075E"/>
    <w:pPr>
      <w:tabs>
        <w:tab w:val="num" w:pos="720"/>
      </w:tabs>
      <w:spacing w:before="240" w:after="120"/>
      <w:ind w:left="720" w:hanging="360"/>
      <w:jc w:val="both"/>
    </w:pPr>
    <w:rPr>
      <w:rFonts w:eastAsia="Times New Roman"/>
      <w:bCs w:val="0"/>
      <w:noProof/>
      <w:kern w:val="32"/>
      <w:sz w:val="18"/>
      <w:szCs w:val="18"/>
      <w:lang w:val="es-MX" w:eastAsia="en-US"/>
    </w:rPr>
  </w:style>
  <w:style w:type="paragraph" w:customStyle="1" w:styleId="SOWlevel2">
    <w:name w:val="SOW level 2"/>
    <w:basedOn w:val="Normal"/>
    <w:next w:val="Normal"/>
    <w:rsid w:val="00BA075E"/>
    <w:pPr>
      <w:numPr>
        <w:ilvl w:val="3"/>
        <w:numId w:val="71"/>
      </w:numPr>
      <w:tabs>
        <w:tab w:val="clear" w:pos="1800"/>
        <w:tab w:val="num" w:pos="720"/>
        <w:tab w:val="left" w:pos="2160"/>
        <w:tab w:val="left" w:pos="2880"/>
        <w:tab w:val="left" w:pos="3600"/>
        <w:tab w:val="left" w:pos="4680"/>
      </w:tabs>
      <w:spacing w:after="120"/>
      <w:ind w:left="720"/>
    </w:pPr>
    <w:rPr>
      <w:rFonts w:ascii="Arial" w:hAnsi="Arial" w:cs="Arial"/>
      <w:bCs/>
      <w:sz w:val="18"/>
      <w:szCs w:val="22"/>
      <w:lang w:val="es-MX" w:eastAsia="en-US"/>
    </w:rPr>
  </w:style>
  <w:style w:type="paragraph" w:customStyle="1" w:styleId="SOWlevel5">
    <w:name w:val="SOW level 5"/>
    <w:basedOn w:val="SOWlevel4"/>
    <w:rsid w:val="00BA075E"/>
    <w:pPr>
      <w:numPr>
        <w:numId w:val="71"/>
      </w:numPr>
      <w:tabs>
        <w:tab w:val="clear" w:pos="1080"/>
        <w:tab w:val="num" w:pos="3960"/>
        <w:tab w:val="num" w:pos="4680"/>
      </w:tabs>
      <w:ind w:left="4680" w:hanging="360"/>
    </w:pPr>
  </w:style>
  <w:style w:type="paragraph" w:customStyle="1" w:styleId="ExhibitTwoABC">
    <w:name w:val="Exhibit Two_ABC"/>
    <w:basedOn w:val="Normal"/>
    <w:rsid w:val="00BA075E"/>
    <w:pPr>
      <w:numPr>
        <w:ilvl w:val="1"/>
        <w:numId w:val="71"/>
      </w:numPr>
      <w:tabs>
        <w:tab w:val="clear" w:pos="720"/>
        <w:tab w:val="num" w:pos="1080"/>
      </w:tabs>
      <w:overflowPunct w:val="0"/>
      <w:autoSpaceDE w:val="0"/>
      <w:autoSpaceDN w:val="0"/>
      <w:adjustRightInd w:val="0"/>
      <w:ind w:left="1350" w:hanging="630"/>
      <w:jc w:val="both"/>
      <w:textAlignment w:val="baseline"/>
    </w:pPr>
    <w:rPr>
      <w:rFonts w:ascii="Arial" w:hAnsi="Arial"/>
      <w:b/>
      <w:bCs/>
      <w:sz w:val="20"/>
      <w:szCs w:val="20"/>
      <w:lang w:val="es-MX" w:eastAsia="en-US"/>
    </w:rPr>
  </w:style>
  <w:style w:type="paragraph" w:customStyle="1" w:styleId="PoliciesTwoii">
    <w:name w:val="PoliciesTwo ii"/>
    <w:basedOn w:val="Normal"/>
    <w:rsid w:val="00BA075E"/>
    <w:pPr>
      <w:numPr>
        <w:ilvl w:val="4"/>
        <w:numId w:val="71"/>
      </w:numPr>
      <w:tabs>
        <w:tab w:val="clear" w:pos="2160"/>
      </w:tabs>
      <w:overflowPunct w:val="0"/>
      <w:autoSpaceDE w:val="0"/>
      <w:autoSpaceDN w:val="0"/>
      <w:adjustRightInd w:val="0"/>
      <w:ind w:left="360"/>
      <w:textAlignment w:val="baseline"/>
    </w:pPr>
    <w:rPr>
      <w:rFonts w:ascii="Arial" w:hAnsi="Arial" w:cs="Arial"/>
      <w:sz w:val="20"/>
      <w:szCs w:val="20"/>
      <w:lang w:val="es-MX" w:eastAsia="en-US"/>
    </w:rPr>
  </w:style>
  <w:style w:type="paragraph" w:customStyle="1" w:styleId="ABCDescription">
    <w:name w:val="ABC Description"/>
    <w:basedOn w:val="Normal"/>
    <w:rsid w:val="00BA075E"/>
    <w:pPr>
      <w:numPr>
        <w:numId w:val="72"/>
      </w:numPr>
      <w:tabs>
        <w:tab w:val="clear" w:pos="1080"/>
      </w:tabs>
      <w:overflowPunct w:val="0"/>
      <w:autoSpaceDE w:val="0"/>
      <w:autoSpaceDN w:val="0"/>
      <w:adjustRightInd w:val="0"/>
      <w:ind w:left="1350" w:right="-4" w:firstLine="0"/>
      <w:jc w:val="both"/>
      <w:textAlignment w:val="baseline"/>
    </w:pPr>
    <w:rPr>
      <w:rFonts w:ascii="Arial" w:hAnsi="Arial"/>
      <w:b/>
      <w:bCs/>
      <w:i/>
      <w:iCs/>
      <w:color w:val="0000FF"/>
      <w:sz w:val="20"/>
      <w:szCs w:val="20"/>
      <w:lang w:val="es-MX" w:eastAsia="en-US"/>
    </w:rPr>
  </w:style>
  <w:style w:type="paragraph" w:customStyle="1" w:styleId="ScheduleListBullet">
    <w:name w:val="ScheduleListBullet"/>
    <w:basedOn w:val="PoliciesTwoii"/>
    <w:rsid w:val="00BA075E"/>
    <w:pPr>
      <w:numPr>
        <w:ilvl w:val="0"/>
        <w:numId w:val="0"/>
      </w:numPr>
      <w:tabs>
        <w:tab w:val="num" w:pos="1789"/>
      </w:tabs>
      <w:ind w:left="1440" w:hanging="360"/>
      <w:jc w:val="both"/>
    </w:pPr>
  </w:style>
  <w:style w:type="paragraph" w:customStyle="1" w:styleId="Level1a">
    <w:name w:val="Level 1: a."/>
    <w:rsid w:val="00BA075E"/>
    <w:pPr>
      <w:tabs>
        <w:tab w:val="num" w:pos="3589"/>
      </w:tabs>
      <w:autoSpaceDE w:val="0"/>
      <w:autoSpaceDN w:val="0"/>
      <w:adjustRightInd w:val="0"/>
      <w:spacing w:before="72" w:after="72"/>
      <w:ind w:left="3589" w:hanging="360"/>
      <w:jc w:val="both"/>
      <w:outlineLvl w:val="3"/>
    </w:pPr>
    <w:rPr>
      <w:rFonts w:ascii="Arial" w:hAnsi="Arial" w:cs="Arial"/>
      <w:lang w:val="en-US" w:eastAsia="en-US"/>
    </w:rPr>
  </w:style>
  <w:style w:type="paragraph" w:customStyle="1" w:styleId="Head1">
    <w:name w:val="Head1"/>
    <w:rsid w:val="00BA075E"/>
    <w:pPr>
      <w:numPr>
        <w:numId w:val="73"/>
      </w:numPr>
      <w:pBdr>
        <w:top w:val="single" w:sz="6" w:space="1" w:color="auto"/>
      </w:pBdr>
      <w:tabs>
        <w:tab w:val="clear" w:pos="360"/>
        <w:tab w:val="num" w:pos="576"/>
      </w:tabs>
      <w:autoSpaceDE w:val="0"/>
      <w:autoSpaceDN w:val="0"/>
      <w:adjustRightInd w:val="0"/>
      <w:spacing w:before="28" w:after="28"/>
      <w:ind w:left="576" w:hanging="576"/>
      <w:outlineLvl w:val="1"/>
    </w:pPr>
    <w:rPr>
      <w:rFonts w:ascii="Arial" w:hAnsi="Arial" w:cs="Arial"/>
      <w:b/>
      <w:bCs/>
      <w:sz w:val="24"/>
      <w:szCs w:val="24"/>
      <w:lang w:val="en-US" w:eastAsia="en-US"/>
    </w:rPr>
  </w:style>
  <w:style w:type="paragraph" w:customStyle="1" w:styleId="Head2">
    <w:name w:val="Head2"/>
    <w:rsid w:val="00BA075E"/>
    <w:pPr>
      <w:numPr>
        <w:ilvl w:val="3"/>
        <w:numId w:val="74"/>
      </w:numPr>
      <w:tabs>
        <w:tab w:val="clear" w:pos="360"/>
        <w:tab w:val="num" w:pos="576"/>
      </w:tabs>
      <w:autoSpaceDE w:val="0"/>
      <w:autoSpaceDN w:val="0"/>
      <w:adjustRightInd w:val="0"/>
      <w:spacing w:before="28" w:after="28"/>
      <w:ind w:left="576" w:hanging="576"/>
      <w:outlineLvl w:val="2"/>
    </w:pPr>
    <w:rPr>
      <w:rFonts w:ascii="Arial" w:hAnsi="Arial" w:cs="Arial"/>
      <w:b/>
      <w:bCs/>
      <w:sz w:val="22"/>
      <w:szCs w:val="22"/>
      <w:lang w:val="en-US" w:eastAsia="en-US"/>
    </w:rPr>
  </w:style>
  <w:style w:type="paragraph" w:customStyle="1" w:styleId="Level21">
    <w:name w:val="Level 2: 1."/>
    <w:rsid w:val="00BA075E"/>
    <w:pPr>
      <w:numPr>
        <w:ilvl w:val="1"/>
        <w:numId w:val="74"/>
      </w:numPr>
      <w:tabs>
        <w:tab w:val="clear" w:pos="576"/>
        <w:tab w:val="num" w:pos="720"/>
      </w:tabs>
      <w:autoSpaceDE w:val="0"/>
      <w:autoSpaceDN w:val="0"/>
      <w:adjustRightInd w:val="0"/>
      <w:spacing w:before="72" w:after="72"/>
      <w:ind w:left="720" w:hanging="360"/>
      <w:jc w:val="both"/>
      <w:outlineLvl w:val="4"/>
    </w:pPr>
    <w:rPr>
      <w:rFonts w:ascii="Arial" w:hAnsi="Arial" w:cs="Arial"/>
      <w:lang w:val="en-US" w:eastAsia="en-US"/>
    </w:rPr>
  </w:style>
  <w:style w:type="paragraph" w:customStyle="1" w:styleId="Level3a">
    <w:name w:val="Level 3: (a)"/>
    <w:basedOn w:val="Normal"/>
    <w:rsid w:val="00BA075E"/>
    <w:pPr>
      <w:numPr>
        <w:ilvl w:val="2"/>
        <w:numId w:val="74"/>
      </w:numPr>
      <w:tabs>
        <w:tab w:val="clear" w:pos="576"/>
        <w:tab w:val="num" w:pos="1080"/>
      </w:tabs>
      <w:autoSpaceDE w:val="0"/>
      <w:autoSpaceDN w:val="0"/>
      <w:adjustRightInd w:val="0"/>
      <w:spacing w:before="72" w:after="72"/>
      <w:ind w:left="720" w:firstLine="0"/>
      <w:jc w:val="both"/>
      <w:outlineLvl w:val="5"/>
    </w:pPr>
    <w:rPr>
      <w:rFonts w:ascii="Arial" w:hAnsi="Arial" w:cs="Arial"/>
      <w:sz w:val="20"/>
      <w:szCs w:val="20"/>
      <w:lang w:val="es-MX" w:eastAsia="en-US"/>
    </w:rPr>
  </w:style>
  <w:style w:type="paragraph" w:customStyle="1" w:styleId="Level4i">
    <w:name w:val="Level 4: (i)"/>
    <w:basedOn w:val="Normal"/>
    <w:rsid w:val="00BA075E"/>
    <w:pPr>
      <w:numPr>
        <w:ilvl w:val="4"/>
        <w:numId w:val="74"/>
      </w:numPr>
      <w:tabs>
        <w:tab w:val="clear" w:pos="720"/>
        <w:tab w:val="left" w:pos="1440"/>
        <w:tab w:val="num" w:pos="1800"/>
      </w:tabs>
      <w:autoSpaceDE w:val="0"/>
      <w:autoSpaceDN w:val="0"/>
      <w:adjustRightInd w:val="0"/>
      <w:spacing w:before="72" w:after="72"/>
      <w:ind w:left="1440"/>
      <w:jc w:val="both"/>
      <w:outlineLvl w:val="6"/>
    </w:pPr>
    <w:rPr>
      <w:rFonts w:ascii="Arial" w:hAnsi="Arial" w:cs="Arial"/>
      <w:sz w:val="20"/>
      <w:szCs w:val="20"/>
      <w:lang w:val="es-MX" w:eastAsia="en-US"/>
    </w:rPr>
  </w:style>
  <w:style w:type="paragraph" w:customStyle="1" w:styleId="Level51">
    <w:name w:val="Level 5: (1)"/>
    <w:basedOn w:val="Normal"/>
    <w:rsid w:val="00BA075E"/>
    <w:pPr>
      <w:numPr>
        <w:ilvl w:val="5"/>
        <w:numId w:val="74"/>
      </w:numPr>
      <w:tabs>
        <w:tab w:val="clear" w:pos="1080"/>
        <w:tab w:val="num" w:pos="1800"/>
      </w:tabs>
      <w:autoSpaceDE w:val="0"/>
      <w:autoSpaceDN w:val="0"/>
      <w:adjustRightInd w:val="0"/>
      <w:spacing w:before="72" w:after="72"/>
      <w:ind w:left="1800" w:hanging="360"/>
      <w:jc w:val="both"/>
      <w:outlineLvl w:val="7"/>
    </w:pPr>
    <w:rPr>
      <w:rFonts w:ascii="Arial" w:hAnsi="Arial" w:cs="Arial"/>
      <w:sz w:val="20"/>
      <w:szCs w:val="20"/>
      <w:lang w:val="es-MX" w:eastAsia="en-US"/>
    </w:rPr>
  </w:style>
  <w:style w:type="paragraph" w:customStyle="1" w:styleId="Level6i">
    <w:name w:val="Level 6: (i)"/>
    <w:basedOn w:val="Normal"/>
    <w:rsid w:val="00BA075E"/>
    <w:pPr>
      <w:numPr>
        <w:ilvl w:val="6"/>
        <w:numId w:val="74"/>
      </w:numPr>
      <w:tabs>
        <w:tab w:val="clear" w:pos="1800"/>
        <w:tab w:val="left" w:pos="2160"/>
        <w:tab w:val="num" w:pos="2520"/>
      </w:tabs>
      <w:autoSpaceDE w:val="0"/>
      <w:autoSpaceDN w:val="0"/>
      <w:adjustRightInd w:val="0"/>
      <w:spacing w:before="72" w:after="72"/>
      <w:ind w:left="2160"/>
      <w:jc w:val="both"/>
      <w:outlineLvl w:val="8"/>
    </w:pPr>
    <w:rPr>
      <w:rFonts w:ascii="Arial" w:hAnsi="Arial" w:cs="Arial"/>
      <w:sz w:val="20"/>
      <w:szCs w:val="20"/>
      <w:lang w:val="es-MX" w:eastAsia="en-US"/>
    </w:rPr>
  </w:style>
  <w:style w:type="paragraph" w:customStyle="1" w:styleId="Resetlevels">
    <w:name w:val="Reset levels"/>
    <w:basedOn w:val="Normal"/>
    <w:rsid w:val="00BA075E"/>
    <w:pPr>
      <w:numPr>
        <w:ilvl w:val="7"/>
        <w:numId w:val="74"/>
      </w:numPr>
      <w:tabs>
        <w:tab w:val="clear" w:pos="1800"/>
      </w:tabs>
      <w:autoSpaceDE w:val="0"/>
      <w:autoSpaceDN w:val="0"/>
      <w:adjustRightInd w:val="0"/>
      <w:ind w:left="0" w:firstLine="0"/>
    </w:pPr>
    <w:rPr>
      <w:rFonts w:ascii="Arial" w:hAnsi="Arial" w:cs="Arial"/>
      <w:b/>
      <w:bCs/>
      <w:lang w:val="es-MX" w:eastAsia="en-US"/>
    </w:rPr>
  </w:style>
  <w:style w:type="paragraph" w:customStyle="1" w:styleId="Bullet1">
    <w:name w:val="Bullet1"/>
    <w:basedOn w:val="Normal"/>
    <w:rsid w:val="00BA075E"/>
    <w:pPr>
      <w:numPr>
        <w:ilvl w:val="8"/>
        <w:numId w:val="74"/>
      </w:numPr>
      <w:tabs>
        <w:tab w:val="clear" w:pos="2520"/>
        <w:tab w:val="num" w:pos="1062"/>
      </w:tabs>
      <w:overflowPunct w:val="0"/>
      <w:autoSpaceDE w:val="0"/>
      <w:autoSpaceDN w:val="0"/>
      <w:adjustRightInd w:val="0"/>
      <w:ind w:left="1062"/>
      <w:textAlignment w:val="baseline"/>
    </w:pPr>
    <w:rPr>
      <w:sz w:val="20"/>
      <w:szCs w:val="20"/>
      <w:lang w:val="es-MX" w:eastAsia="en-US"/>
    </w:rPr>
  </w:style>
  <w:style w:type="paragraph" w:customStyle="1" w:styleId="ChangesBullet">
    <w:name w:val="ChangesBullet"/>
    <w:basedOn w:val="Normal"/>
    <w:rsid w:val="00BA075E"/>
    <w:pPr>
      <w:numPr>
        <w:numId w:val="74"/>
      </w:numPr>
      <w:tabs>
        <w:tab w:val="num" w:pos="720"/>
      </w:tabs>
      <w:ind w:left="720" w:hanging="360"/>
    </w:pPr>
    <w:rPr>
      <w:lang w:val="es-MX" w:eastAsia="en-US"/>
    </w:rPr>
  </w:style>
  <w:style w:type="paragraph" w:customStyle="1" w:styleId="BodyText24">
    <w:name w:val="Body Text 24"/>
    <w:basedOn w:val="Normal"/>
    <w:rsid w:val="00BA075E"/>
    <w:pPr>
      <w:numPr>
        <w:numId w:val="75"/>
      </w:numPr>
      <w:tabs>
        <w:tab w:val="clear" w:pos="1062"/>
        <w:tab w:val="left" w:pos="360"/>
      </w:tabs>
      <w:overflowPunct w:val="0"/>
      <w:autoSpaceDE w:val="0"/>
      <w:autoSpaceDN w:val="0"/>
      <w:adjustRightInd w:val="0"/>
      <w:ind w:left="360"/>
      <w:jc w:val="both"/>
      <w:textAlignment w:val="baseline"/>
    </w:pPr>
    <w:rPr>
      <w:color w:val="0000FF"/>
      <w:sz w:val="22"/>
      <w:szCs w:val="20"/>
      <w:lang w:val="en-US" w:eastAsia="en-US"/>
    </w:rPr>
  </w:style>
  <w:style w:type="paragraph" w:customStyle="1" w:styleId="Response1">
    <w:name w:val="*Response 1"/>
    <w:rsid w:val="00BA075E"/>
    <w:pPr>
      <w:numPr>
        <w:numId w:val="76"/>
      </w:numPr>
      <w:tabs>
        <w:tab w:val="clear" w:pos="720"/>
      </w:tabs>
      <w:spacing w:before="240"/>
      <w:ind w:left="0" w:firstLine="0"/>
    </w:pPr>
    <w:rPr>
      <w:sz w:val="22"/>
      <w:lang w:val="en-US" w:eastAsia="en-US"/>
    </w:rPr>
  </w:style>
  <w:style w:type="paragraph" w:customStyle="1" w:styleId="SOWParagraph">
    <w:name w:val="SOW Paragraph"/>
    <w:basedOn w:val="Normal"/>
    <w:rsid w:val="00BA075E"/>
    <w:pPr>
      <w:spacing w:after="120"/>
      <w:ind w:left="720"/>
      <w:jc w:val="both"/>
    </w:pPr>
    <w:rPr>
      <w:rFonts w:ascii="Arial" w:hAnsi="Arial"/>
      <w:snapToGrid w:val="0"/>
      <w:sz w:val="18"/>
      <w:szCs w:val="22"/>
      <w:lang w:val="en-US" w:eastAsia="zh-CN"/>
    </w:rPr>
  </w:style>
  <w:style w:type="paragraph" w:customStyle="1" w:styleId="SOWlevel3">
    <w:name w:val="SOW level 3"/>
    <w:basedOn w:val="Normal"/>
    <w:autoRedefine/>
    <w:rsid w:val="00BA075E"/>
    <w:pPr>
      <w:ind w:firstLine="720"/>
      <w:jc w:val="both"/>
    </w:pPr>
    <w:rPr>
      <w:rFonts w:eastAsia="MS Mincho"/>
      <w:b/>
      <w:bCs/>
      <w:snapToGrid w:val="0"/>
      <w:sz w:val="22"/>
      <w:szCs w:val="20"/>
      <w:lang w:val="es-MX" w:eastAsia="ja-JP"/>
    </w:rPr>
  </w:style>
  <w:style w:type="paragraph" w:customStyle="1" w:styleId="P20">
    <w:name w:val="P2"/>
    <w:basedOn w:val="Normal"/>
    <w:rsid w:val="00BA075E"/>
    <w:pPr>
      <w:spacing w:after="120"/>
      <w:ind w:left="720"/>
      <w:jc w:val="both"/>
    </w:pPr>
    <w:rPr>
      <w:rFonts w:ascii="Arial" w:hAnsi="Arial" w:cs="Arial"/>
      <w:snapToGrid w:val="0"/>
      <w:sz w:val="18"/>
      <w:szCs w:val="20"/>
      <w:lang w:val="en-US" w:eastAsia="zh-CN"/>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BA075E"/>
    <w:pPr>
      <w:spacing w:after="160" w:line="240" w:lineRule="exact"/>
    </w:pPr>
    <w:rPr>
      <w:rFonts w:ascii="Tahoma" w:hAnsi="Tahoma"/>
      <w:sz w:val="20"/>
      <w:szCs w:val="20"/>
      <w:lang w:val="en-US" w:eastAsia="en-US"/>
    </w:rPr>
  </w:style>
  <w:style w:type="paragraph" w:customStyle="1" w:styleId="CharChar1CarCarCharCharCarCarCharChar">
    <w:name w:val="Char Char1 Car Car Char Char Car Car Char Char"/>
    <w:basedOn w:val="Normal"/>
    <w:rsid w:val="00BA075E"/>
    <w:pPr>
      <w:widowControl w:val="0"/>
      <w:spacing w:after="160" w:line="240" w:lineRule="exact"/>
    </w:pPr>
    <w:rPr>
      <w:rFonts w:ascii="Tahoma" w:hAnsi="Tahoma"/>
      <w:snapToGrid w:val="0"/>
      <w:sz w:val="20"/>
      <w:szCs w:val="20"/>
      <w:lang w:val="en-US" w:eastAsia="en-US"/>
    </w:rPr>
  </w:style>
  <w:style w:type="paragraph" w:customStyle="1" w:styleId="textogeneral">
    <w:name w:val="texto general"/>
    <w:basedOn w:val="Normal"/>
    <w:rsid w:val="00BA075E"/>
    <w:pPr>
      <w:ind w:left="1440"/>
      <w:jc w:val="both"/>
    </w:pPr>
    <w:rPr>
      <w:rFonts w:ascii="Arial" w:hAnsi="Arial"/>
      <w:sz w:val="22"/>
      <w:szCs w:val="20"/>
      <w:lang w:val="es-ES_tradnl"/>
    </w:rPr>
  </w:style>
  <w:style w:type="paragraph" w:customStyle="1" w:styleId="CarCarCharCharCarCarCarCharCharCarCarCharCharCarCar1CharCharCar">
    <w:name w:val="Car Car Char Char Car Car Car Char Char Car Car Char Char Car Car1 Char Char Car"/>
    <w:basedOn w:val="Normal"/>
    <w:rsid w:val="00BA075E"/>
    <w:pPr>
      <w:spacing w:after="160" w:line="240" w:lineRule="exact"/>
    </w:pPr>
    <w:rPr>
      <w:rFonts w:ascii="Verdana" w:hAnsi="Verdana" w:cs="Verdana"/>
      <w:sz w:val="20"/>
      <w:szCs w:val="20"/>
      <w:lang w:val="en-US" w:eastAsia="en-US"/>
    </w:rPr>
  </w:style>
  <w:style w:type="paragraph" w:customStyle="1" w:styleId="Sangradetindependiente">
    <w:name w:val="Sangría de t. independiente"/>
    <w:basedOn w:val="Normal"/>
    <w:rsid w:val="00BA075E"/>
    <w:pPr>
      <w:ind w:left="1418"/>
      <w:jc w:val="both"/>
    </w:pPr>
    <w:rPr>
      <w:rFonts w:ascii="Arial" w:hAnsi="Arial" w:cs="Arial"/>
      <w:sz w:val="20"/>
      <w:szCs w:val="20"/>
      <w:lang w:val="es-MX"/>
    </w:rPr>
  </w:style>
  <w:style w:type="numbering" w:styleId="1ai">
    <w:name w:val="Outline List 1"/>
    <w:basedOn w:val="Sinlista"/>
    <w:rsid w:val="00BA075E"/>
    <w:pPr>
      <w:numPr>
        <w:numId w:val="77"/>
      </w:numPr>
    </w:pPr>
  </w:style>
  <w:style w:type="paragraph" w:customStyle="1" w:styleId="style2a">
    <w:name w:val="style2"/>
    <w:basedOn w:val="Normal"/>
    <w:rsid w:val="00BA075E"/>
    <w:pPr>
      <w:spacing w:before="100" w:beforeAutospacing="1" w:after="100" w:afterAutospacing="1"/>
    </w:pPr>
    <w:rPr>
      <w:lang w:val="es-ES_tradnl" w:eastAsia="es-ES_tradnl"/>
    </w:rPr>
  </w:style>
  <w:style w:type="character" w:customStyle="1" w:styleId="searchword">
    <w:name w:val="searchword"/>
    <w:rsid w:val="00BA075E"/>
  </w:style>
  <w:style w:type="character" w:customStyle="1" w:styleId="estilo211">
    <w:name w:val="estilo211"/>
    <w:rsid w:val="00BA075E"/>
  </w:style>
  <w:style w:type="paragraph" w:customStyle="1" w:styleId="estilo20">
    <w:name w:val="estilo20"/>
    <w:basedOn w:val="Normal"/>
    <w:rsid w:val="00BA075E"/>
    <w:pPr>
      <w:spacing w:before="100" w:beforeAutospacing="1" w:after="100" w:afterAutospacing="1"/>
    </w:pPr>
    <w:rPr>
      <w:lang w:val="es-ES_tradnl" w:eastAsia="es-ES_tradnl"/>
    </w:rPr>
  </w:style>
  <w:style w:type="paragraph" w:customStyle="1" w:styleId="estilo19">
    <w:name w:val="estilo19"/>
    <w:basedOn w:val="Normal"/>
    <w:rsid w:val="00BA075E"/>
    <w:pPr>
      <w:spacing w:before="100" w:beforeAutospacing="1" w:after="100" w:afterAutospacing="1"/>
    </w:pPr>
    <w:rPr>
      <w:lang w:val="es-ES_tradnl" w:eastAsia="es-ES_tradnl"/>
    </w:rPr>
  </w:style>
  <w:style w:type="character" w:customStyle="1" w:styleId="header1">
    <w:name w:val="header1"/>
    <w:rsid w:val="00BA075E"/>
  </w:style>
  <w:style w:type="character" w:customStyle="1" w:styleId="accprice1">
    <w:name w:val="accprice1"/>
    <w:rsid w:val="00BA075E"/>
    <w:rPr>
      <w:b/>
      <w:bCs/>
    </w:rPr>
  </w:style>
  <w:style w:type="character" w:customStyle="1" w:styleId="header11">
    <w:name w:val="header11"/>
    <w:rsid w:val="00BA075E"/>
    <w:rPr>
      <w:rFonts w:ascii="Verdana" w:hAnsi="Verdana" w:hint="default"/>
      <w:b/>
      <w:bCs/>
      <w:sz w:val="21"/>
      <w:szCs w:val="21"/>
    </w:rPr>
  </w:style>
  <w:style w:type="character" w:customStyle="1" w:styleId="text61">
    <w:name w:val="text61"/>
    <w:rsid w:val="00BA075E"/>
    <w:rPr>
      <w:rFonts w:ascii="Verdana" w:hAnsi="Verdana" w:hint="default"/>
      <w:color w:val="000000"/>
      <w:sz w:val="20"/>
      <w:szCs w:val="20"/>
    </w:rPr>
  </w:style>
  <w:style w:type="character" w:customStyle="1" w:styleId="txt11">
    <w:name w:val="txt11"/>
    <w:rsid w:val="00BA075E"/>
    <w:rPr>
      <w:rFonts w:ascii="MS Sans Serif" w:hAnsi="MS Sans Serif" w:hint="default"/>
      <w:sz w:val="17"/>
      <w:szCs w:val="17"/>
    </w:rPr>
  </w:style>
  <w:style w:type="paragraph" w:customStyle="1" w:styleId="Bital">
    <w:name w:val="Bital"/>
    <w:basedOn w:val="Normal"/>
    <w:rsid w:val="00BA075E"/>
    <w:pPr>
      <w:spacing w:before="120"/>
      <w:ind w:left="2124"/>
      <w:jc w:val="both"/>
    </w:pPr>
    <w:rPr>
      <w:rFonts w:ascii="Verdana" w:hAnsi="Verdana" w:cs="Arial"/>
      <w:sz w:val="20"/>
      <w:lang w:val="es-MX"/>
    </w:rPr>
  </w:style>
  <w:style w:type="paragraph" w:customStyle="1" w:styleId="arialtextjunt">
    <w:name w:val="arialtextjunt"/>
    <w:rsid w:val="00BA075E"/>
    <w:pPr>
      <w:snapToGrid w:val="0"/>
      <w:jc w:val="both"/>
    </w:pPr>
    <w:rPr>
      <w:rFonts w:ascii="Arial" w:hAnsi="Arial"/>
    </w:rPr>
  </w:style>
  <w:style w:type="paragraph" w:customStyle="1" w:styleId="Lista1">
    <w:name w:val="Lista 1"/>
    <w:basedOn w:val="Normal"/>
    <w:rsid w:val="00BA075E"/>
    <w:pPr>
      <w:tabs>
        <w:tab w:val="num" w:pos="720"/>
      </w:tabs>
      <w:spacing w:before="60"/>
      <w:ind w:left="720" w:hanging="360"/>
      <w:jc w:val="both"/>
    </w:pPr>
    <w:rPr>
      <w:rFonts w:ascii="Arial Narrow" w:hAnsi="Arial Narrow"/>
      <w:lang w:val="es-ES_tradnl" w:eastAsia="en-US"/>
    </w:rPr>
  </w:style>
  <w:style w:type="paragraph" w:customStyle="1" w:styleId="lista3CharCharCharCharChar">
    <w:name w:val="lista 3 Char Char Char Char Char"/>
    <w:basedOn w:val="Normal"/>
    <w:rsid w:val="00BA075E"/>
    <w:pPr>
      <w:tabs>
        <w:tab w:val="num" w:pos="1440"/>
      </w:tabs>
      <w:ind w:left="1440" w:hanging="360"/>
      <w:jc w:val="both"/>
    </w:pPr>
    <w:rPr>
      <w:rFonts w:ascii="Arial Narrow" w:hAnsi="Arial Narrow"/>
      <w:szCs w:val="20"/>
      <w:lang w:val="es-ES_tradnl" w:eastAsia="en-US"/>
    </w:rPr>
  </w:style>
  <w:style w:type="character" w:customStyle="1" w:styleId="BodyTextChar10orptCarCar">
    <w:name w:val="Body Text Char + 10 orpt Car Car"/>
    <w:rsid w:val="00BA075E"/>
    <w:rPr>
      <w:lang w:val="es-ES" w:eastAsia="es-ES" w:bidi="ar-SA"/>
    </w:rPr>
  </w:style>
  <w:style w:type="paragraph" w:customStyle="1" w:styleId="texto2">
    <w:name w:val="texto2"/>
    <w:basedOn w:val="Normal"/>
    <w:rsid w:val="00BA075E"/>
    <w:pPr>
      <w:spacing w:before="100" w:beforeAutospacing="1" w:after="100" w:afterAutospacing="1"/>
    </w:pPr>
    <w:rPr>
      <w:lang w:val="en-US" w:eastAsia="en-US"/>
    </w:rPr>
  </w:style>
  <w:style w:type="character" w:customStyle="1" w:styleId="CarCar12">
    <w:name w:val="Car Car12"/>
    <w:rsid w:val="00BA075E"/>
    <w:rPr>
      <w:rFonts w:ascii="Tahoma" w:hAnsi="Tahoma" w:cs="Tahoma"/>
      <w:sz w:val="16"/>
      <w:szCs w:val="16"/>
      <w:lang w:val="es-MX" w:eastAsia="es-ES" w:bidi="ar-SA"/>
    </w:rPr>
  </w:style>
  <w:style w:type="paragraph" w:customStyle="1" w:styleId="TablaTtulo">
    <w:name w:val="Tabla Título"/>
    <w:basedOn w:val="Normal"/>
    <w:autoRedefine/>
    <w:rsid w:val="00BA075E"/>
    <w:pPr>
      <w:spacing w:before="60" w:after="60"/>
      <w:jc w:val="center"/>
    </w:pPr>
    <w:rPr>
      <w:rFonts w:ascii="Arial" w:hAnsi="Arial" w:cs="Arial"/>
      <w:b/>
      <w:bCs/>
      <w:sz w:val="22"/>
      <w:szCs w:val="22"/>
      <w:lang w:val="es-MX"/>
    </w:rPr>
  </w:style>
  <w:style w:type="paragraph" w:customStyle="1" w:styleId="Tab1">
    <w:name w:val="Tab1"/>
    <w:basedOn w:val="Normal"/>
    <w:rsid w:val="00BA075E"/>
    <w:pPr>
      <w:tabs>
        <w:tab w:val="left" w:leader="underscore" w:pos="9360"/>
      </w:tabs>
      <w:spacing w:before="60"/>
    </w:pPr>
    <w:rPr>
      <w:sz w:val="22"/>
      <w:szCs w:val="20"/>
      <w:lang w:val="es-MX"/>
    </w:rPr>
  </w:style>
  <w:style w:type="paragraph" w:customStyle="1" w:styleId="Tab2">
    <w:name w:val="Tab2"/>
    <w:basedOn w:val="Tab1"/>
    <w:rsid w:val="00BA075E"/>
    <w:pPr>
      <w:tabs>
        <w:tab w:val="left" w:leader="underscore" w:pos="5760"/>
        <w:tab w:val="left" w:pos="6120"/>
      </w:tabs>
    </w:pPr>
  </w:style>
  <w:style w:type="paragraph" w:customStyle="1" w:styleId="Tab1x">
    <w:name w:val="Tab1x"/>
    <w:basedOn w:val="Tab1"/>
    <w:rsid w:val="00BA075E"/>
    <w:pPr>
      <w:spacing w:before="120"/>
    </w:pPr>
  </w:style>
  <w:style w:type="paragraph" w:customStyle="1" w:styleId="SiNo">
    <w:name w:val="SiNo"/>
    <w:basedOn w:val="Normal"/>
    <w:rsid w:val="00BA075E"/>
    <w:pPr>
      <w:tabs>
        <w:tab w:val="left" w:leader="dot" w:pos="8280"/>
        <w:tab w:val="left" w:pos="8820"/>
      </w:tabs>
      <w:spacing w:before="60"/>
    </w:pPr>
    <w:rPr>
      <w:sz w:val="22"/>
      <w:szCs w:val="20"/>
      <w:lang w:val="es-MX"/>
    </w:rPr>
  </w:style>
  <w:style w:type="paragraph" w:customStyle="1" w:styleId="Eleccmultiple">
    <w:name w:val="Elecc multiple"/>
    <w:basedOn w:val="Normal"/>
    <w:rsid w:val="00BA075E"/>
    <w:pPr>
      <w:tabs>
        <w:tab w:val="left" w:pos="1701"/>
        <w:tab w:val="left" w:pos="3402"/>
        <w:tab w:val="left" w:pos="5103"/>
        <w:tab w:val="left" w:pos="6804"/>
      </w:tabs>
    </w:pPr>
    <w:rPr>
      <w:szCs w:val="20"/>
      <w:lang w:val="es-MX"/>
    </w:rPr>
  </w:style>
  <w:style w:type="paragraph" w:customStyle="1" w:styleId="Ttulo1Anexo">
    <w:name w:val="Título 1 Anexo"/>
    <w:basedOn w:val="Ttulo1"/>
    <w:rsid w:val="00BA075E"/>
    <w:pPr>
      <w:numPr>
        <w:numId w:val="78"/>
      </w:numPr>
      <w:spacing w:before="240" w:after="60"/>
      <w:jc w:val="both"/>
    </w:pPr>
    <w:rPr>
      <w:rFonts w:eastAsia="Times New Roman"/>
      <w:szCs w:val="22"/>
    </w:rPr>
  </w:style>
  <w:style w:type="paragraph" w:customStyle="1" w:styleId="Ttulo2Anexo">
    <w:name w:val="Título 2 Anexo"/>
    <w:basedOn w:val="Ttulo1"/>
    <w:rsid w:val="00BA075E"/>
    <w:pPr>
      <w:numPr>
        <w:ilvl w:val="1"/>
        <w:numId w:val="78"/>
      </w:numPr>
      <w:spacing w:before="240" w:after="60"/>
      <w:jc w:val="both"/>
    </w:pPr>
    <w:rPr>
      <w:rFonts w:eastAsia="Times New Roman"/>
      <w:szCs w:val="22"/>
    </w:rPr>
  </w:style>
  <w:style w:type="paragraph" w:customStyle="1" w:styleId="Ttulo3Anexo">
    <w:name w:val="Título 3 Anexo"/>
    <w:basedOn w:val="Ttulo2Anexo"/>
    <w:rsid w:val="00BA075E"/>
    <w:pPr>
      <w:numPr>
        <w:ilvl w:val="2"/>
      </w:numPr>
    </w:pPr>
  </w:style>
  <w:style w:type="paragraph" w:customStyle="1" w:styleId="bullet10">
    <w:name w:val="bullet1"/>
    <w:basedOn w:val="Normal"/>
    <w:rsid w:val="00BA075E"/>
    <w:pPr>
      <w:spacing w:after="360"/>
      <w:ind w:left="1440" w:hanging="720"/>
      <w:jc w:val="both"/>
    </w:pPr>
    <w:rPr>
      <w:rFonts w:ascii="Arial" w:hAnsi="Arial"/>
      <w:szCs w:val="20"/>
      <w:lang w:val="es-MX"/>
    </w:rPr>
  </w:style>
  <w:style w:type="paragraph" w:customStyle="1" w:styleId="BodyText32">
    <w:name w:val="Body Text 32"/>
    <w:basedOn w:val="Normal"/>
    <w:rsid w:val="00BA075E"/>
    <w:pPr>
      <w:widowControl w:val="0"/>
      <w:spacing w:line="480" w:lineRule="auto"/>
      <w:jc w:val="both"/>
    </w:pPr>
    <w:rPr>
      <w:rFonts w:ascii="Arial" w:hAnsi="Arial"/>
      <w:b/>
      <w:sz w:val="16"/>
      <w:szCs w:val="20"/>
      <w:lang w:val="es-MX"/>
    </w:rPr>
  </w:style>
  <w:style w:type="paragraph" w:customStyle="1" w:styleId="PadawanH1">
    <w:name w:val="Padawan H1"/>
    <w:basedOn w:val="Ttulo1"/>
    <w:rsid w:val="00BA075E"/>
    <w:pPr>
      <w:tabs>
        <w:tab w:val="num" w:pos="360"/>
      </w:tabs>
      <w:spacing w:before="240" w:after="60"/>
      <w:ind w:left="284" w:hanging="284"/>
      <w:jc w:val="both"/>
    </w:pPr>
    <w:rPr>
      <w:rFonts w:ascii="Times New Roman" w:eastAsia="Times New Roman" w:hAnsi="Times New Roman" w:cs="Times New Roman"/>
      <w:sz w:val="24"/>
      <w:lang w:val="es-MX"/>
    </w:rPr>
  </w:style>
  <w:style w:type="paragraph" w:customStyle="1" w:styleId="PadawanFIG">
    <w:name w:val="PadawanFIG"/>
    <w:basedOn w:val="Normal"/>
    <w:rsid w:val="00BA075E"/>
    <w:pPr>
      <w:jc w:val="center"/>
    </w:pPr>
    <w:rPr>
      <w:rFonts w:ascii="Arial" w:hAnsi="Arial"/>
      <w:b/>
      <w:bCs/>
      <w:sz w:val="22"/>
      <w:szCs w:val="20"/>
      <w:lang w:val="es-MX"/>
    </w:rPr>
  </w:style>
  <w:style w:type="character" w:customStyle="1" w:styleId="CarCar7">
    <w:name w:val="Car Car7"/>
    <w:rsid w:val="00BA075E"/>
    <w:rPr>
      <w:rFonts w:ascii="Arial" w:hAnsi="Arial"/>
      <w:sz w:val="22"/>
      <w:lang w:val="es-MX" w:eastAsia="es-ES" w:bidi="ar-SA"/>
    </w:rPr>
  </w:style>
  <w:style w:type="paragraph" w:customStyle="1" w:styleId="Textodebloque1">
    <w:name w:val="Texto de bloque1"/>
    <w:basedOn w:val="Normal"/>
    <w:rsid w:val="00BA075E"/>
    <w:pPr>
      <w:tabs>
        <w:tab w:val="right" w:pos="7598"/>
      </w:tabs>
      <w:jc w:val="both"/>
    </w:pPr>
    <w:rPr>
      <w:rFonts w:ascii="Arial" w:hAnsi="Arial"/>
      <w:sz w:val="22"/>
      <w:szCs w:val="20"/>
      <w:lang w:val="es-MX"/>
    </w:rPr>
  </w:style>
  <w:style w:type="paragraph" w:customStyle="1" w:styleId="Tabla">
    <w:name w:val="Tabla"/>
    <w:basedOn w:val="Textoindependiente"/>
    <w:link w:val="TablaCar"/>
    <w:qFormat/>
    <w:rsid w:val="00BA075E"/>
    <w:pPr>
      <w:spacing w:line="240" w:lineRule="auto"/>
      <w:ind w:right="0"/>
      <w:jc w:val="center"/>
    </w:pPr>
    <w:rPr>
      <w:rFonts w:ascii="Arial Narrow" w:hAnsi="Arial Narrow"/>
      <w:b/>
      <w:sz w:val="24"/>
      <w:szCs w:val="24"/>
      <w:lang w:val="es-MX"/>
    </w:rPr>
  </w:style>
  <w:style w:type="paragraph" w:customStyle="1" w:styleId="PadawanH2">
    <w:name w:val="Padawan H2"/>
    <w:basedOn w:val="Ttulo1"/>
    <w:rsid w:val="00BA075E"/>
    <w:pPr>
      <w:tabs>
        <w:tab w:val="num" w:pos="567"/>
      </w:tabs>
      <w:spacing w:before="240" w:after="60"/>
      <w:ind w:left="567" w:hanging="567"/>
      <w:jc w:val="both"/>
    </w:pPr>
    <w:rPr>
      <w:rFonts w:ascii="Times New Roman" w:eastAsia="Times New Roman" w:hAnsi="Times New Roman"/>
      <w:lang w:val="es-MX"/>
    </w:rPr>
  </w:style>
  <w:style w:type="paragraph" w:customStyle="1" w:styleId="PadawanH3CharChar">
    <w:name w:val="Padawan H3 Char Char"/>
    <w:basedOn w:val="Ttulo1"/>
    <w:rsid w:val="00BA075E"/>
    <w:pPr>
      <w:tabs>
        <w:tab w:val="num" w:pos="851"/>
      </w:tabs>
      <w:spacing w:before="240" w:after="60"/>
      <w:ind w:left="851" w:hanging="851"/>
      <w:jc w:val="both"/>
    </w:pPr>
    <w:rPr>
      <w:rFonts w:ascii="Times New Roman" w:eastAsia="Times New Roman" w:hAnsi="Times New Roman"/>
      <w:b w:val="0"/>
      <w:i/>
      <w:lang w:val="es-MX"/>
    </w:rPr>
  </w:style>
  <w:style w:type="paragraph" w:customStyle="1" w:styleId="TextoNormal2">
    <w:name w:val="Texto Normal"/>
    <w:basedOn w:val="Normal"/>
    <w:rsid w:val="00BA075E"/>
    <w:pPr>
      <w:jc w:val="both"/>
    </w:pPr>
    <w:rPr>
      <w:rFonts w:ascii="Arial Narrow" w:hAnsi="Arial Narrow"/>
      <w:lang w:val="es-MX"/>
    </w:rPr>
  </w:style>
  <w:style w:type="paragraph" w:customStyle="1" w:styleId="NormalCenturyGothic">
    <w:name w:val="Normal + Century Gothic"/>
    <w:aliases w:val="11 pt,Justificado,Antes:  6 pto"/>
    <w:basedOn w:val="Ttulo2"/>
    <w:rsid w:val="00BA075E"/>
    <w:pPr>
      <w:numPr>
        <w:ilvl w:val="1"/>
      </w:numPr>
      <w:tabs>
        <w:tab w:val="num" w:pos="1440"/>
      </w:tabs>
      <w:spacing w:before="120" w:after="100" w:afterAutospacing="1"/>
      <w:ind w:left="788" w:hanging="608"/>
    </w:pPr>
    <w:rPr>
      <w:rFonts w:ascii="Century Gothic" w:eastAsia="Times New Roman" w:hAnsi="Century Gothic" w:cs="Arial"/>
      <w:b w:val="0"/>
      <w:bCs w:val="0"/>
      <w:sz w:val="22"/>
      <w:szCs w:val="22"/>
      <w:lang w:val="es-MX"/>
    </w:rPr>
  </w:style>
  <w:style w:type="paragraph" w:customStyle="1" w:styleId="Numeracin2">
    <w:name w:val="Numeración2"/>
    <w:basedOn w:val="Normal"/>
    <w:rsid w:val="00BA075E"/>
    <w:pPr>
      <w:keepNext/>
      <w:keepLines/>
      <w:tabs>
        <w:tab w:val="num" w:pos="397"/>
      </w:tabs>
      <w:spacing w:before="240" w:after="240"/>
      <w:ind w:left="397" w:hanging="397"/>
      <w:jc w:val="both"/>
    </w:pPr>
    <w:rPr>
      <w:rFonts w:ascii="Arial" w:hAnsi="Arial"/>
      <w:sz w:val="22"/>
      <w:szCs w:val="20"/>
      <w:lang w:val="es-ES_tradnl"/>
    </w:rPr>
  </w:style>
  <w:style w:type="paragraph" w:styleId="Listaconnmeros2">
    <w:name w:val="List Number 2"/>
    <w:basedOn w:val="Listaconnmeros"/>
    <w:rsid w:val="00BA075E"/>
    <w:pPr>
      <w:keepLines/>
      <w:numPr>
        <w:numId w:val="0"/>
      </w:numPr>
      <w:tabs>
        <w:tab w:val="num" w:pos="1077"/>
      </w:tabs>
      <w:spacing w:before="120" w:after="120" w:line="240" w:lineRule="auto"/>
      <w:ind w:left="1077" w:hanging="510"/>
      <w:jc w:val="both"/>
      <w:outlineLvl w:val="9"/>
    </w:pPr>
    <w:rPr>
      <w:rFonts w:ascii="Arial" w:hAnsi="Arial"/>
      <w:sz w:val="22"/>
      <w:lang w:val="es-ES_tradnl"/>
    </w:rPr>
  </w:style>
  <w:style w:type="paragraph" w:customStyle="1" w:styleId="CamposConceptos">
    <w:name w:val="Campos/Conceptos"/>
    <w:basedOn w:val="Normal"/>
    <w:next w:val="Normal"/>
    <w:rsid w:val="00BA075E"/>
    <w:pPr>
      <w:keepNext/>
      <w:keepLines/>
      <w:suppressAutoHyphens/>
      <w:spacing w:before="240" w:after="120"/>
      <w:jc w:val="both"/>
    </w:pPr>
    <w:rPr>
      <w:rFonts w:ascii="Arial" w:hAnsi="Arial"/>
      <w:b/>
      <w:i/>
      <w:smallCaps/>
      <w:sz w:val="22"/>
      <w:szCs w:val="20"/>
      <w:u w:val="single"/>
      <w:lang w:val="es-ES_tradnl"/>
    </w:rPr>
  </w:style>
  <w:style w:type="paragraph" w:customStyle="1" w:styleId="Ttulodetabla">
    <w:name w:val="Título de tabla"/>
    <w:basedOn w:val="Normal"/>
    <w:rsid w:val="00BA075E"/>
    <w:pPr>
      <w:keepLines/>
      <w:spacing w:before="120" w:after="120"/>
      <w:jc w:val="center"/>
    </w:pPr>
    <w:rPr>
      <w:rFonts w:ascii="Arial" w:hAnsi="Arial"/>
      <w:b/>
      <w:color w:val="000000"/>
      <w:sz w:val="22"/>
      <w:szCs w:val="20"/>
      <w:lang w:val="es-ES_tradnl"/>
    </w:rPr>
  </w:style>
  <w:style w:type="paragraph" w:styleId="Listaconnmeros3">
    <w:name w:val="List Number 3"/>
    <w:basedOn w:val="Listaconnmeros"/>
    <w:rsid w:val="00BA075E"/>
    <w:pPr>
      <w:keepLines/>
      <w:numPr>
        <w:numId w:val="0"/>
      </w:numPr>
      <w:tabs>
        <w:tab w:val="num" w:pos="397"/>
      </w:tabs>
      <w:spacing w:before="120" w:after="120" w:line="240" w:lineRule="auto"/>
      <w:ind w:left="397" w:hanging="397"/>
      <w:jc w:val="both"/>
      <w:outlineLvl w:val="9"/>
    </w:pPr>
    <w:rPr>
      <w:rFonts w:ascii="Arial" w:hAnsi="Arial"/>
      <w:sz w:val="22"/>
      <w:lang w:val="es-ES_tradnl"/>
    </w:rPr>
  </w:style>
  <w:style w:type="paragraph" w:customStyle="1" w:styleId="Subttulo2">
    <w:name w:val="Subtítulo2"/>
    <w:basedOn w:val="Subttulo"/>
    <w:rsid w:val="00BA075E"/>
    <w:pPr>
      <w:keepNext/>
      <w:keepLines/>
      <w:spacing w:before="240" w:after="240"/>
      <w:jc w:val="left"/>
    </w:pPr>
    <w:rPr>
      <w:rFonts w:cs="Times New Roman"/>
      <w:b/>
      <w:sz w:val="24"/>
      <w:szCs w:val="20"/>
      <w:lang w:val="es-ES_tradnl"/>
    </w:rPr>
  </w:style>
  <w:style w:type="paragraph" w:customStyle="1" w:styleId="VietaparaTablas">
    <w:name w:val="Viñeta para Tablas"/>
    <w:basedOn w:val="Listaconvietas2"/>
    <w:rsid w:val="00BA075E"/>
    <w:pPr>
      <w:keepLines/>
      <w:tabs>
        <w:tab w:val="clear" w:pos="360"/>
        <w:tab w:val="num" w:pos="213"/>
      </w:tabs>
      <w:autoSpaceDE/>
      <w:autoSpaceDN/>
      <w:spacing w:before="120" w:after="120"/>
      <w:ind w:left="213" w:hanging="213"/>
      <w:jc w:val="both"/>
    </w:pPr>
    <w:rPr>
      <w:sz w:val="22"/>
      <w:lang w:val="es-ES_tradnl" w:eastAsia="es-ES"/>
    </w:rPr>
  </w:style>
  <w:style w:type="paragraph" w:customStyle="1" w:styleId="NumeracinenTablas">
    <w:name w:val="Numeración en Tablas"/>
    <w:basedOn w:val="Listaconnmeros"/>
    <w:rsid w:val="00BA075E"/>
    <w:pPr>
      <w:keepLines/>
      <w:numPr>
        <w:numId w:val="0"/>
      </w:numPr>
      <w:tabs>
        <w:tab w:val="num" w:pos="417"/>
      </w:tabs>
      <w:spacing w:before="120" w:after="120" w:line="240" w:lineRule="auto"/>
      <w:ind w:left="397" w:hanging="340"/>
      <w:jc w:val="both"/>
      <w:outlineLvl w:val="9"/>
    </w:pPr>
    <w:rPr>
      <w:rFonts w:ascii="Arial" w:hAnsi="Arial"/>
      <w:sz w:val="22"/>
      <w:lang w:val="es-ES_tradnl"/>
    </w:rPr>
  </w:style>
  <w:style w:type="paragraph" w:customStyle="1" w:styleId="Consecutivo">
    <w:name w:val="Consecutivo"/>
    <w:basedOn w:val="NumeracinenTablas"/>
    <w:rsid w:val="00BA075E"/>
    <w:pPr>
      <w:tabs>
        <w:tab w:val="clear" w:pos="417"/>
        <w:tab w:val="num" w:pos="397"/>
      </w:tabs>
      <w:ind w:left="0" w:firstLine="0"/>
      <w:jc w:val="center"/>
    </w:pPr>
  </w:style>
  <w:style w:type="paragraph" w:customStyle="1" w:styleId="Numeracin">
    <w:name w:val="Numeración"/>
    <w:basedOn w:val="Subttulo"/>
    <w:rsid w:val="00BA075E"/>
    <w:pPr>
      <w:keepNext/>
      <w:keepLines/>
      <w:tabs>
        <w:tab w:val="num" w:pos="397"/>
      </w:tabs>
      <w:spacing w:before="240" w:after="240"/>
      <w:ind w:left="397" w:hanging="397"/>
      <w:jc w:val="left"/>
    </w:pPr>
    <w:rPr>
      <w:rFonts w:cs="Times New Roman"/>
      <w:b/>
      <w:sz w:val="24"/>
      <w:szCs w:val="20"/>
      <w:lang w:val="es-ES_tradnl"/>
    </w:rPr>
  </w:style>
  <w:style w:type="paragraph" w:customStyle="1" w:styleId="Portada">
    <w:name w:val="Portada"/>
    <w:basedOn w:val="Normal"/>
    <w:rsid w:val="00BA075E"/>
    <w:pPr>
      <w:keepLines/>
      <w:spacing w:before="120" w:after="120"/>
      <w:jc w:val="center"/>
    </w:pPr>
    <w:rPr>
      <w:rFonts w:ascii="Arial" w:hAnsi="Arial"/>
      <w:b/>
      <w:i/>
      <w:smallCaps/>
      <w:sz w:val="36"/>
      <w:szCs w:val="20"/>
      <w:lang w:val="es-ES_tradnl"/>
    </w:rPr>
  </w:style>
  <w:style w:type="paragraph" w:customStyle="1" w:styleId="Submdulo">
    <w:name w:val="Submódulo"/>
    <w:basedOn w:val="Normal"/>
    <w:next w:val="Normal"/>
    <w:rsid w:val="00BA075E"/>
    <w:pPr>
      <w:keepLines/>
      <w:spacing w:after="240"/>
      <w:jc w:val="both"/>
    </w:pPr>
    <w:rPr>
      <w:rFonts w:ascii="Arial" w:hAnsi="Arial"/>
      <w:b/>
      <w:caps/>
      <w:sz w:val="28"/>
      <w:szCs w:val="20"/>
      <w:lang w:val="es-ES_tradnl"/>
    </w:rPr>
  </w:style>
  <w:style w:type="paragraph" w:customStyle="1" w:styleId="Pasos">
    <w:name w:val="Pasos"/>
    <w:basedOn w:val="Normal"/>
    <w:rsid w:val="00BA075E"/>
    <w:pPr>
      <w:keepLines/>
      <w:spacing w:before="120" w:after="120"/>
      <w:jc w:val="both"/>
    </w:pPr>
    <w:rPr>
      <w:rFonts w:ascii="Arial" w:hAnsi="Arial"/>
      <w:sz w:val="22"/>
      <w:szCs w:val="20"/>
      <w:lang w:val="es-ES_tradnl"/>
    </w:rPr>
  </w:style>
  <w:style w:type="paragraph" w:customStyle="1" w:styleId="examen">
    <w:name w:val="examen"/>
    <w:basedOn w:val="Normal"/>
    <w:rsid w:val="00BA075E"/>
    <w:pPr>
      <w:keepLines/>
      <w:tabs>
        <w:tab w:val="num" w:pos="360"/>
      </w:tabs>
      <w:spacing w:before="120" w:after="120"/>
      <w:ind w:left="360" w:hanging="360"/>
      <w:jc w:val="both"/>
    </w:pPr>
    <w:rPr>
      <w:rFonts w:ascii="Arial" w:hAnsi="Arial"/>
      <w:sz w:val="22"/>
      <w:szCs w:val="20"/>
      <w:lang w:val="es-ES_tradnl"/>
    </w:rPr>
  </w:style>
  <w:style w:type="paragraph" w:customStyle="1" w:styleId="Numeracion2">
    <w:name w:val="Numeracion2"/>
    <w:basedOn w:val="Normal"/>
    <w:rsid w:val="00BA075E"/>
    <w:pPr>
      <w:keepLines/>
      <w:spacing w:before="120" w:after="120"/>
      <w:ind w:left="283" w:hanging="283"/>
      <w:jc w:val="both"/>
    </w:pPr>
    <w:rPr>
      <w:rFonts w:ascii="Arial" w:hAnsi="Arial"/>
      <w:sz w:val="22"/>
      <w:szCs w:val="20"/>
      <w:lang w:val="es-ES_tradnl" w:eastAsia="es-MX"/>
    </w:rPr>
  </w:style>
  <w:style w:type="paragraph" w:customStyle="1" w:styleId="BodyTextIndent31">
    <w:name w:val="Body Text Indent 31"/>
    <w:basedOn w:val="Normal"/>
    <w:rsid w:val="00BA075E"/>
    <w:pPr>
      <w:widowControl w:val="0"/>
      <w:ind w:left="170" w:hanging="170"/>
      <w:jc w:val="both"/>
    </w:pPr>
    <w:rPr>
      <w:rFonts w:ascii="Arial" w:hAnsi="Arial"/>
      <w:sz w:val="22"/>
      <w:szCs w:val="20"/>
      <w:lang w:val="es-MX"/>
    </w:rPr>
  </w:style>
  <w:style w:type="paragraph" w:customStyle="1" w:styleId="gentext">
    <w:name w:val="gentext"/>
    <w:basedOn w:val="Normal"/>
    <w:rsid w:val="00BA075E"/>
    <w:pPr>
      <w:spacing w:before="100" w:beforeAutospacing="1" w:after="100" w:afterAutospacing="1"/>
      <w:jc w:val="both"/>
    </w:pPr>
    <w:rPr>
      <w:rFonts w:ascii="Arial" w:hAnsi="Arial"/>
      <w:lang w:val="en-US" w:eastAsia="en-US"/>
    </w:rPr>
  </w:style>
  <w:style w:type="paragraph" w:customStyle="1" w:styleId="Ttulodecubierta">
    <w:name w:val="Título de cubierta"/>
    <w:basedOn w:val="Normal"/>
    <w:next w:val="Subttulodecubierta"/>
    <w:rsid w:val="00BA075E"/>
    <w:pPr>
      <w:keepNext/>
      <w:keepLines/>
      <w:spacing w:before="1800" w:line="240" w:lineRule="atLeast"/>
      <w:ind w:left="1080"/>
      <w:jc w:val="both"/>
    </w:pPr>
    <w:rPr>
      <w:rFonts w:ascii="Arial" w:hAnsi="Arial"/>
      <w:b/>
      <w:spacing w:val="-48"/>
      <w:kern w:val="28"/>
      <w:sz w:val="72"/>
      <w:szCs w:val="20"/>
      <w:lang w:val="es-MX"/>
    </w:rPr>
  </w:style>
  <w:style w:type="paragraph" w:customStyle="1" w:styleId="Subttulodecubierta">
    <w:name w:val="Subtítulo de cubierta"/>
    <w:basedOn w:val="Ttulodecubierta"/>
    <w:next w:val="Textoindependiente"/>
    <w:rsid w:val="00BA075E"/>
    <w:pPr>
      <w:spacing w:before="1520"/>
      <w:ind w:right="1680"/>
    </w:pPr>
    <w:rPr>
      <w:rFonts w:ascii="Times New Roman" w:hAnsi="Times New Roman"/>
      <w:b w:val="0"/>
      <w:i/>
      <w:spacing w:val="-20"/>
      <w:sz w:val="40"/>
    </w:rPr>
  </w:style>
  <w:style w:type="paragraph" w:customStyle="1" w:styleId="Ttulodeseccin">
    <w:name w:val="Título de sección"/>
    <w:basedOn w:val="Normal"/>
    <w:next w:val="Normal"/>
    <w:autoRedefine/>
    <w:rsid w:val="00BA075E"/>
    <w:pPr>
      <w:spacing w:before="220" w:line="220" w:lineRule="atLeast"/>
      <w:ind w:left="720"/>
      <w:jc w:val="both"/>
    </w:pPr>
    <w:rPr>
      <w:rFonts w:ascii="Verdana" w:hAnsi="Verdana" w:cs="Arial"/>
      <w:bCs/>
      <w:spacing w:val="-10"/>
      <w:sz w:val="22"/>
      <w:szCs w:val="22"/>
      <w:lang w:val="es-MX"/>
    </w:rPr>
  </w:style>
  <w:style w:type="paragraph" w:customStyle="1" w:styleId="CommentSubject1">
    <w:name w:val="Comment Subject1"/>
    <w:basedOn w:val="Textocomentario"/>
    <w:next w:val="Textocomentario"/>
    <w:semiHidden/>
    <w:rsid w:val="00BA075E"/>
    <w:pPr>
      <w:jc w:val="both"/>
    </w:pPr>
    <w:rPr>
      <w:rFonts w:cs="Times New Roman"/>
      <w:sz w:val="22"/>
      <w:szCs w:val="20"/>
      <w:lang w:val="es-MX"/>
    </w:rPr>
  </w:style>
  <w:style w:type="paragraph" w:customStyle="1" w:styleId="Convieta">
    <w:name w:val="Con viñeta"/>
    <w:basedOn w:val="Normal"/>
    <w:rsid w:val="00BA075E"/>
    <w:pPr>
      <w:numPr>
        <w:numId w:val="79"/>
      </w:numPr>
      <w:tabs>
        <w:tab w:val="num" w:pos="2880"/>
        <w:tab w:val="num" w:pos="3600"/>
      </w:tabs>
      <w:jc w:val="both"/>
    </w:pPr>
    <w:rPr>
      <w:rFonts w:ascii="Verdana" w:hAnsi="Verdana" w:cs="Arial"/>
      <w:sz w:val="22"/>
      <w:szCs w:val="22"/>
      <w:lang w:val="es-MX"/>
    </w:rPr>
  </w:style>
  <w:style w:type="paragraph" w:customStyle="1" w:styleId="EstiloNormalWebVerdana11ptJustificado">
    <w:name w:val="Estilo Normal (Web) + Verdana 11 pt Justificado"/>
    <w:basedOn w:val="NormalWeb"/>
    <w:rsid w:val="00BA075E"/>
    <w:pPr>
      <w:jc w:val="both"/>
    </w:pPr>
    <w:rPr>
      <w:rFonts w:ascii="Arial Narrow" w:hAnsi="Arial Narrow"/>
      <w:sz w:val="22"/>
      <w:szCs w:val="20"/>
      <w:lang w:eastAsia="es-ES"/>
    </w:rPr>
  </w:style>
  <w:style w:type="paragraph" w:customStyle="1" w:styleId="Char">
    <w:name w:val="Char"/>
    <w:basedOn w:val="Normal"/>
    <w:rsid w:val="00BA075E"/>
    <w:pPr>
      <w:spacing w:after="160" w:line="240" w:lineRule="exact"/>
      <w:jc w:val="both"/>
    </w:pPr>
    <w:rPr>
      <w:rFonts w:ascii="Verdana" w:hAnsi="Verdana"/>
      <w:sz w:val="22"/>
      <w:szCs w:val="20"/>
      <w:lang w:val="en-US" w:eastAsia="en-US"/>
    </w:rPr>
  </w:style>
  <w:style w:type="paragraph" w:styleId="ndice1">
    <w:name w:val="index 1"/>
    <w:basedOn w:val="Normal"/>
    <w:next w:val="Normal"/>
    <w:autoRedefine/>
    <w:uiPriority w:val="99"/>
    <w:rsid w:val="00BA075E"/>
    <w:pPr>
      <w:ind w:left="240" w:hanging="240"/>
      <w:jc w:val="both"/>
    </w:pPr>
    <w:rPr>
      <w:rFonts w:ascii="Arial Narrow" w:hAnsi="Arial Narrow"/>
      <w:lang w:val="es-MX"/>
    </w:rPr>
  </w:style>
  <w:style w:type="paragraph" w:customStyle="1" w:styleId="Char1CharChar">
    <w:name w:val="Char1 Char Char"/>
    <w:basedOn w:val="Normal"/>
    <w:rsid w:val="00BA075E"/>
    <w:pPr>
      <w:spacing w:before="100" w:beforeAutospacing="1" w:after="100" w:afterAutospacing="1"/>
    </w:pPr>
    <w:rPr>
      <w:rFonts w:ascii="Tahoma" w:hAnsi="Tahoma"/>
      <w:sz w:val="20"/>
      <w:szCs w:val="20"/>
      <w:lang w:val="en-US" w:eastAsia="en-US"/>
    </w:rPr>
  </w:style>
  <w:style w:type="character" w:customStyle="1" w:styleId="CarCar11">
    <w:name w:val="Car Car11"/>
    <w:rsid w:val="00BA075E"/>
    <w:rPr>
      <w:rFonts w:ascii="Tahoma" w:hAnsi="Tahoma"/>
      <w:sz w:val="22"/>
      <w:lang w:val="es-ES" w:eastAsia="es-ES" w:bidi="ar-SA"/>
    </w:rPr>
  </w:style>
  <w:style w:type="character" w:customStyle="1" w:styleId="hCarCar">
    <w:name w:val="h Car Car"/>
    <w:locked/>
    <w:rsid w:val="00BA075E"/>
    <w:rPr>
      <w:sz w:val="24"/>
      <w:lang w:val="es-ES" w:eastAsia="es-ES" w:bidi="ar-SA"/>
    </w:rPr>
  </w:style>
  <w:style w:type="character" w:customStyle="1" w:styleId="CarCar10">
    <w:name w:val="Car Car10"/>
    <w:rsid w:val="00BA075E"/>
    <w:rPr>
      <w:rFonts w:ascii="Arial" w:hAnsi="Arial" w:cs="Arial"/>
      <w:lang w:val="es-ES" w:eastAsia="es-ES" w:bidi="ar-SA"/>
    </w:rPr>
  </w:style>
  <w:style w:type="character" w:customStyle="1" w:styleId="CarCar18">
    <w:name w:val="Car Car18"/>
    <w:rsid w:val="00BA075E"/>
    <w:rPr>
      <w:rFonts w:ascii="Tahoma" w:eastAsia="Times New Roman" w:hAnsi="Tahoma"/>
      <w:sz w:val="22"/>
    </w:rPr>
  </w:style>
  <w:style w:type="character" w:customStyle="1" w:styleId="CarCar15">
    <w:name w:val="Car Car15"/>
    <w:rsid w:val="00BA075E"/>
    <w:rPr>
      <w:rFonts w:ascii="Times New Roman" w:eastAsia="Times New Roman" w:hAnsi="Times New Roman"/>
      <w:sz w:val="16"/>
      <w:szCs w:val="16"/>
    </w:rPr>
  </w:style>
  <w:style w:type="character" w:customStyle="1" w:styleId="CarCar13">
    <w:name w:val="Car Car13"/>
    <w:rsid w:val="00BA075E"/>
    <w:rPr>
      <w:rFonts w:ascii="Times New Roman" w:eastAsia="Times New Roman" w:hAnsi="Times New Roman"/>
      <w:b/>
      <w:sz w:val="36"/>
      <w:lang w:val="es-MX"/>
    </w:rPr>
  </w:style>
  <w:style w:type="paragraph" w:customStyle="1" w:styleId="Prrafodelista11">
    <w:name w:val="Párrafo de lista11"/>
    <w:basedOn w:val="Normal"/>
    <w:uiPriority w:val="99"/>
    <w:rsid w:val="00BA075E"/>
    <w:pPr>
      <w:spacing w:after="200" w:line="276" w:lineRule="auto"/>
      <w:ind w:left="720"/>
    </w:pPr>
    <w:rPr>
      <w:rFonts w:ascii="Calibri" w:hAnsi="Calibri" w:cs="Calibri"/>
      <w:sz w:val="22"/>
      <w:szCs w:val="22"/>
      <w:lang w:val="es-MX" w:eastAsia="es-MX"/>
    </w:rPr>
  </w:style>
  <w:style w:type="table" w:styleId="Tablaweb2">
    <w:name w:val="Table Web 2"/>
    <w:aliases w:val="Tabla Web 2"/>
    <w:basedOn w:val="Tablanormal"/>
    <w:uiPriority w:val="99"/>
    <w:unhideWhenUsed/>
    <w:rsid w:val="00BA075E"/>
    <w:pPr>
      <w:spacing w:after="200" w:line="276" w:lineRule="auto"/>
    </w:pPr>
    <w:rPr>
      <w:rFonts w:ascii="Calibri" w:eastAsia="Calibri" w:hAnsi="Calibri"/>
      <w:sz w:val="22"/>
      <w:szCs w:val="22"/>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Prrafodelista31">
    <w:name w:val="Párrafo de lista31"/>
    <w:basedOn w:val="Normal"/>
    <w:qFormat/>
    <w:rsid w:val="00BA075E"/>
    <w:pPr>
      <w:autoSpaceDE w:val="0"/>
      <w:autoSpaceDN w:val="0"/>
      <w:ind w:left="720"/>
    </w:pPr>
    <w:rPr>
      <w:sz w:val="20"/>
      <w:szCs w:val="20"/>
      <w:lang w:val="en-US" w:eastAsia="en-US"/>
    </w:rPr>
  </w:style>
  <w:style w:type="paragraph" w:customStyle="1" w:styleId="Textodeglobo2">
    <w:name w:val="Texto de globo2"/>
    <w:basedOn w:val="Normal"/>
    <w:semiHidden/>
    <w:rsid w:val="00BA075E"/>
    <w:pPr>
      <w:overflowPunct w:val="0"/>
      <w:autoSpaceDE w:val="0"/>
      <w:autoSpaceDN w:val="0"/>
      <w:adjustRightInd w:val="0"/>
      <w:jc w:val="both"/>
      <w:textAlignment w:val="baseline"/>
    </w:pPr>
    <w:rPr>
      <w:rFonts w:ascii="Tahoma" w:hAnsi="Tahoma" w:cs="Tahoma"/>
      <w:sz w:val="16"/>
      <w:szCs w:val="16"/>
      <w:lang w:val="es-MX" w:eastAsia="en-US"/>
    </w:rPr>
  </w:style>
  <w:style w:type="character" w:customStyle="1" w:styleId="CarCar14">
    <w:name w:val="Car Car14"/>
    <w:rsid w:val="00BA075E"/>
    <w:rPr>
      <w:rFonts w:ascii="Arial" w:hAnsi="Arial" w:cs="Arial"/>
      <w:sz w:val="22"/>
      <w:szCs w:val="24"/>
      <w:lang w:val="es-ES" w:eastAsia="es-ES" w:bidi="ar-SA"/>
    </w:rPr>
  </w:style>
  <w:style w:type="paragraph" w:customStyle="1" w:styleId="Textodebloque2">
    <w:name w:val="Texto de bloque2"/>
    <w:basedOn w:val="Normal"/>
    <w:rsid w:val="00BA075E"/>
    <w:pPr>
      <w:tabs>
        <w:tab w:val="right" w:pos="7598"/>
      </w:tabs>
      <w:jc w:val="both"/>
    </w:pPr>
    <w:rPr>
      <w:rFonts w:ascii="Arial" w:hAnsi="Arial"/>
      <w:sz w:val="22"/>
      <w:szCs w:val="20"/>
      <w:lang w:val="es-MX"/>
    </w:rPr>
  </w:style>
  <w:style w:type="paragraph" w:customStyle="1" w:styleId="Sangra3detindependiente2">
    <w:name w:val="Sangría 3 de t. independiente2"/>
    <w:basedOn w:val="Normal"/>
    <w:rsid w:val="00BA075E"/>
    <w:pPr>
      <w:widowControl w:val="0"/>
      <w:overflowPunct w:val="0"/>
      <w:autoSpaceDE w:val="0"/>
      <w:autoSpaceDN w:val="0"/>
      <w:adjustRightInd w:val="0"/>
      <w:ind w:left="170" w:hanging="170"/>
      <w:jc w:val="both"/>
      <w:textAlignment w:val="baseline"/>
    </w:pPr>
    <w:rPr>
      <w:rFonts w:ascii="Arial" w:hAnsi="Arial"/>
      <w:sz w:val="22"/>
      <w:szCs w:val="20"/>
      <w:lang w:val="es-MX"/>
    </w:rPr>
  </w:style>
  <w:style w:type="paragraph" w:customStyle="1" w:styleId="Textoindependiente231">
    <w:name w:val="Texto independiente 231"/>
    <w:basedOn w:val="Normal"/>
    <w:rsid w:val="00BA075E"/>
    <w:pPr>
      <w:overflowPunct w:val="0"/>
      <w:autoSpaceDE w:val="0"/>
      <w:autoSpaceDN w:val="0"/>
      <w:adjustRightInd w:val="0"/>
      <w:jc w:val="both"/>
      <w:textAlignment w:val="baseline"/>
    </w:pPr>
    <w:rPr>
      <w:rFonts w:ascii="Arial (W1)" w:hAnsi="Arial (W1)"/>
      <w:sz w:val="18"/>
      <w:szCs w:val="20"/>
      <w:lang w:val="es-ES_tradnl"/>
    </w:rPr>
  </w:style>
  <w:style w:type="numbering" w:customStyle="1" w:styleId="1ai1">
    <w:name w:val="1 / a / i1"/>
    <w:basedOn w:val="Sinlista"/>
    <w:next w:val="1ai"/>
    <w:rsid w:val="00BA075E"/>
  </w:style>
  <w:style w:type="paragraph" w:customStyle="1" w:styleId="encabezado0">
    <w:name w:val="encabezado"/>
    <w:basedOn w:val="Normal"/>
    <w:rsid w:val="00BA075E"/>
    <w:pPr>
      <w:spacing w:before="100" w:beforeAutospacing="1" w:after="100" w:afterAutospacing="1"/>
    </w:pPr>
    <w:rPr>
      <w:lang w:val="es-MX" w:eastAsia="es-MX"/>
    </w:rPr>
  </w:style>
  <w:style w:type="character" w:customStyle="1" w:styleId="apple-tab-span">
    <w:name w:val="apple-tab-span"/>
    <w:rsid w:val="00BA075E"/>
  </w:style>
  <w:style w:type="paragraph" w:customStyle="1" w:styleId="Style1a">
    <w:name w:val="Style1"/>
    <w:basedOn w:val="Normal"/>
    <w:uiPriority w:val="99"/>
    <w:rsid w:val="00BA075E"/>
    <w:pPr>
      <w:widowControl w:val="0"/>
      <w:autoSpaceDE w:val="0"/>
      <w:autoSpaceDN w:val="0"/>
      <w:adjustRightInd w:val="0"/>
      <w:spacing w:line="317" w:lineRule="exact"/>
      <w:jc w:val="both"/>
    </w:pPr>
    <w:rPr>
      <w:rFonts w:ascii="Calibri" w:hAnsi="Calibri"/>
      <w:lang w:val="es-MX" w:eastAsia="es-MX"/>
    </w:rPr>
  </w:style>
  <w:style w:type="character" w:customStyle="1" w:styleId="Internetlink">
    <w:name w:val="Internet link"/>
    <w:rsid w:val="00BA075E"/>
    <w:rPr>
      <w:color w:val="000080"/>
      <w:u w:val="single"/>
    </w:rPr>
  </w:style>
  <w:style w:type="character" w:customStyle="1" w:styleId="FootnoteSymbol">
    <w:name w:val="Footnote Symbol"/>
    <w:rsid w:val="00BA075E"/>
  </w:style>
  <w:style w:type="character" w:customStyle="1" w:styleId="Footnoteanchor">
    <w:name w:val="Footnote anchor"/>
    <w:rsid w:val="00BA075E"/>
    <w:rPr>
      <w:position w:val="0"/>
      <w:vertAlign w:val="superscript"/>
    </w:rPr>
  </w:style>
  <w:style w:type="numbering" w:customStyle="1" w:styleId="WWNum5">
    <w:name w:val="WWNum5"/>
    <w:basedOn w:val="Sinlista"/>
    <w:rsid w:val="00BA075E"/>
    <w:pPr>
      <w:numPr>
        <w:numId w:val="80"/>
      </w:numPr>
    </w:pPr>
  </w:style>
  <w:style w:type="table" w:styleId="Tablaconcuadrcula7concolores-nfasis1">
    <w:name w:val="Grid Table 7 Colorful Accent 1"/>
    <w:basedOn w:val="Tablanormal"/>
    <w:uiPriority w:val="52"/>
    <w:rsid w:val="00BA075E"/>
    <w:rPr>
      <w:rFonts w:ascii="Calibri" w:eastAsia="Calibri" w:hAnsi="Calibri"/>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paragraph" w:customStyle="1" w:styleId="ARIAL0">
    <w:name w:val="ARIAL"/>
    <w:basedOn w:val="Normal"/>
    <w:rsid w:val="00BA075E"/>
    <w:pPr>
      <w:jc w:val="both"/>
    </w:pPr>
    <w:rPr>
      <w:rFonts w:eastAsia="MS Mincho"/>
      <w:b/>
      <w:bCs/>
      <w:i/>
      <w:iCs/>
      <w:szCs w:val="20"/>
    </w:rPr>
  </w:style>
  <w:style w:type="paragraph" w:customStyle="1" w:styleId="yiv6070459627msonormal">
    <w:name w:val="yiv6070459627msonormal"/>
    <w:basedOn w:val="Normal"/>
    <w:rsid w:val="00BA075E"/>
    <w:pPr>
      <w:spacing w:before="100" w:beforeAutospacing="1" w:after="100" w:afterAutospacing="1"/>
    </w:pPr>
    <w:rPr>
      <w:lang w:val="es-MX" w:eastAsia="es-MX"/>
    </w:rPr>
  </w:style>
  <w:style w:type="paragraph" w:customStyle="1" w:styleId="ydp12ca2e4bmsonormal">
    <w:name w:val="ydp12ca2e4bmsonormal"/>
    <w:basedOn w:val="Normal"/>
    <w:rsid w:val="00BA075E"/>
    <w:pPr>
      <w:spacing w:before="100" w:beforeAutospacing="1" w:after="100" w:afterAutospacing="1"/>
    </w:pPr>
    <w:rPr>
      <w:lang w:val="es-MX" w:eastAsia="es-MX"/>
    </w:rPr>
  </w:style>
  <w:style w:type="character" w:customStyle="1" w:styleId="pg-1ff2">
    <w:name w:val="pg-1ff2"/>
    <w:basedOn w:val="Fuentedeprrafopredeter"/>
    <w:rsid w:val="00BA075E"/>
  </w:style>
  <w:style w:type="character" w:customStyle="1" w:styleId="a5">
    <w:name w:val="_"/>
    <w:basedOn w:val="Fuentedeprrafopredeter"/>
    <w:rsid w:val="00BA075E"/>
  </w:style>
  <w:style w:type="paragraph" w:customStyle="1" w:styleId="PROCED">
    <w:name w:val="PROCED"/>
    <w:basedOn w:val="Normal"/>
    <w:rsid w:val="00BA075E"/>
    <w:pPr>
      <w:overflowPunct w:val="0"/>
      <w:autoSpaceDE w:val="0"/>
      <w:autoSpaceDN w:val="0"/>
      <w:adjustRightInd w:val="0"/>
      <w:spacing w:before="120" w:after="120"/>
      <w:ind w:left="284"/>
      <w:textAlignment w:val="baseline"/>
    </w:pPr>
    <w:rPr>
      <w:rFonts w:ascii="Arial" w:hAnsi="Arial"/>
      <w:b/>
      <w:sz w:val="20"/>
      <w:szCs w:val="20"/>
      <w:lang w:val="es-ES_tradnl"/>
    </w:rPr>
  </w:style>
  <w:style w:type="paragraph" w:customStyle="1" w:styleId="vieta1">
    <w:name w:val="viñeta"/>
    <w:basedOn w:val="Normal"/>
    <w:rsid w:val="00BA075E"/>
    <w:pPr>
      <w:numPr>
        <w:numId w:val="81"/>
      </w:numPr>
      <w:tabs>
        <w:tab w:val="right" w:leader="dot" w:pos="9405"/>
        <w:tab w:val="right" w:leader="dot" w:pos="9639"/>
      </w:tabs>
      <w:spacing w:before="120"/>
      <w:jc w:val="both"/>
    </w:pPr>
    <w:rPr>
      <w:rFonts w:ascii="Arial" w:hAnsi="Arial" w:cs="Arial"/>
      <w:bCs/>
      <w:sz w:val="16"/>
      <w:lang w:val="es-MX"/>
    </w:rPr>
  </w:style>
  <w:style w:type="paragraph" w:customStyle="1" w:styleId="actividad">
    <w:name w:val="actividad"/>
    <w:basedOn w:val="Normal"/>
    <w:rsid w:val="00BA075E"/>
    <w:pPr>
      <w:spacing w:after="240"/>
      <w:ind w:left="284"/>
      <w:jc w:val="both"/>
    </w:pPr>
    <w:rPr>
      <w:rFonts w:ascii="Arial" w:hAnsi="Arial"/>
      <w:sz w:val="20"/>
      <w:szCs w:val="20"/>
      <w:lang w:val="es-ES_tradnl"/>
    </w:rPr>
  </w:style>
  <w:style w:type="paragraph" w:customStyle="1" w:styleId="col1">
    <w:name w:val="col1"/>
    <w:basedOn w:val="numero"/>
    <w:rsid w:val="00BA075E"/>
    <w:pPr>
      <w:tabs>
        <w:tab w:val="clear" w:pos="700"/>
        <w:tab w:val="clear" w:pos="4419"/>
        <w:tab w:val="clear" w:pos="8838"/>
      </w:tabs>
      <w:spacing w:after="240"/>
      <w:ind w:left="0" w:firstLine="0"/>
      <w:jc w:val="center"/>
    </w:pPr>
    <w:rPr>
      <w:rFonts w:ascii="Arial" w:hAnsi="Arial"/>
      <w:sz w:val="20"/>
      <w:szCs w:val="20"/>
      <w:lang w:val="es-ES_tradnl"/>
    </w:rPr>
  </w:style>
  <w:style w:type="paragraph" w:customStyle="1" w:styleId="col2">
    <w:name w:val="col2"/>
    <w:basedOn w:val="col1"/>
    <w:rsid w:val="00BA075E"/>
    <w:pPr>
      <w:jc w:val="left"/>
    </w:pPr>
  </w:style>
  <w:style w:type="paragraph" w:customStyle="1" w:styleId="xl544">
    <w:name w:val="xl544"/>
    <w:basedOn w:val="Normal"/>
    <w:rsid w:val="00BA075E"/>
    <w:pPr>
      <w:pBdr>
        <w:top w:val="single" w:sz="4" w:space="0" w:color="000000"/>
        <w:left w:val="single" w:sz="4" w:space="0" w:color="000000"/>
        <w:bottom w:val="single" w:sz="4" w:space="0" w:color="000000"/>
        <w:right w:val="single" w:sz="4" w:space="0" w:color="000000"/>
      </w:pBdr>
      <w:shd w:val="clear" w:color="000000" w:fill="F2F2F2"/>
      <w:spacing w:before="100" w:beforeAutospacing="1" w:after="100" w:afterAutospacing="1"/>
      <w:jc w:val="center"/>
      <w:textAlignment w:val="center"/>
    </w:pPr>
    <w:rPr>
      <w:rFonts w:ascii="Gotham Book" w:hAnsi="Gotham Book"/>
      <w:color w:val="000000"/>
      <w:sz w:val="20"/>
      <w:szCs w:val="20"/>
      <w:lang w:val="es-MX" w:eastAsia="es-MX"/>
    </w:rPr>
  </w:style>
  <w:style w:type="paragraph" w:customStyle="1" w:styleId="xl545">
    <w:name w:val="xl545"/>
    <w:basedOn w:val="Normal"/>
    <w:rsid w:val="00BA075E"/>
    <w:pPr>
      <w:pBdr>
        <w:top w:val="single" w:sz="4" w:space="0" w:color="000000"/>
        <w:left w:val="single" w:sz="4" w:space="0" w:color="000000"/>
        <w:bottom w:val="single" w:sz="4" w:space="0" w:color="000000"/>
        <w:right w:val="single" w:sz="4" w:space="0" w:color="000000"/>
      </w:pBdr>
      <w:shd w:val="clear" w:color="000000" w:fill="F2F2F2"/>
      <w:spacing w:before="100" w:beforeAutospacing="1" w:after="100" w:afterAutospacing="1"/>
      <w:jc w:val="center"/>
      <w:textAlignment w:val="center"/>
    </w:pPr>
    <w:rPr>
      <w:rFonts w:ascii="Gotham Book" w:hAnsi="Gotham Book"/>
      <w:b/>
      <w:bCs/>
      <w:color w:val="000000"/>
      <w:sz w:val="20"/>
      <w:szCs w:val="20"/>
      <w:lang w:val="es-MX" w:eastAsia="es-MX"/>
    </w:rPr>
  </w:style>
  <w:style w:type="paragraph" w:customStyle="1" w:styleId="xl546">
    <w:name w:val="xl546"/>
    <w:basedOn w:val="Normal"/>
    <w:rsid w:val="00BA075E"/>
    <w:pPr>
      <w:pBdr>
        <w:top w:val="single" w:sz="4" w:space="0" w:color="000000"/>
        <w:left w:val="single" w:sz="4" w:space="0" w:color="000000"/>
        <w:bottom w:val="single" w:sz="4" w:space="0" w:color="000000"/>
        <w:right w:val="single" w:sz="4" w:space="0" w:color="000000"/>
      </w:pBdr>
      <w:shd w:val="clear" w:color="000000" w:fill="F2F2F2"/>
      <w:spacing w:before="100" w:beforeAutospacing="1" w:after="100" w:afterAutospacing="1"/>
      <w:jc w:val="center"/>
      <w:textAlignment w:val="center"/>
    </w:pPr>
    <w:rPr>
      <w:rFonts w:ascii="Gotham Book" w:hAnsi="Gotham Book"/>
      <w:b/>
      <w:bCs/>
      <w:sz w:val="20"/>
      <w:szCs w:val="20"/>
      <w:lang w:val="es-MX" w:eastAsia="es-MX"/>
    </w:rPr>
  </w:style>
  <w:style w:type="paragraph" w:customStyle="1" w:styleId="xl547">
    <w:name w:val="xl547"/>
    <w:basedOn w:val="Normal"/>
    <w:rsid w:val="00BA075E"/>
    <w:pPr>
      <w:pBdr>
        <w:top w:val="single" w:sz="4" w:space="0" w:color="000000"/>
        <w:left w:val="single" w:sz="4" w:space="0" w:color="000000"/>
        <w:bottom w:val="single" w:sz="4" w:space="0" w:color="000000"/>
      </w:pBdr>
      <w:shd w:val="clear" w:color="000000" w:fill="F2F2F2"/>
      <w:spacing w:before="100" w:beforeAutospacing="1" w:after="100" w:afterAutospacing="1"/>
      <w:jc w:val="center"/>
      <w:textAlignment w:val="center"/>
    </w:pPr>
    <w:rPr>
      <w:rFonts w:ascii="Gotham Book" w:hAnsi="Gotham Book"/>
      <w:b/>
      <w:bCs/>
      <w:color w:val="000000"/>
      <w:sz w:val="20"/>
      <w:szCs w:val="20"/>
      <w:lang w:val="es-MX" w:eastAsia="es-MX"/>
    </w:rPr>
  </w:style>
  <w:style w:type="paragraph" w:customStyle="1" w:styleId="xl548">
    <w:name w:val="xl548"/>
    <w:basedOn w:val="Normal"/>
    <w:rsid w:val="00BA075E"/>
    <w:pPr>
      <w:pBdr>
        <w:top w:val="single" w:sz="4" w:space="0" w:color="000000"/>
        <w:bottom w:val="single" w:sz="4" w:space="0" w:color="000000"/>
        <w:right w:val="single" w:sz="4" w:space="0" w:color="000000"/>
      </w:pBdr>
      <w:shd w:val="clear" w:color="000000" w:fill="F2F2F2"/>
      <w:spacing w:before="100" w:beforeAutospacing="1" w:after="100" w:afterAutospacing="1"/>
      <w:jc w:val="center"/>
      <w:textAlignment w:val="center"/>
    </w:pPr>
    <w:rPr>
      <w:rFonts w:ascii="Gotham Book" w:hAnsi="Gotham Book"/>
      <w:b/>
      <w:bCs/>
      <w:color w:val="000000"/>
      <w:sz w:val="20"/>
      <w:szCs w:val="20"/>
      <w:lang w:val="es-MX" w:eastAsia="es-MX"/>
    </w:rPr>
  </w:style>
  <w:style w:type="paragraph" w:customStyle="1" w:styleId="xl752">
    <w:name w:val="xl752"/>
    <w:basedOn w:val="Normal"/>
    <w:rsid w:val="00BA075E"/>
    <w:pPr>
      <w:shd w:val="clear" w:color="000000" w:fill="FFFFFF"/>
      <w:spacing w:before="100" w:beforeAutospacing="1" w:after="100" w:afterAutospacing="1"/>
    </w:pPr>
    <w:rPr>
      <w:rFonts w:ascii="Gotham Book" w:hAnsi="Gotham Book"/>
      <w:b/>
      <w:bCs/>
      <w:sz w:val="20"/>
      <w:szCs w:val="20"/>
      <w:lang w:val="es-MX" w:eastAsia="es-MX"/>
    </w:rPr>
  </w:style>
  <w:style w:type="paragraph" w:customStyle="1" w:styleId="xl753">
    <w:name w:val="xl753"/>
    <w:basedOn w:val="Normal"/>
    <w:rsid w:val="00BA075E"/>
    <w:pPr>
      <w:spacing w:before="100" w:beforeAutospacing="1" w:after="100" w:afterAutospacing="1"/>
      <w:textAlignment w:val="center"/>
    </w:pPr>
    <w:rPr>
      <w:rFonts w:ascii="Gotham Book" w:hAnsi="Gotham Book"/>
      <w:b/>
      <w:bCs/>
      <w:sz w:val="20"/>
      <w:szCs w:val="20"/>
      <w:lang w:val="es-MX" w:eastAsia="es-MX"/>
    </w:rPr>
  </w:style>
  <w:style w:type="paragraph" w:customStyle="1" w:styleId="xl754">
    <w:name w:val="xl754"/>
    <w:basedOn w:val="Normal"/>
    <w:rsid w:val="00BA075E"/>
    <w:pPr>
      <w:spacing w:before="100" w:beforeAutospacing="1" w:after="100" w:afterAutospacing="1"/>
      <w:textAlignment w:val="center"/>
    </w:pPr>
    <w:rPr>
      <w:rFonts w:ascii="Gotham Book" w:hAnsi="Gotham Book"/>
      <w:b/>
      <w:bCs/>
      <w:color w:val="000000"/>
      <w:sz w:val="20"/>
      <w:szCs w:val="20"/>
      <w:lang w:val="es-MX" w:eastAsia="es-MX"/>
    </w:rPr>
  </w:style>
  <w:style w:type="paragraph" w:customStyle="1" w:styleId="xl755">
    <w:name w:val="xl755"/>
    <w:basedOn w:val="Normal"/>
    <w:rsid w:val="00BA075E"/>
    <w:pPr>
      <w:spacing w:before="100" w:beforeAutospacing="1" w:after="100" w:afterAutospacing="1"/>
    </w:pPr>
    <w:rPr>
      <w:rFonts w:ascii="Gotham Book" w:hAnsi="Gotham Book"/>
      <w:b/>
      <w:bCs/>
      <w:sz w:val="20"/>
      <w:szCs w:val="20"/>
      <w:lang w:val="es-MX" w:eastAsia="es-MX"/>
    </w:rPr>
  </w:style>
  <w:style w:type="paragraph" w:customStyle="1" w:styleId="xl756">
    <w:name w:val="xl756"/>
    <w:basedOn w:val="Normal"/>
    <w:rsid w:val="00BA075E"/>
    <w:pPr>
      <w:spacing w:before="100" w:beforeAutospacing="1" w:after="100" w:afterAutospacing="1"/>
    </w:pPr>
    <w:rPr>
      <w:rFonts w:ascii="Gotham Book" w:hAnsi="Gotham Book"/>
      <w:b/>
      <w:bCs/>
      <w:sz w:val="20"/>
      <w:szCs w:val="20"/>
      <w:lang w:val="es-MX" w:eastAsia="es-MX"/>
    </w:rPr>
  </w:style>
  <w:style w:type="paragraph" w:customStyle="1" w:styleId="xl757">
    <w:name w:val="xl757"/>
    <w:basedOn w:val="Normal"/>
    <w:rsid w:val="00BA075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Gotham Book" w:hAnsi="Gotham Book"/>
      <w:b/>
      <w:bCs/>
      <w:sz w:val="20"/>
      <w:szCs w:val="20"/>
      <w:lang w:val="es-MX" w:eastAsia="es-MX"/>
    </w:rPr>
  </w:style>
  <w:style w:type="paragraph" w:customStyle="1" w:styleId="xl758">
    <w:name w:val="xl758"/>
    <w:basedOn w:val="Normal"/>
    <w:rsid w:val="00BA075E"/>
    <w:pPr>
      <w:spacing w:before="100" w:beforeAutospacing="1" w:after="100" w:afterAutospacing="1"/>
    </w:pPr>
    <w:rPr>
      <w:rFonts w:ascii="Gotham Book" w:hAnsi="Gotham Book"/>
      <w:sz w:val="20"/>
      <w:szCs w:val="20"/>
      <w:lang w:val="es-MX" w:eastAsia="es-MX"/>
    </w:rPr>
  </w:style>
  <w:style w:type="paragraph" w:customStyle="1" w:styleId="xl759">
    <w:name w:val="xl759"/>
    <w:basedOn w:val="Normal"/>
    <w:rsid w:val="00BA075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Gotham Book" w:hAnsi="Gotham Book"/>
      <w:sz w:val="20"/>
      <w:szCs w:val="20"/>
      <w:lang w:val="es-MX" w:eastAsia="es-MX"/>
    </w:rPr>
  </w:style>
  <w:style w:type="paragraph" w:customStyle="1" w:styleId="xl760">
    <w:name w:val="xl760"/>
    <w:basedOn w:val="Normal"/>
    <w:rsid w:val="00BA075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Gotham Book" w:hAnsi="Gotham Book"/>
      <w:sz w:val="20"/>
      <w:szCs w:val="20"/>
      <w:lang w:val="es-MX" w:eastAsia="es-MX"/>
    </w:rPr>
  </w:style>
  <w:style w:type="paragraph" w:customStyle="1" w:styleId="xl761">
    <w:name w:val="xl761"/>
    <w:basedOn w:val="Normal"/>
    <w:rsid w:val="00BA075E"/>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pPr>
    <w:rPr>
      <w:rFonts w:ascii="Gotham Book" w:hAnsi="Gotham Book"/>
      <w:b/>
      <w:bCs/>
      <w:sz w:val="20"/>
      <w:szCs w:val="20"/>
      <w:lang w:val="es-MX" w:eastAsia="es-MX"/>
    </w:rPr>
  </w:style>
  <w:style w:type="paragraph" w:customStyle="1" w:styleId="xl762">
    <w:name w:val="xl762"/>
    <w:basedOn w:val="Normal"/>
    <w:rsid w:val="00BA075E"/>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pPr>
    <w:rPr>
      <w:rFonts w:ascii="Gotham Book" w:hAnsi="Gotham Book"/>
      <w:b/>
      <w:bCs/>
      <w:sz w:val="20"/>
      <w:szCs w:val="20"/>
      <w:lang w:val="es-MX" w:eastAsia="es-MX"/>
    </w:rPr>
  </w:style>
  <w:style w:type="paragraph" w:customStyle="1" w:styleId="xl763">
    <w:name w:val="xl763"/>
    <w:basedOn w:val="Normal"/>
    <w:rsid w:val="00BA075E"/>
    <w:pPr>
      <w:spacing w:before="100" w:beforeAutospacing="1" w:after="100" w:afterAutospacing="1"/>
      <w:textAlignment w:val="center"/>
    </w:pPr>
    <w:rPr>
      <w:rFonts w:ascii="Gotham Book" w:hAnsi="Gotham Book"/>
      <w:color w:val="000000"/>
      <w:sz w:val="20"/>
      <w:szCs w:val="20"/>
      <w:lang w:val="es-MX" w:eastAsia="es-MX"/>
    </w:rPr>
  </w:style>
  <w:style w:type="paragraph" w:customStyle="1" w:styleId="xl764">
    <w:name w:val="xl764"/>
    <w:basedOn w:val="Normal"/>
    <w:rsid w:val="00BA075E"/>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Gotham Book" w:hAnsi="Gotham Book"/>
      <w:b/>
      <w:bCs/>
      <w:sz w:val="20"/>
      <w:szCs w:val="20"/>
      <w:lang w:val="es-MX" w:eastAsia="es-MX"/>
    </w:rPr>
  </w:style>
  <w:style w:type="paragraph" w:customStyle="1" w:styleId="xl765">
    <w:name w:val="xl765"/>
    <w:basedOn w:val="Normal"/>
    <w:rsid w:val="00BA075E"/>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Gotham Book" w:hAnsi="Gotham Book"/>
      <w:b/>
      <w:bCs/>
      <w:sz w:val="20"/>
      <w:szCs w:val="20"/>
      <w:lang w:val="es-MX" w:eastAsia="es-MX"/>
    </w:rPr>
  </w:style>
  <w:style w:type="paragraph" w:customStyle="1" w:styleId="xl766">
    <w:name w:val="xl766"/>
    <w:basedOn w:val="Normal"/>
    <w:rsid w:val="00BA075E"/>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Gotham Book" w:hAnsi="Gotham Book"/>
      <w:b/>
      <w:bCs/>
      <w:sz w:val="20"/>
      <w:szCs w:val="20"/>
      <w:lang w:val="es-MX" w:eastAsia="es-MX"/>
    </w:rPr>
  </w:style>
  <w:style w:type="paragraph" w:customStyle="1" w:styleId="xl767">
    <w:name w:val="xl767"/>
    <w:basedOn w:val="Normal"/>
    <w:rsid w:val="00BA075E"/>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Gotham Book" w:hAnsi="Gotham Book"/>
      <w:sz w:val="20"/>
      <w:szCs w:val="20"/>
      <w:lang w:val="es-MX" w:eastAsia="es-MX"/>
    </w:rPr>
  </w:style>
  <w:style w:type="paragraph" w:customStyle="1" w:styleId="xl768">
    <w:name w:val="xl768"/>
    <w:basedOn w:val="Normal"/>
    <w:rsid w:val="00BA075E"/>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textAlignment w:val="center"/>
    </w:pPr>
    <w:rPr>
      <w:rFonts w:ascii="Gotham Book" w:hAnsi="Gotham Book"/>
      <w:b/>
      <w:bCs/>
      <w:sz w:val="20"/>
      <w:szCs w:val="20"/>
      <w:lang w:val="es-MX" w:eastAsia="es-MX"/>
    </w:rPr>
  </w:style>
  <w:style w:type="paragraph" w:customStyle="1" w:styleId="xl769">
    <w:name w:val="xl769"/>
    <w:basedOn w:val="Normal"/>
    <w:rsid w:val="00BA075E"/>
    <w:pPr>
      <w:pBdr>
        <w:top w:val="single" w:sz="8" w:space="0" w:color="auto"/>
      </w:pBdr>
      <w:spacing w:before="100" w:beforeAutospacing="1" w:after="100" w:afterAutospacing="1"/>
      <w:textAlignment w:val="center"/>
    </w:pPr>
    <w:rPr>
      <w:rFonts w:ascii="Gotham Book" w:hAnsi="Gotham Book"/>
      <w:color w:val="000000"/>
      <w:sz w:val="20"/>
      <w:szCs w:val="20"/>
      <w:lang w:val="es-MX" w:eastAsia="es-MX"/>
    </w:rPr>
  </w:style>
  <w:style w:type="paragraph" w:customStyle="1" w:styleId="xl770">
    <w:name w:val="xl770"/>
    <w:basedOn w:val="Normal"/>
    <w:rsid w:val="00BA075E"/>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Gotham Book" w:hAnsi="Gotham Book"/>
      <w:color w:val="000000"/>
      <w:sz w:val="20"/>
      <w:szCs w:val="20"/>
      <w:lang w:val="es-MX" w:eastAsia="es-MX"/>
    </w:rPr>
  </w:style>
  <w:style w:type="paragraph" w:customStyle="1" w:styleId="xl771">
    <w:name w:val="xl771"/>
    <w:basedOn w:val="Normal"/>
    <w:rsid w:val="00BA075E"/>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textAlignment w:val="center"/>
    </w:pPr>
    <w:rPr>
      <w:rFonts w:ascii="Gotham Book" w:hAnsi="Gotham Book"/>
      <w:b/>
      <w:bCs/>
      <w:color w:val="000000"/>
      <w:sz w:val="20"/>
      <w:szCs w:val="20"/>
      <w:lang w:val="es-MX" w:eastAsia="es-MX"/>
    </w:rPr>
  </w:style>
  <w:style w:type="paragraph" w:customStyle="1" w:styleId="xl750">
    <w:name w:val="xl750"/>
    <w:basedOn w:val="Normal"/>
    <w:rsid w:val="00BA075E"/>
    <w:pPr>
      <w:shd w:val="clear" w:color="000000" w:fill="FFFFFF"/>
      <w:spacing w:before="100" w:beforeAutospacing="1" w:after="100" w:afterAutospacing="1"/>
    </w:pPr>
    <w:rPr>
      <w:rFonts w:ascii="HelveticaNeueLT Std" w:hAnsi="HelveticaNeueLT Std"/>
      <w:b/>
      <w:bCs/>
      <w:sz w:val="16"/>
      <w:szCs w:val="16"/>
      <w:lang w:val="es-MX" w:eastAsia="es-MX"/>
    </w:rPr>
  </w:style>
  <w:style w:type="paragraph" w:customStyle="1" w:styleId="xl751">
    <w:name w:val="xl751"/>
    <w:basedOn w:val="Normal"/>
    <w:rsid w:val="00BA075E"/>
    <w:pPr>
      <w:spacing w:before="100" w:beforeAutospacing="1" w:after="100" w:afterAutospacing="1"/>
    </w:pPr>
    <w:rPr>
      <w:rFonts w:ascii="HelveticaNeueLT Std" w:hAnsi="HelveticaNeueLT Std"/>
      <w:sz w:val="16"/>
      <w:szCs w:val="16"/>
      <w:lang w:val="es-MX" w:eastAsia="es-MX"/>
    </w:rPr>
  </w:style>
  <w:style w:type="paragraph" w:customStyle="1" w:styleId="xl669">
    <w:name w:val="xl669"/>
    <w:basedOn w:val="Normal"/>
    <w:rsid w:val="00BA075E"/>
    <w:pPr>
      <w:spacing w:before="100" w:beforeAutospacing="1" w:after="100" w:afterAutospacing="1"/>
      <w:textAlignment w:val="center"/>
    </w:pPr>
    <w:rPr>
      <w:lang w:val="es-MX" w:eastAsia="es-MX"/>
    </w:rPr>
  </w:style>
  <w:style w:type="paragraph" w:customStyle="1" w:styleId="xl670">
    <w:name w:val="xl670"/>
    <w:basedOn w:val="Normal"/>
    <w:rsid w:val="00BA075E"/>
    <w:pPr>
      <w:spacing w:before="100" w:beforeAutospacing="1" w:after="100" w:afterAutospacing="1"/>
      <w:textAlignment w:val="center"/>
    </w:pPr>
    <w:rPr>
      <w:lang w:val="es-MX" w:eastAsia="es-MX"/>
    </w:rPr>
  </w:style>
  <w:style w:type="paragraph" w:customStyle="1" w:styleId="xl671">
    <w:name w:val="xl671"/>
    <w:basedOn w:val="Normal"/>
    <w:rsid w:val="00BA07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s-MX" w:eastAsia="es-MX"/>
    </w:rPr>
  </w:style>
  <w:style w:type="paragraph" w:customStyle="1" w:styleId="xl672">
    <w:name w:val="xl672"/>
    <w:basedOn w:val="Normal"/>
    <w:rsid w:val="00BA075E"/>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textAlignment w:val="center"/>
    </w:pPr>
    <w:rPr>
      <w:rFonts w:ascii="Gotham Book" w:hAnsi="Gotham Book"/>
      <w:b/>
      <w:bCs/>
      <w:sz w:val="20"/>
      <w:szCs w:val="20"/>
      <w:lang w:val="es-MX" w:eastAsia="es-MX"/>
    </w:rPr>
  </w:style>
  <w:style w:type="paragraph" w:customStyle="1" w:styleId="xl673">
    <w:name w:val="xl673"/>
    <w:basedOn w:val="Normal"/>
    <w:rsid w:val="00BA07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s-MX" w:eastAsia="es-MX"/>
    </w:rPr>
  </w:style>
  <w:style w:type="paragraph" w:customStyle="1" w:styleId="xl674">
    <w:name w:val="xl674"/>
    <w:basedOn w:val="Normal"/>
    <w:rsid w:val="00BA075E"/>
    <w:pPr>
      <w:pBdr>
        <w:top w:val="single" w:sz="4" w:space="0" w:color="auto"/>
        <w:left w:val="single" w:sz="4" w:space="0" w:color="auto"/>
        <w:right w:val="single" w:sz="4" w:space="0" w:color="auto"/>
      </w:pBdr>
      <w:shd w:val="clear" w:color="000000" w:fill="F2F2F2"/>
      <w:spacing w:before="100" w:beforeAutospacing="1" w:after="100" w:afterAutospacing="1"/>
      <w:jc w:val="center"/>
      <w:textAlignment w:val="center"/>
    </w:pPr>
    <w:rPr>
      <w:rFonts w:ascii="Gotham Book" w:hAnsi="Gotham Book"/>
      <w:b/>
      <w:bCs/>
      <w:sz w:val="20"/>
      <w:szCs w:val="20"/>
      <w:lang w:val="es-MX" w:eastAsia="es-MX"/>
    </w:rPr>
  </w:style>
  <w:style w:type="paragraph" w:customStyle="1" w:styleId="xl676">
    <w:name w:val="xl676"/>
    <w:basedOn w:val="Normal"/>
    <w:rsid w:val="00BA075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lang w:val="es-MX" w:eastAsia="es-MX"/>
    </w:rPr>
  </w:style>
  <w:style w:type="paragraph" w:customStyle="1" w:styleId="epgrafe1">
    <w:name w:val="epígrafe1"/>
    <w:rsid w:val="00BA075E"/>
    <w:pPr>
      <w:tabs>
        <w:tab w:val="left" w:pos="108"/>
        <w:tab w:val="left" w:pos="828"/>
        <w:tab w:val="left" w:pos="1548"/>
        <w:tab w:val="left" w:pos="2268"/>
        <w:tab w:val="left" w:pos="2988"/>
        <w:tab w:val="left" w:pos="3708"/>
        <w:tab w:val="left" w:pos="4428"/>
        <w:tab w:val="left" w:pos="5148"/>
        <w:tab w:val="left" w:pos="5868"/>
        <w:tab w:val="left" w:pos="6588"/>
        <w:tab w:val="left" w:pos="7308"/>
        <w:tab w:val="left" w:pos="8028"/>
        <w:tab w:val="left" w:pos="8748"/>
        <w:tab w:val="left" w:pos="9468"/>
      </w:tabs>
      <w:suppressAutoHyphens/>
    </w:pPr>
    <w:rPr>
      <w:rFonts w:ascii="Univers" w:hAnsi="Univers"/>
      <w:sz w:val="24"/>
      <w:lang w:val="es-ES_tradnl" w:eastAsia="es-ES"/>
    </w:rPr>
  </w:style>
  <w:style w:type="numbering" w:customStyle="1" w:styleId="Estilo5">
    <w:name w:val="Estilo5"/>
    <w:uiPriority w:val="99"/>
    <w:rsid w:val="00BA075E"/>
    <w:pPr>
      <w:numPr>
        <w:numId w:val="82"/>
      </w:numPr>
    </w:pPr>
  </w:style>
  <w:style w:type="numbering" w:customStyle="1" w:styleId="Estilo6">
    <w:name w:val="Estilo6"/>
    <w:uiPriority w:val="99"/>
    <w:rsid w:val="00BA075E"/>
    <w:pPr>
      <w:numPr>
        <w:numId w:val="83"/>
      </w:numPr>
    </w:pPr>
  </w:style>
  <w:style w:type="paragraph" w:customStyle="1" w:styleId="p81">
    <w:name w:val="p81"/>
    <w:basedOn w:val="Normal"/>
    <w:uiPriority w:val="99"/>
    <w:rsid w:val="00BA075E"/>
    <w:pPr>
      <w:widowControl w:val="0"/>
      <w:tabs>
        <w:tab w:val="left" w:pos="204"/>
      </w:tabs>
      <w:autoSpaceDE w:val="0"/>
      <w:autoSpaceDN w:val="0"/>
      <w:adjustRightInd w:val="0"/>
      <w:spacing w:line="238" w:lineRule="atLeast"/>
    </w:pPr>
    <w:rPr>
      <w:lang w:val="en-US" w:eastAsia="es-MX"/>
    </w:rPr>
  </w:style>
  <w:style w:type="paragraph" w:customStyle="1" w:styleId="yiv2907404436msonormal">
    <w:name w:val="yiv2907404436msonormal"/>
    <w:basedOn w:val="Normal"/>
    <w:rsid w:val="00BA075E"/>
    <w:pPr>
      <w:spacing w:before="100" w:beforeAutospacing="1" w:after="100" w:afterAutospacing="1"/>
    </w:pPr>
    <w:rPr>
      <w:lang w:val="es-MX" w:eastAsia="es-MX"/>
    </w:rPr>
  </w:style>
  <w:style w:type="paragraph" w:customStyle="1" w:styleId="yiv1634550987msonormal">
    <w:name w:val="yiv1634550987msonormal"/>
    <w:basedOn w:val="Normal"/>
    <w:rsid w:val="00BA075E"/>
    <w:pPr>
      <w:spacing w:before="100" w:beforeAutospacing="1" w:after="100" w:afterAutospacing="1"/>
    </w:pPr>
    <w:rPr>
      <w:lang w:val="es-MX"/>
    </w:rPr>
  </w:style>
  <w:style w:type="paragraph" w:customStyle="1" w:styleId="yiv1634550987listacc">
    <w:name w:val="yiv1634550987listacc"/>
    <w:basedOn w:val="Normal"/>
    <w:rsid w:val="00BA075E"/>
    <w:pPr>
      <w:spacing w:before="100" w:beforeAutospacing="1" w:after="100" w:afterAutospacing="1"/>
    </w:pPr>
    <w:rPr>
      <w:lang w:val="es-MX"/>
    </w:rPr>
  </w:style>
  <w:style w:type="paragraph" w:customStyle="1" w:styleId="Style100">
    <w:name w:val="Style10"/>
    <w:basedOn w:val="Normal"/>
    <w:uiPriority w:val="99"/>
    <w:rsid w:val="00BA075E"/>
    <w:pPr>
      <w:widowControl w:val="0"/>
      <w:autoSpaceDE w:val="0"/>
      <w:autoSpaceDN w:val="0"/>
      <w:adjustRightInd w:val="0"/>
      <w:spacing w:line="284" w:lineRule="exact"/>
      <w:jc w:val="both"/>
    </w:pPr>
    <w:rPr>
      <w:rFonts w:ascii="Tahoma" w:hAnsi="Tahoma" w:cs="Tahoma"/>
      <w:lang w:val="es-MX" w:eastAsia="es-MX"/>
    </w:rPr>
  </w:style>
  <w:style w:type="character" w:customStyle="1" w:styleId="FontStyle23">
    <w:name w:val="Font Style23"/>
    <w:uiPriority w:val="99"/>
    <w:rsid w:val="00BA075E"/>
    <w:rPr>
      <w:rFonts w:ascii="Tahoma" w:hAnsi="Tahoma" w:cs="Tahoma"/>
      <w:sz w:val="22"/>
      <w:szCs w:val="22"/>
    </w:rPr>
  </w:style>
  <w:style w:type="numbering" w:customStyle="1" w:styleId="Estilo7">
    <w:name w:val="Estilo7"/>
    <w:uiPriority w:val="99"/>
    <w:rsid w:val="00BA075E"/>
    <w:pPr>
      <w:numPr>
        <w:numId w:val="84"/>
      </w:numPr>
    </w:pPr>
  </w:style>
  <w:style w:type="numbering" w:customStyle="1" w:styleId="Estilo8">
    <w:name w:val="Estilo8"/>
    <w:uiPriority w:val="99"/>
    <w:rsid w:val="00BA075E"/>
    <w:pPr>
      <w:numPr>
        <w:numId w:val="85"/>
      </w:numPr>
    </w:pPr>
  </w:style>
  <w:style w:type="numbering" w:customStyle="1" w:styleId="Estilo9">
    <w:name w:val="Estilo9"/>
    <w:uiPriority w:val="99"/>
    <w:rsid w:val="00BA075E"/>
    <w:pPr>
      <w:numPr>
        <w:numId w:val="86"/>
      </w:numPr>
    </w:pPr>
  </w:style>
  <w:style w:type="numbering" w:customStyle="1" w:styleId="Estilo10">
    <w:name w:val="Estilo10"/>
    <w:uiPriority w:val="99"/>
    <w:rsid w:val="00BA075E"/>
    <w:pPr>
      <w:numPr>
        <w:numId w:val="87"/>
      </w:numPr>
    </w:pPr>
  </w:style>
  <w:style w:type="numbering" w:customStyle="1" w:styleId="Estilo11">
    <w:name w:val="Estilo11"/>
    <w:uiPriority w:val="99"/>
    <w:rsid w:val="00BA075E"/>
    <w:pPr>
      <w:numPr>
        <w:numId w:val="88"/>
      </w:numPr>
    </w:pPr>
  </w:style>
  <w:style w:type="numbering" w:customStyle="1" w:styleId="Estilo12">
    <w:name w:val="Estilo12"/>
    <w:uiPriority w:val="99"/>
    <w:rsid w:val="00BA075E"/>
    <w:pPr>
      <w:numPr>
        <w:numId w:val="89"/>
      </w:numPr>
    </w:pPr>
  </w:style>
  <w:style w:type="numbering" w:customStyle="1" w:styleId="Estilo13">
    <w:name w:val="Estilo13"/>
    <w:uiPriority w:val="99"/>
    <w:rsid w:val="00BA075E"/>
    <w:pPr>
      <w:numPr>
        <w:numId w:val="90"/>
      </w:numPr>
    </w:pPr>
  </w:style>
  <w:style w:type="table" w:customStyle="1" w:styleId="LightGrid-Accent11">
    <w:name w:val="Light Grid - Accent 11"/>
    <w:basedOn w:val="Tablanormal"/>
    <w:uiPriority w:val="62"/>
    <w:rsid w:val="00BA075E"/>
    <w:rPr>
      <w:rFonts w:ascii="Cambria" w:eastAsia="Cambria" w:hAnsi="Cambria"/>
      <w:sz w:val="22"/>
      <w:szCs w:val="22"/>
      <w:lang w:eastAsia="es-ES_tradn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Tms Rmn" w:eastAsia="Times New Roman" w:hAnsi="Tms Rm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Tms Rmn" w:eastAsia="Times New Roman" w:hAnsi="Tms Rm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ms Rmn" w:eastAsia="Times New Roman" w:hAnsi="Tms Rmn" w:cs="Times New Roman"/>
        <w:b/>
        <w:bCs/>
      </w:rPr>
    </w:tblStylePr>
    <w:tblStylePr w:type="lastCol">
      <w:rPr>
        <w:rFonts w:ascii="Tms Rmn" w:eastAsia="Times New Roman" w:hAnsi="Tms Rm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Remite">
    <w:name w:val="Remite"/>
    <w:basedOn w:val="Normal"/>
    <w:rsid w:val="00BA075E"/>
    <w:rPr>
      <w:rFonts w:ascii="Cambria" w:eastAsia="Cambria" w:hAnsi="Cambria"/>
      <w:lang w:val="es-ES_tradnl" w:eastAsia="en-US"/>
    </w:rPr>
  </w:style>
  <w:style w:type="paragraph" w:customStyle="1" w:styleId="Infodocumentosadjuntos">
    <w:name w:val="Info documentos adjuntos"/>
    <w:basedOn w:val="Normal"/>
    <w:rsid w:val="00BA075E"/>
    <w:rPr>
      <w:rFonts w:ascii="Cambria" w:eastAsia="Cambria" w:hAnsi="Cambria"/>
      <w:lang w:val="es-ES_tradnl" w:eastAsia="en-US"/>
    </w:rPr>
  </w:style>
  <w:style w:type="paragraph" w:customStyle="1" w:styleId="Estndar">
    <w:name w:val="Estándar"/>
    <w:basedOn w:val="Normal"/>
    <w:rsid w:val="00BA075E"/>
    <w:pPr>
      <w:overflowPunct w:val="0"/>
      <w:autoSpaceDE w:val="0"/>
      <w:autoSpaceDN w:val="0"/>
      <w:adjustRightInd w:val="0"/>
      <w:textAlignment w:val="baseline"/>
    </w:pPr>
    <w:rPr>
      <w:szCs w:val="20"/>
      <w:lang w:val="en-US" w:eastAsia="es-MX"/>
    </w:rPr>
  </w:style>
  <w:style w:type="paragraph" w:customStyle="1" w:styleId="NAUCPrimerparr">
    <w:name w:val="NAUC Primer parr"/>
    <w:basedOn w:val="Normal"/>
    <w:link w:val="NAUCPrimerparrCar"/>
    <w:qFormat/>
    <w:rsid w:val="00BA075E"/>
    <w:pPr>
      <w:spacing w:before="240" w:after="120"/>
      <w:jc w:val="both"/>
    </w:pPr>
    <w:rPr>
      <w:rFonts w:ascii="Arial" w:eastAsia="Calibri" w:hAnsi="Arial"/>
      <w:sz w:val="22"/>
      <w:szCs w:val="22"/>
      <w:lang w:eastAsia="en-US"/>
    </w:rPr>
  </w:style>
  <w:style w:type="character" w:customStyle="1" w:styleId="NAUCPrimerparrCar">
    <w:name w:val="NAUC Primer parr Car"/>
    <w:link w:val="NAUCPrimerparr"/>
    <w:rsid w:val="00BA075E"/>
    <w:rPr>
      <w:rFonts w:ascii="Arial" w:eastAsia="Calibri" w:hAnsi="Arial"/>
      <w:sz w:val="22"/>
      <w:szCs w:val="22"/>
      <w:lang w:val="es-ES" w:eastAsia="en-US"/>
    </w:rPr>
  </w:style>
  <w:style w:type="paragraph" w:customStyle="1" w:styleId="Bibliografia">
    <w:name w:val="Bibliografia"/>
    <w:basedOn w:val="NAUCPrimerparr"/>
    <w:link w:val="BibliografiaCar"/>
    <w:qFormat/>
    <w:rsid w:val="00BA075E"/>
    <w:pPr>
      <w:spacing w:after="240"/>
      <w:ind w:left="567" w:hanging="567"/>
    </w:pPr>
  </w:style>
  <w:style w:type="character" w:customStyle="1" w:styleId="BibliografiaCar">
    <w:name w:val="Bibliografia Car"/>
    <w:link w:val="Bibliografia"/>
    <w:rsid w:val="00BA075E"/>
    <w:rPr>
      <w:rFonts w:ascii="Arial" w:eastAsia="Calibri" w:hAnsi="Arial"/>
      <w:sz w:val="22"/>
      <w:szCs w:val="22"/>
      <w:lang w:val="es-ES" w:eastAsia="en-US"/>
    </w:rPr>
  </w:style>
  <w:style w:type="paragraph" w:customStyle="1" w:styleId="NAUCCeldasOK">
    <w:name w:val="NAUC CeldasOK"/>
    <w:basedOn w:val="Normal"/>
    <w:link w:val="NAUCCeldasOKCar"/>
    <w:qFormat/>
    <w:rsid w:val="00BA075E"/>
    <w:rPr>
      <w:rFonts w:ascii="Arial Narrow" w:eastAsia="Calibri" w:hAnsi="Arial Narrow"/>
      <w:sz w:val="18"/>
      <w:szCs w:val="22"/>
      <w:lang w:eastAsia="en-US"/>
    </w:rPr>
  </w:style>
  <w:style w:type="paragraph" w:customStyle="1" w:styleId="NAUCTituloTabla">
    <w:name w:val="NAUC Titulo Tabla"/>
    <w:basedOn w:val="Normal"/>
    <w:link w:val="NAUCTituloTablaCar"/>
    <w:qFormat/>
    <w:rsid w:val="00BA075E"/>
    <w:pPr>
      <w:keepNext/>
      <w:spacing w:after="100"/>
      <w:jc w:val="center"/>
    </w:pPr>
    <w:rPr>
      <w:rFonts w:ascii="Arial" w:eastAsia="Batang" w:hAnsi="Arial" w:cs="Arial"/>
      <w:b/>
      <w:bCs/>
      <w:sz w:val="22"/>
      <w:szCs w:val="22"/>
      <w:lang w:val="es-MX" w:eastAsia="es-MX"/>
    </w:rPr>
  </w:style>
  <w:style w:type="character" w:customStyle="1" w:styleId="NAUCCeldasOKCar">
    <w:name w:val="NAUC CeldasOK Car"/>
    <w:link w:val="NAUCCeldasOK"/>
    <w:rsid w:val="00BA075E"/>
    <w:rPr>
      <w:rFonts w:ascii="Arial Narrow" w:eastAsia="Calibri" w:hAnsi="Arial Narrow"/>
      <w:sz w:val="18"/>
      <w:szCs w:val="22"/>
      <w:lang w:val="es-ES" w:eastAsia="en-US"/>
    </w:rPr>
  </w:style>
  <w:style w:type="character" w:customStyle="1" w:styleId="NAUCTituloTablaCar">
    <w:name w:val="NAUC Titulo Tabla Car"/>
    <w:link w:val="NAUCTituloTabla"/>
    <w:rsid w:val="00BA075E"/>
    <w:rPr>
      <w:rFonts w:ascii="Arial" w:eastAsia="Batang" w:hAnsi="Arial" w:cs="Arial"/>
      <w:b/>
      <w:bCs/>
      <w:sz w:val="22"/>
      <w:szCs w:val="22"/>
    </w:rPr>
  </w:style>
  <w:style w:type="character" w:customStyle="1" w:styleId="PrrafodelistaCar1">
    <w:name w:val="Párrafo de lista Car1"/>
    <w:aliases w:val="Celda Car,AB List 1 Car1,Bullet Points Car1,Bullet List Car1,FooterText Car1,numbered Car1,Paragraphe de liste1 Car1,List Paragraph1 Car1,Bulletr List Paragraph Car1,CNBV Parrafo1 Car1,Parrafo 1 Car1,Cita texto Car1"/>
    <w:uiPriority w:val="72"/>
    <w:rsid w:val="00BA075E"/>
    <w:rPr>
      <w:rFonts w:ascii="Times New Roman" w:eastAsia="Times New Roman" w:hAnsi="Times New Roman"/>
      <w:sz w:val="24"/>
      <w:szCs w:val="24"/>
    </w:rPr>
  </w:style>
  <w:style w:type="paragraph" w:customStyle="1" w:styleId="Numeracion">
    <w:name w:val="Numeracion"/>
    <w:basedOn w:val="NAUCPrimerparr"/>
    <w:link w:val="NumeracionCar"/>
    <w:qFormat/>
    <w:rsid w:val="00BA075E"/>
    <w:pPr>
      <w:numPr>
        <w:numId w:val="97"/>
      </w:numPr>
      <w:spacing w:before="0" w:after="0"/>
    </w:pPr>
  </w:style>
  <w:style w:type="paragraph" w:customStyle="1" w:styleId="Listaletras">
    <w:name w:val="Lista letras"/>
    <w:basedOn w:val="Normal"/>
    <w:link w:val="ListaletrasCar"/>
    <w:autoRedefine/>
    <w:qFormat/>
    <w:rsid w:val="00BA075E"/>
    <w:pPr>
      <w:numPr>
        <w:numId w:val="91"/>
      </w:numPr>
      <w:spacing w:before="120" w:after="120"/>
      <w:jc w:val="both"/>
    </w:pPr>
    <w:rPr>
      <w:rFonts w:ascii="Arial" w:eastAsia="Calibri" w:hAnsi="Arial"/>
      <w:sz w:val="22"/>
      <w:szCs w:val="22"/>
      <w:lang w:eastAsia="en-US"/>
    </w:rPr>
  </w:style>
  <w:style w:type="character" w:customStyle="1" w:styleId="NumeracionCar">
    <w:name w:val="Numeracion Car"/>
    <w:link w:val="Numeracion"/>
    <w:rsid w:val="00BA075E"/>
    <w:rPr>
      <w:rFonts w:ascii="Arial" w:eastAsia="Calibri" w:hAnsi="Arial"/>
      <w:sz w:val="22"/>
      <w:szCs w:val="22"/>
      <w:lang w:val="es-ES" w:eastAsia="en-US"/>
    </w:rPr>
  </w:style>
  <w:style w:type="character" w:customStyle="1" w:styleId="ListaletrasCar">
    <w:name w:val="Lista letras Car"/>
    <w:link w:val="Listaletras"/>
    <w:rsid w:val="00BA075E"/>
    <w:rPr>
      <w:rFonts w:ascii="Arial" w:eastAsia="Calibri" w:hAnsi="Arial"/>
      <w:sz w:val="22"/>
      <w:szCs w:val="22"/>
      <w:lang w:val="es-ES" w:eastAsia="en-US"/>
    </w:rPr>
  </w:style>
  <w:style w:type="numbering" w:customStyle="1" w:styleId="Dash">
    <w:name w:val="Dash"/>
    <w:rsid w:val="00BA075E"/>
    <w:pPr>
      <w:numPr>
        <w:numId w:val="92"/>
      </w:numPr>
    </w:pPr>
  </w:style>
  <w:style w:type="paragraph" w:customStyle="1" w:styleId="Ttulodocumentoportadilla">
    <w:name w:val="Título documento portadilla"/>
    <w:rsid w:val="00BA075E"/>
    <w:pPr>
      <w:pBdr>
        <w:top w:val="nil"/>
        <w:left w:val="nil"/>
        <w:bottom w:val="nil"/>
        <w:right w:val="nil"/>
        <w:between w:val="nil"/>
        <w:bar w:val="nil"/>
      </w:pBdr>
    </w:pPr>
    <w:rPr>
      <w:rFonts w:ascii="Arial" w:eastAsia="Arial Unicode MS" w:hAnsi="Arial Unicode MS" w:cs="Arial Unicode MS"/>
      <w:color w:val="000000"/>
      <w:sz w:val="24"/>
      <w:szCs w:val="24"/>
      <w:u w:color="000000"/>
      <w:bdr w:val="nil"/>
      <w:lang w:val="es-ES_tradnl"/>
    </w:rPr>
  </w:style>
  <w:style w:type="paragraph" w:customStyle="1" w:styleId="BodyA">
    <w:name w:val="Body A"/>
    <w:rsid w:val="00BA075E"/>
    <w:pPr>
      <w:pBdr>
        <w:top w:val="nil"/>
        <w:left w:val="nil"/>
        <w:bottom w:val="nil"/>
        <w:right w:val="nil"/>
        <w:between w:val="nil"/>
        <w:bar w:val="nil"/>
      </w:pBdr>
    </w:pPr>
    <w:rPr>
      <w:rFonts w:ascii="Helvetica" w:eastAsia="Arial Unicode MS" w:hAnsi="Arial Unicode MS" w:cs="Arial Unicode MS"/>
      <w:color w:val="000000"/>
      <w:sz w:val="22"/>
      <w:szCs w:val="22"/>
      <w:u w:color="000000"/>
      <w:bdr w:val="nil"/>
      <w:lang w:val="pt-PT"/>
    </w:rPr>
  </w:style>
  <w:style w:type="paragraph" w:customStyle="1" w:styleId="NAUCFuenteTabla">
    <w:name w:val="NAUC Fuente Tabla"/>
    <w:basedOn w:val="Normal"/>
    <w:link w:val="NAUCFuenteTablaCar"/>
    <w:qFormat/>
    <w:rsid w:val="00BA075E"/>
    <w:pPr>
      <w:spacing w:before="120" w:after="240"/>
      <w:ind w:left="851" w:right="782"/>
      <w:jc w:val="center"/>
    </w:pPr>
    <w:rPr>
      <w:rFonts w:ascii="Arial Narrow" w:hAnsi="Arial Narrow" w:cs="Arial"/>
      <w:noProof/>
      <w:sz w:val="18"/>
      <w:szCs w:val="22"/>
      <w:lang w:val="es-MX" w:eastAsia="es-MX"/>
    </w:rPr>
  </w:style>
  <w:style w:type="character" w:customStyle="1" w:styleId="NAUCFuenteTablaCar">
    <w:name w:val="NAUC Fuente Tabla Car"/>
    <w:link w:val="NAUCFuenteTabla"/>
    <w:rsid w:val="00BA075E"/>
    <w:rPr>
      <w:rFonts w:ascii="Arial Narrow" w:hAnsi="Arial Narrow" w:cs="Arial"/>
      <w:noProof/>
      <w:sz w:val="18"/>
      <w:szCs w:val="22"/>
    </w:rPr>
  </w:style>
  <w:style w:type="paragraph" w:customStyle="1" w:styleId="bulletsJBG">
    <w:name w:val="bulletsJBG"/>
    <w:basedOn w:val="Prrafodelista"/>
    <w:link w:val="bulletsJBGCar"/>
    <w:autoRedefine/>
    <w:qFormat/>
    <w:rsid w:val="00BA075E"/>
    <w:pPr>
      <w:numPr>
        <w:ilvl w:val="1"/>
        <w:numId w:val="93"/>
      </w:numPr>
      <w:tabs>
        <w:tab w:val="clear" w:pos="2160"/>
        <w:tab w:val="right" w:pos="284"/>
        <w:tab w:val="left" w:pos="463"/>
        <w:tab w:val="left" w:pos="709"/>
        <w:tab w:val="num" w:pos="1440"/>
        <w:tab w:val="left" w:pos="4320"/>
      </w:tabs>
      <w:spacing w:before="120" w:after="120" w:line="240" w:lineRule="auto"/>
      <w:ind w:left="1440" w:right="134"/>
      <w:contextualSpacing w:val="0"/>
      <w:jc w:val="both"/>
    </w:pPr>
    <w:rPr>
      <w:rFonts w:ascii="Arial" w:eastAsia="Times New Roman" w:hAnsi="Arial" w:cs="Arial"/>
      <w:bCs/>
    </w:rPr>
  </w:style>
  <w:style w:type="character" w:customStyle="1" w:styleId="bulletsJBGCar">
    <w:name w:val="bulletsJBG Car"/>
    <w:link w:val="bulletsJBG"/>
    <w:rsid w:val="00BA075E"/>
    <w:rPr>
      <w:rFonts w:ascii="Arial" w:hAnsi="Arial" w:cs="Arial"/>
      <w:bCs/>
      <w:sz w:val="22"/>
      <w:szCs w:val="22"/>
      <w:lang w:val="es-ES" w:eastAsia="es-ES"/>
    </w:rPr>
  </w:style>
  <w:style w:type="paragraph" w:customStyle="1" w:styleId="bulletsJBG2doNivel">
    <w:name w:val="bulletsJBG2doNivel"/>
    <w:basedOn w:val="Normal"/>
    <w:link w:val="bulletsJBG2doNivelCar"/>
    <w:qFormat/>
    <w:rsid w:val="00BA075E"/>
    <w:pPr>
      <w:numPr>
        <w:numId w:val="95"/>
      </w:numPr>
      <w:jc w:val="both"/>
    </w:pPr>
    <w:rPr>
      <w:rFonts w:ascii="Arial" w:eastAsia="Calibri" w:hAnsi="Arial" w:cs="Arial"/>
      <w:sz w:val="22"/>
      <w:lang w:val="es-MX" w:eastAsia="en-US"/>
    </w:rPr>
  </w:style>
  <w:style w:type="character" w:customStyle="1" w:styleId="bulletsJBG2doNivelCar">
    <w:name w:val="bulletsJBG2doNivel Car"/>
    <w:link w:val="bulletsJBG2doNivel"/>
    <w:rsid w:val="00BA075E"/>
    <w:rPr>
      <w:rFonts w:ascii="Arial" w:eastAsia="Calibri" w:hAnsi="Arial" w:cs="Arial"/>
      <w:sz w:val="22"/>
      <w:szCs w:val="24"/>
      <w:lang w:eastAsia="en-US"/>
    </w:rPr>
  </w:style>
  <w:style w:type="paragraph" w:customStyle="1" w:styleId="Bullet">
    <w:name w:val="Bullet"/>
    <w:basedOn w:val="Normal"/>
    <w:link w:val="BulletCar"/>
    <w:qFormat/>
    <w:rsid w:val="00BA075E"/>
    <w:pPr>
      <w:numPr>
        <w:numId w:val="94"/>
      </w:numPr>
      <w:spacing w:before="120" w:after="120"/>
      <w:jc w:val="both"/>
    </w:pPr>
    <w:rPr>
      <w:rFonts w:ascii="Arial" w:eastAsia="Calibri" w:hAnsi="Arial" w:cs="Arial"/>
      <w:sz w:val="22"/>
      <w:lang w:eastAsia="en-US"/>
    </w:rPr>
  </w:style>
  <w:style w:type="character" w:customStyle="1" w:styleId="BulletCar">
    <w:name w:val="Bullet Car"/>
    <w:link w:val="Bullet"/>
    <w:rsid w:val="00BA075E"/>
    <w:rPr>
      <w:rFonts w:ascii="Arial" w:eastAsia="Calibri" w:hAnsi="Arial" w:cs="Arial"/>
      <w:sz w:val="22"/>
      <w:szCs w:val="24"/>
      <w:lang w:val="es-ES" w:eastAsia="en-US"/>
    </w:rPr>
  </w:style>
  <w:style w:type="paragraph" w:customStyle="1" w:styleId="bulletJBG3">
    <w:name w:val="bulletJBG3"/>
    <w:basedOn w:val="bulletsJBG2doNivel"/>
    <w:link w:val="bulletJBG3Car"/>
    <w:qFormat/>
    <w:rsid w:val="00BA075E"/>
    <w:pPr>
      <w:numPr>
        <w:ilvl w:val="1"/>
        <w:numId w:val="96"/>
      </w:numPr>
    </w:pPr>
  </w:style>
  <w:style w:type="character" w:customStyle="1" w:styleId="bulletJBG3Car">
    <w:name w:val="bulletJBG3 Car"/>
    <w:link w:val="bulletJBG3"/>
    <w:rsid w:val="00BA075E"/>
    <w:rPr>
      <w:rFonts w:ascii="Arial" w:eastAsia="Calibri" w:hAnsi="Arial" w:cs="Arial"/>
      <w:sz w:val="22"/>
      <w:szCs w:val="24"/>
      <w:lang w:eastAsia="en-US"/>
    </w:rPr>
  </w:style>
  <w:style w:type="paragraph" w:customStyle="1" w:styleId="Pa0">
    <w:name w:val="Pa0"/>
    <w:basedOn w:val="Normal"/>
    <w:next w:val="Normal"/>
    <w:uiPriority w:val="99"/>
    <w:rsid w:val="00BA075E"/>
    <w:pPr>
      <w:autoSpaceDE w:val="0"/>
      <w:autoSpaceDN w:val="0"/>
      <w:adjustRightInd w:val="0"/>
      <w:spacing w:before="120" w:line="241" w:lineRule="atLeast"/>
      <w:ind w:firstLine="357"/>
      <w:jc w:val="both"/>
    </w:pPr>
    <w:rPr>
      <w:rFonts w:ascii="Eureka Sans" w:hAnsi="Eureka Sans" w:cs="Arial"/>
      <w:lang w:val="es-MX"/>
    </w:rPr>
  </w:style>
  <w:style w:type="character" w:customStyle="1" w:styleId="NumberingSymbols">
    <w:name w:val="Numbering Symbols"/>
    <w:rsid w:val="00BA075E"/>
  </w:style>
  <w:style w:type="paragraph" w:customStyle="1" w:styleId="TableHeading">
    <w:name w:val="Table Heading"/>
    <w:basedOn w:val="TableContents"/>
    <w:rsid w:val="00BA075E"/>
    <w:pPr>
      <w:suppressLineNumbers w:val="0"/>
      <w:suppressAutoHyphens w:val="0"/>
      <w:autoSpaceDN/>
      <w:textAlignment w:val="auto"/>
    </w:pPr>
    <w:rPr>
      <w:rFonts w:ascii="Calibri" w:eastAsia="Calibri" w:hAnsi="Calibri" w:cs="Times New Roman"/>
      <w:kern w:val="0"/>
      <w:sz w:val="22"/>
      <w:szCs w:val="22"/>
      <w:lang w:eastAsia="en-US" w:bidi="ar-SA"/>
    </w:rPr>
  </w:style>
  <w:style w:type="table" w:styleId="Listaclara-nfasis1">
    <w:name w:val="Light List Accent 1"/>
    <w:basedOn w:val="Tablanormal"/>
    <w:uiPriority w:val="61"/>
    <w:rsid w:val="00BA075E"/>
    <w:rPr>
      <w:rFonts w:ascii="Calibri" w:eastAsia="Calibri" w:hAnsi="Calibri"/>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NotaalPie1">
    <w:name w:val="Nota al Pie"/>
    <w:basedOn w:val="Cita"/>
    <w:link w:val="NotaalPieCar"/>
    <w:autoRedefine/>
    <w:qFormat/>
    <w:rsid w:val="00BA075E"/>
    <w:pPr>
      <w:spacing w:after="0" w:line="240" w:lineRule="auto"/>
      <w:jc w:val="both"/>
    </w:pPr>
    <w:rPr>
      <w:rFonts w:ascii="Arial Narrow" w:eastAsia="Times New Roman" w:hAnsi="Arial Narrow" w:cs="Arial"/>
      <w:i w:val="0"/>
      <w:sz w:val="20"/>
      <w:lang w:eastAsia="es-MX"/>
    </w:rPr>
  </w:style>
  <w:style w:type="character" w:customStyle="1" w:styleId="NotaalPieCar">
    <w:name w:val="Nota al Pie Car"/>
    <w:link w:val="NotaalPie1"/>
    <w:rsid w:val="00BA075E"/>
    <w:rPr>
      <w:rFonts w:ascii="Arial Narrow" w:hAnsi="Arial Narrow" w:cs="Arial"/>
      <w:iCs/>
      <w:color w:val="000000"/>
      <w:szCs w:val="22"/>
    </w:rPr>
  </w:style>
  <w:style w:type="character" w:customStyle="1" w:styleId="TablaCar">
    <w:name w:val="Tabla Car"/>
    <w:link w:val="Tabla"/>
    <w:rsid w:val="00BA075E"/>
    <w:rPr>
      <w:rFonts w:ascii="Arial Narrow" w:hAnsi="Arial Narrow" w:cs="Arial"/>
      <w:b/>
      <w:bCs/>
      <w:sz w:val="24"/>
      <w:szCs w:val="24"/>
      <w:lang w:eastAsia="es-ES"/>
    </w:rPr>
  </w:style>
  <w:style w:type="table" w:customStyle="1" w:styleId="TABLAJBGFINAL">
    <w:name w:val="TABLAJBGFINAL"/>
    <w:basedOn w:val="Tablanormal"/>
    <w:uiPriority w:val="99"/>
    <w:rsid w:val="00BA075E"/>
    <w:pPr>
      <w:jc w:val="center"/>
    </w:pPr>
    <w:rPr>
      <w:rFonts w:ascii="Arial Narrow" w:eastAsia="Calibri" w:hAnsi="Arial Narrow"/>
      <w:color w:val="000000"/>
    </w:rPr>
    <w:tblPr>
      <w:jc w:val="center"/>
      <w:tblBorders>
        <w:top w:val="single" w:sz="12" w:space="0" w:color="auto"/>
        <w:bottom w:val="single" w:sz="12" w:space="0" w:color="auto"/>
      </w:tblBorders>
    </w:tblPr>
    <w:trPr>
      <w:jc w:val="center"/>
    </w:trPr>
    <w:tcPr>
      <w:vAlign w:val="center"/>
    </w:tcPr>
    <w:tblStylePr w:type="firstRow">
      <w:rPr>
        <w:rFonts w:ascii="Univers" w:hAnsi="Univers"/>
        <w:b/>
        <w:sz w:val="22"/>
      </w:rPr>
      <w:tblPr/>
      <w:tcPr>
        <w:tcBorders>
          <w:top w:val="single" w:sz="12" w:space="0" w:color="auto"/>
          <w:bottom w:val="single" w:sz="6" w:space="0" w:color="auto"/>
        </w:tcBorders>
      </w:tcPr>
    </w:tblStylePr>
  </w:style>
  <w:style w:type="paragraph" w:customStyle="1" w:styleId="ANEXOEPIGRAFE">
    <w:name w:val="ANEXO EPIGRAFE"/>
    <w:basedOn w:val="Descripcin"/>
    <w:qFormat/>
    <w:rsid w:val="00BA075E"/>
    <w:pPr>
      <w:keepNext/>
      <w:widowControl w:val="0"/>
      <w:suppressLineNumbers/>
      <w:suppressAutoHyphens/>
      <w:spacing w:before="360"/>
    </w:pPr>
    <w:rPr>
      <w:rFonts w:eastAsia="WenQuanYi Micro Hei" w:cs="Wingdings 2"/>
      <w:b w:val="0"/>
      <w:bCs w:val="0"/>
      <w:iCs/>
      <w:spacing w:val="60"/>
      <w:kern w:val="20"/>
      <w:sz w:val="22"/>
      <w:lang w:val="es-MX" w:eastAsia="zh-CN" w:bidi="hi-IN"/>
    </w:rPr>
  </w:style>
  <w:style w:type="character" w:customStyle="1" w:styleId="TABLAJBGCar">
    <w:name w:val="TABLAJBG Car"/>
    <w:link w:val="TABLAJBG"/>
    <w:locked/>
    <w:rsid w:val="00BA075E"/>
    <w:rPr>
      <w:rFonts w:ascii="Arial Narrow" w:hAnsi="Arial Narrow" w:cs="Arial"/>
    </w:rPr>
  </w:style>
  <w:style w:type="paragraph" w:customStyle="1" w:styleId="TABLAJBG">
    <w:name w:val="TABLAJBG"/>
    <w:basedOn w:val="Prrafodelista"/>
    <w:link w:val="TABLAJBGCar"/>
    <w:qFormat/>
    <w:rsid w:val="00BA075E"/>
    <w:pPr>
      <w:tabs>
        <w:tab w:val="right" w:pos="284"/>
        <w:tab w:val="left" w:pos="463"/>
        <w:tab w:val="left" w:pos="4320"/>
      </w:tabs>
      <w:spacing w:before="120" w:after="120" w:line="240" w:lineRule="auto"/>
      <w:ind w:left="0" w:right="134"/>
    </w:pPr>
    <w:rPr>
      <w:rFonts w:ascii="Arial Narrow" w:eastAsia="Times New Roman" w:hAnsi="Arial Narrow" w:cs="Arial"/>
      <w:sz w:val="20"/>
      <w:szCs w:val="20"/>
      <w:lang w:val="es-MX" w:eastAsia="es-MX"/>
    </w:rPr>
  </w:style>
  <w:style w:type="paragraph" w:customStyle="1" w:styleId="TABLAGAST">
    <w:name w:val="TABLA GAST"/>
    <w:basedOn w:val="Sinespaciado"/>
    <w:link w:val="TABLAGASTCar"/>
    <w:qFormat/>
    <w:rsid w:val="00BA075E"/>
    <w:pPr>
      <w:jc w:val="center"/>
    </w:pPr>
    <w:rPr>
      <w:rFonts w:ascii="Arial Narrow" w:hAnsi="Arial Narrow" w:cs="Arial"/>
      <w:b/>
      <w:sz w:val="20"/>
      <w:szCs w:val="20"/>
      <w:lang w:val="es-ES"/>
    </w:rPr>
  </w:style>
  <w:style w:type="table" w:customStyle="1" w:styleId="TABLAGASTE">
    <w:name w:val="TABLAGASTE"/>
    <w:basedOn w:val="Tablanormal"/>
    <w:uiPriority w:val="99"/>
    <w:rsid w:val="00BA075E"/>
    <w:rPr>
      <w:rFonts w:ascii="Calibri" w:eastAsia="Calibri" w:hAnsi="Calibri"/>
      <w:lang w:val="es-ES"/>
    </w:rPr>
    <w:tblPr/>
  </w:style>
  <w:style w:type="character" w:customStyle="1" w:styleId="TABLAGASTCar">
    <w:name w:val="TABLA GAST Car"/>
    <w:link w:val="TABLAGAST"/>
    <w:rsid w:val="00BA075E"/>
    <w:rPr>
      <w:rFonts w:ascii="Arial Narrow" w:eastAsia="Calibri" w:hAnsi="Arial Narrow" w:cs="Arial"/>
      <w:b/>
      <w:lang w:val="es-ES" w:eastAsia="en-US"/>
    </w:rPr>
  </w:style>
  <w:style w:type="paragraph" w:customStyle="1" w:styleId="contenttxt">
    <w:name w:val="content_txt"/>
    <w:basedOn w:val="Normal"/>
    <w:uiPriority w:val="99"/>
    <w:rsid w:val="00BA075E"/>
    <w:pPr>
      <w:spacing w:line="314" w:lineRule="atLeast"/>
      <w:jc w:val="both"/>
      <w:textAlignment w:val="top"/>
    </w:pPr>
    <w:rPr>
      <w:rFonts w:eastAsia="Calibri"/>
    </w:rPr>
  </w:style>
  <w:style w:type="paragraph" w:customStyle="1" w:styleId="SecuenBullet">
    <w:name w:val="SecuenBullet"/>
    <w:basedOn w:val="Normal"/>
    <w:link w:val="SecuenBulletCar"/>
    <w:qFormat/>
    <w:rsid w:val="00BA075E"/>
    <w:pPr>
      <w:spacing w:before="120" w:after="120"/>
      <w:ind w:left="680"/>
      <w:jc w:val="both"/>
    </w:pPr>
    <w:rPr>
      <w:rFonts w:ascii="Arial" w:eastAsia="Calibri" w:hAnsi="Arial"/>
      <w:sz w:val="22"/>
      <w:szCs w:val="22"/>
      <w:lang w:eastAsia="en-US"/>
    </w:rPr>
  </w:style>
  <w:style w:type="character" w:customStyle="1" w:styleId="SecuenBulletCar">
    <w:name w:val="SecuenBullet Car"/>
    <w:link w:val="SecuenBullet"/>
    <w:rsid w:val="00BA075E"/>
    <w:rPr>
      <w:rFonts w:ascii="Arial" w:eastAsia="Calibri" w:hAnsi="Arial"/>
      <w:sz w:val="22"/>
      <w:szCs w:val="22"/>
      <w:lang w:val="es-ES" w:eastAsia="en-US"/>
    </w:rPr>
  </w:style>
  <w:style w:type="paragraph" w:customStyle="1" w:styleId="CIAT">
    <w:name w:val="CIAT"/>
    <w:basedOn w:val="Normal"/>
    <w:link w:val="CIATCar"/>
    <w:autoRedefine/>
    <w:qFormat/>
    <w:rsid w:val="00BA075E"/>
    <w:pPr>
      <w:spacing w:after="160" w:line="259" w:lineRule="auto"/>
      <w:jc w:val="both"/>
    </w:pPr>
    <w:rPr>
      <w:rFonts w:ascii="Arial" w:hAnsi="Arial" w:cs="Arial"/>
      <w:sz w:val="20"/>
      <w:szCs w:val="20"/>
      <w:lang w:eastAsia="es-MX"/>
    </w:rPr>
  </w:style>
  <w:style w:type="character" w:customStyle="1" w:styleId="CIATCar">
    <w:name w:val="CIAT Car"/>
    <w:link w:val="CIAT"/>
    <w:rsid w:val="00BA075E"/>
    <w:rPr>
      <w:rFonts w:ascii="Arial" w:hAnsi="Arial" w:cs="Arial"/>
      <w:lang w:val="es-ES"/>
    </w:rPr>
  </w:style>
  <w:style w:type="paragraph" w:customStyle="1" w:styleId="CIAT2">
    <w:name w:val="CIAT2"/>
    <w:basedOn w:val="CIAT"/>
    <w:next w:val="CIAT"/>
    <w:link w:val="CIAT2Car"/>
    <w:autoRedefine/>
    <w:qFormat/>
    <w:rsid w:val="00BA075E"/>
    <w:pPr>
      <w:spacing w:after="200" w:line="288" w:lineRule="auto"/>
    </w:pPr>
  </w:style>
  <w:style w:type="character" w:customStyle="1" w:styleId="CIAT2Car">
    <w:name w:val="CIAT2 Car"/>
    <w:link w:val="CIAT2"/>
    <w:rsid w:val="00BA075E"/>
    <w:rPr>
      <w:rFonts w:ascii="Arial" w:hAnsi="Arial" w:cs="Arial"/>
      <w:lang w:val="es-ES"/>
    </w:rPr>
  </w:style>
  <w:style w:type="paragraph" w:customStyle="1" w:styleId="NAUCIMAGEN">
    <w:name w:val="NAUC IMAGEN"/>
    <w:basedOn w:val="NAUCPrimerparr"/>
    <w:link w:val="NAUCIMAGENCar"/>
    <w:qFormat/>
    <w:rsid w:val="00BA075E"/>
    <w:pPr>
      <w:spacing w:before="60" w:after="60"/>
      <w:jc w:val="center"/>
    </w:pPr>
    <w:rPr>
      <w:noProof/>
      <w:lang w:eastAsia="es-MX"/>
    </w:rPr>
  </w:style>
  <w:style w:type="character" w:customStyle="1" w:styleId="NAUCIMAGENCar">
    <w:name w:val="NAUC IMAGEN Car"/>
    <w:link w:val="NAUCIMAGEN"/>
    <w:rsid w:val="00BA075E"/>
    <w:rPr>
      <w:rFonts w:ascii="Arial" w:eastAsia="Calibri" w:hAnsi="Arial"/>
      <w:noProof/>
      <w:sz w:val="22"/>
      <w:szCs w:val="22"/>
      <w:lang w:val="es-ES"/>
    </w:rPr>
  </w:style>
  <w:style w:type="character" w:customStyle="1" w:styleId="NAUCCeldas2018Car">
    <w:name w:val="NAUC Celdas 2018 Car"/>
    <w:link w:val="NAUCCeldas2018"/>
    <w:locked/>
    <w:rsid w:val="00BA075E"/>
    <w:rPr>
      <w:rFonts w:ascii="Arial Narrow" w:hAnsi="Arial Narrow" w:cs="Arial"/>
      <w:sz w:val="18"/>
      <w:lang w:val="es-ES" w:eastAsia="es-ES"/>
    </w:rPr>
  </w:style>
  <w:style w:type="paragraph" w:customStyle="1" w:styleId="NAUCCeldas2018">
    <w:name w:val="NAUC Celdas 2018"/>
    <w:basedOn w:val="NAUCPrimerparr"/>
    <w:link w:val="NAUCCeldas2018Car"/>
    <w:autoRedefine/>
    <w:qFormat/>
    <w:rsid w:val="00BA075E"/>
    <w:pPr>
      <w:spacing w:before="0" w:after="0"/>
      <w:jc w:val="center"/>
    </w:pPr>
    <w:rPr>
      <w:rFonts w:ascii="Arial Narrow" w:eastAsia="Times New Roman" w:hAnsi="Arial Narrow" w:cs="Arial"/>
      <w:sz w:val="18"/>
      <w:szCs w:val="20"/>
      <w:lang w:eastAsia="es-ES"/>
    </w:rPr>
  </w:style>
  <w:style w:type="character" w:customStyle="1" w:styleId="contextualspellingandgrammarerror">
    <w:name w:val="contextualspellingandgrammarerror"/>
    <w:rsid w:val="00BA075E"/>
  </w:style>
  <w:style w:type="character" w:customStyle="1" w:styleId="independienteCar">
    <w:name w:val="independiente Car"/>
    <w:rsid w:val="00BA075E"/>
    <w:rPr>
      <w:rFonts w:ascii="Arial" w:hAnsi="Arial"/>
      <w:sz w:val="22"/>
      <w:szCs w:val="22"/>
      <w:lang w:val="es-ES" w:eastAsia="en-US"/>
    </w:rPr>
  </w:style>
  <w:style w:type="paragraph" w:customStyle="1" w:styleId="Indice0">
    <w:name w:val="Indice"/>
    <w:basedOn w:val="TDC4"/>
    <w:link w:val="IndiceCar"/>
    <w:qFormat/>
    <w:rsid w:val="00BA075E"/>
    <w:pPr>
      <w:tabs>
        <w:tab w:val="left" w:pos="1418"/>
        <w:tab w:val="right" w:leader="dot" w:pos="8885"/>
      </w:tabs>
      <w:spacing w:after="60" w:line="240" w:lineRule="auto"/>
      <w:ind w:left="1134"/>
    </w:pPr>
    <w:rPr>
      <w:rFonts w:ascii="Arial Narrow" w:eastAsia="Calibri" w:hAnsi="Arial Narrow" w:cs="Calibri"/>
      <w:noProof/>
      <w:color w:val="833C0C"/>
      <w:sz w:val="20"/>
      <w:szCs w:val="18"/>
      <w:lang w:eastAsia="en-US"/>
    </w:rPr>
  </w:style>
  <w:style w:type="character" w:customStyle="1" w:styleId="IndiceCar">
    <w:name w:val="Indice Car"/>
    <w:link w:val="Indice0"/>
    <w:rsid w:val="00BA075E"/>
    <w:rPr>
      <w:rFonts w:ascii="Arial Narrow" w:eastAsia="Calibri" w:hAnsi="Arial Narrow" w:cs="Calibri"/>
      <w:noProof/>
      <w:color w:val="833C0C"/>
      <w:szCs w:val="18"/>
      <w:lang w:val="es-ES" w:eastAsia="en-US"/>
    </w:rPr>
  </w:style>
  <w:style w:type="table" w:customStyle="1" w:styleId="TableNormal11">
    <w:name w:val="Table Normal11"/>
    <w:uiPriority w:val="2"/>
    <w:qFormat/>
    <w:rsid w:val="00BA075E"/>
    <w:pPr>
      <w:pBdr>
        <w:top w:val="nil"/>
        <w:left w:val="nil"/>
        <w:bottom w:val="nil"/>
        <w:right w:val="nil"/>
        <w:between w:val="nil"/>
        <w:bar w:val="nil"/>
      </w:pBdr>
    </w:pPr>
    <w:rPr>
      <w:rFonts w:eastAsia="Arial Unicode MS"/>
      <w:bdr w:val="nil"/>
    </w:rPr>
    <w:tblPr>
      <w:tblInd w:w="0" w:type="dxa"/>
      <w:tblCellMar>
        <w:top w:w="0" w:type="dxa"/>
        <w:left w:w="0" w:type="dxa"/>
        <w:bottom w:w="0" w:type="dxa"/>
        <w:right w:w="0" w:type="dxa"/>
      </w:tblCellMar>
    </w:tblPr>
  </w:style>
  <w:style w:type="table" w:customStyle="1" w:styleId="TableNormal21">
    <w:name w:val="Table Normal21"/>
    <w:uiPriority w:val="2"/>
    <w:qFormat/>
    <w:rsid w:val="00BA075E"/>
    <w:pPr>
      <w:pBdr>
        <w:top w:val="nil"/>
        <w:left w:val="nil"/>
        <w:bottom w:val="nil"/>
        <w:right w:val="nil"/>
        <w:between w:val="nil"/>
        <w:bar w:val="nil"/>
      </w:pBdr>
    </w:pPr>
    <w:rPr>
      <w:rFonts w:eastAsia="Arial Unicode MS"/>
      <w:bdr w:val="nil"/>
    </w:rPr>
    <w:tblPr>
      <w:tblInd w:w="0" w:type="dxa"/>
      <w:tblCellMar>
        <w:top w:w="0" w:type="dxa"/>
        <w:left w:w="0" w:type="dxa"/>
        <w:bottom w:w="0" w:type="dxa"/>
        <w:right w:w="0" w:type="dxa"/>
      </w:tblCellMar>
    </w:tblPr>
  </w:style>
  <w:style w:type="table" w:customStyle="1" w:styleId="Listaclara-nfasis11">
    <w:name w:val="Lista clara - Énfasis 11"/>
    <w:basedOn w:val="Tablanormal"/>
    <w:next w:val="Listaclara-nfasis1"/>
    <w:uiPriority w:val="61"/>
    <w:rsid w:val="00BA075E"/>
    <w:rPr>
      <w:rFonts w:ascii="Calibri" w:eastAsia="Calibri" w:hAnsi="Calibri"/>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GASTE1">
    <w:name w:val="TABLAGASTE1"/>
    <w:basedOn w:val="Tablanormal"/>
    <w:uiPriority w:val="99"/>
    <w:rsid w:val="00BA075E"/>
    <w:rPr>
      <w:rFonts w:ascii="Calibri" w:eastAsia="Calibri" w:hAnsi="Calibri"/>
      <w:lang w:val="es-ES"/>
    </w:rPr>
    <w:tblPr/>
  </w:style>
  <w:style w:type="table" w:customStyle="1" w:styleId="Tablaconcuadrcula81">
    <w:name w:val="Tabla con cuadrícula81"/>
    <w:basedOn w:val="Tablanormal"/>
    <w:next w:val="Tablaconcuadrcula"/>
    <w:uiPriority w:val="39"/>
    <w:rsid w:val="00BA075E"/>
    <w:rPr>
      <w:rFonts w:ascii="Calibri" w:eastAsia="Calibri" w:hAnsi="Calibri"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egrafico">
    <w:name w:val="Pie grafico"/>
    <w:basedOn w:val="Normal"/>
    <w:link w:val="PiegraficoCar"/>
    <w:qFormat/>
    <w:rsid w:val="00BA075E"/>
    <w:pPr>
      <w:spacing w:after="160"/>
      <w:jc w:val="center"/>
    </w:pPr>
    <w:rPr>
      <w:rFonts w:ascii="Arial" w:eastAsia="Calibri" w:hAnsi="Arial" w:cs="Arial"/>
      <w:sz w:val="18"/>
      <w:szCs w:val="22"/>
      <w:lang w:val="es-MX" w:eastAsia="es-MX"/>
    </w:rPr>
  </w:style>
  <w:style w:type="character" w:customStyle="1" w:styleId="PiegraficoCar">
    <w:name w:val="Pie grafico Car"/>
    <w:link w:val="Piegrafico"/>
    <w:rsid w:val="00BA075E"/>
    <w:rPr>
      <w:rFonts w:ascii="Arial" w:eastAsia="Calibri" w:hAnsi="Arial" w:cs="Arial"/>
      <w:sz w:val="18"/>
      <w:szCs w:val="22"/>
    </w:rPr>
  </w:style>
  <w:style w:type="paragraph" w:customStyle="1" w:styleId="4Artculo">
    <w:name w:val="4. Artículo"/>
    <w:basedOn w:val="Normal"/>
    <w:link w:val="4ArtculoCar"/>
    <w:qFormat/>
    <w:rsid w:val="00BA075E"/>
    <w:pPr>
      <w:numPr>
        <w:numId w:val="98"/>
      </w:numPr>
      <w:spacing w:after="120"/>
      <w:jc w:val="both"/>
    </w:pPr>
    <w:rPr>
      <w:rFonts w:ascii="Arial" w:eastAsia="Calibri" w:hAnsi="Arial" w:cs="Arial"/>
      <w:sz w:val="22"/>
      <w:szCs w:val="22"/>
      <w:lang w:val="es-MX" w:eastAsia="en-US"/>
    </w:rPr>
  </w:style>
  <w:style w:type="character" w:customStyle="1" w:styleId="4ArtculoCar">
    <w:name w:val="4. Artículo Car"/>
    <w:link w:val="4Artculo"/>
    <w:rsid w:val="00BA075E"/>
    <w:rPr>
      <w:rFonts w:ascii="Arial" w:eastAsia="Calibri" w:hAnsi="Arial" w:cs="Arial"/>
      <w:sz w:val="22"/>
      <w:szCs w:val="22"/>
      <w:lang w:eastAsia="en-US"/>
    </w:rPr>
  </w:style>
  <w:style w:type="character" w:customStyle="1" w:styleId="Lista2Car">
    <w:name w:val="Lista 2 Car"/>
    <w:link w:val="Lista2"/>
    <w:rsid w:val="00BA075E"/>
    <w:rPr>
      <w:sz w:val="24"/>
      <w:szCs w:val="24"/>
      <w:lang w:val="es-ES" w:eastAsia="es-ES"/>
    </w:rPr>
  </w:style>
  <w:style w:type="paragraph" w:customStyle="1" w:styleId="Textoppal">
    <w:name w:val="Texto ppal."/>
    <w:rsid w:val="00BA075E"/>
    <w:pPr>
      <w:jc w:val="both"/>
    </w:pPr>
    <w:rPr>
      <w:rFonts w:ascii="Arial" w:hAnsi="Arial"/>
      <w:sz w:val="24"/>
      <w:lang w:val="es-ES"/>
    </w:rPr>
  </w:style>
  <w:style w:type="paragraph" w:customStyle="1" w:styleId="Simple">
    <w:name w:val="Simple"/>
    <w:rsid w:val="00BA075E"/>
    <w:rPr>
      <w:snapToGrid w:val="0"/>
      <w:color w:val="000000"/>
      <w:sz w:val="24"/>
      <w:lang w:val="es-ES" w:eastAsia="es-ES"/>
    </w:rPr>
  </w:style>
  <w:style w:type="numbering" w:styleId="111111">
    <w:name w:val="Outline List 2"/>
    <w:basedOn w:val="Sinlista"/>
    <w:rsid w:val="00BA075E"/>
    <w:pPr>
      <w:numPr>
        <w:numId w:val="104"/>
      </w:numPr>
    </w:pPr>
  </w:style>
  <w:style w:type="numbering" w:customStyle="1" w:styleId="1111111">
    <w:name w:val="1 / 1.1 / 1.1.11"/>
    <w:basedOn w:val="Sinlista"/>
    <w:next w:val="111111"/>
    <w:rsid w:val="00BA075E"/>
    <w:pPr>
      <w:numPr>
        <w:numId w:val="101"/>
      </w:numPr>
    </w:pPr>
  </w:style>
  <w:style w:type="character" w:customStyle="1" w:styleId="c-91">
    <w:name w:val="c-91"/>
    <w:rsid w:val="00BA075E"/>
    <w:rPr>
      <w:rFonts w:ascii="Open Sans Light" w:hAnsi="Open Sans Light" w:hint="default"/>
      <w:b w:val="0"/>
      <w:bCs w:val="0"/>
      <w:i w:val="0"/>
      <w:iCs w:val="0"/>
      <w:smallCaps w:val="0"/>
      <w:strike w:val="0"/>
      <w:dstrike w:val="0"/>
      <w:color w:val="154267"/>
      <w:position w:val="0"/>
      <w:sz w:val="24"/>
      <w:szCs w:val="24"/>
      <w:u w:val="none"/>
      <w:effect w:val="none"/>
      <w:shd w:val="clear" w:color="auto" w:fill="auto"/>
    </w:rPr>
  </w:style>
  <w:style w:type="paragraph" w:customStyle="1" w:styleId="resume">
    <w:name w:val="resume"/>
    <w:basedOn w:val="Normal"/>
    <w:rsid w:val="00BA075E"/>
    <w:pPr>
      <w:spacing w:before="100" w:beforeAutospacing="1" w:after="100" w:afterAutospacing="1"/>
    </w:pPr>
  </w:style>
  <w:style w:type="paragraph" w:customStyle="1" w:styleId="informesty">
    <w:name w:val="informe.sty"/>
    <w:basedOn w:val="Normal"/>
    <w:rsid w:val="00BA075E"/>
    <w:pPr>
      <w:overflowPunct w:val="0"/>
      <w:autoSpaceDE w:val="0"/>
      <w:autoSpaceDN w:val="0"/>
      <w:adjustRightInd w:val="0"/>
      <w:spacing w:line="238" w:lineRule="exact"/>
      <w:ind w:left="567" w:right="567"/>
      <w:jc w:val="both"/>
      <w:textAlignment w:val="baseline"/>
    </w:pPr>
    <w:rPr>
      <w:rFonts w:ascii="Arial" w:hAnsi="Arial"/>
      <w:sz w:val="20"/>
      <w:szCs w:val="20"/>
      <w:lang w:val="es-MX" w:eastAsia="es-MX"/>
    </w:rPr>
  </w:style>
  <w:style w:type="paragraph" w:customStyle="1" w:styleId="Epgrafe10">
    <w:name w:val="Epígrafe1"/>
    <w:basedOn w:val="Textoindependiente"/>
    <w:next w:val="TextoReg"/>
    <w:uiPriority w:val="35"/>
    <w:rsid w:val="00BA075E"/>
    <w:pPr>
      <w:tabs>
        <w:tab w:val="left" w:pos="-720"/>
      </w:tabs>
      <w:suppressAutoHyphens/>
      <w:spacing w:after="200" w:line="240" w:lineRule="auto"/>
      <w:ind w:right="0"/>
      <w:contextualSpacing/>
      <w:jc w:val="left"/>
    </w:pPr>
    <w:rPr>
      <w:rFonts w:ascii="Arial Narrow" w:hAnsi="Arial Narrow"/>
      <w:bCs w:val="0"/>
      <w:sz w:val="20"/>
      <w:szCs w:val="20"/>
      <w:lang w:val="es-MX"/>
    </w:rPr>
  </w:style>
  <w:style w:type="paragraph" w:customStyle="1" w:styleId="TextoReg">
    <w:name w:val="TextoReg"/>
    <w:basedOn w:val="Normal"/>
    <w:link w:val="TextoRegCar"/>
    <w:qFormat/>
    <w:rsid w:val="00BA075E"/>
    <w:pPr>
      <w:spacing w:after="60" w:line="288" w:lineRule="auto"/>
      <w:ind w:firstLine="238"/>
      <w:jc w:val="both"/>
    </w:pPr>
    <w:rPr>
      <w:rFonts w:ascii="Arial Narrow" w:hAnsi="Arial Narrow" w:cs="Tahoma"/>
      <w:snapToGrid w:val="0"/>
      <w:lang w:val="es-MX"/>
    </w:rPr>
  </w:style>
  <w:style w:type="character" w:customStyle="1" w:styleId="TextoRegCar">
    <w:name w:val="TextoReg Car"/>
    <w:link w:val="TextoReg"/>
    <w:rsid w:val="00BA075E"/>
    <w:rPr>
      <w:rFonts w:ascii="Arial Narrow" w:hAnsi="Arial Narrow" w:cs="Tahoma"/>
      <w:snapToGrid w:val="0"/>
      <w:sz w:val="24"/>
      <w:szCs w:val="24"/>
      <w:lang w:eastAsia="es-ES"/>
    </w:rPr>
  </w:style>
  <w:style w:type="paragraph" w:customStyle="1" w:styleId="CuadroRglSinSangra">
    <w:name w:val="CuadroRglSinSangría"/>
    <w:basedOn w:val="Normal"/>
    <w:link w:val="CuadroRglSinSangraCar"/>
    <w:qFormat/>
    <w:rsid w:val="00BA075E"/>
    <w:pPr>
      <w:spacing w:after="60"/>
    </w:pPr>
    <w:rPr>
      <w:rFonts w:ascii="Arial Narrow" w:eastAsia="Calibri" w:hAnsi="Arial Narrow" w:cs="Tahoma"/>
      <w:snapToGrid w:val="0"/>
      <w:sz w:val="20"/>
      <w:szCs w:val="20"/>
      <w:lang w:val="es-MX"/>
    </w:rPr>
  </w:style>
  <w:style w:type="character" w:customStyle="1" w:styleId="CuadroRglSinSangraCar">
    <w:name w:val="CuadroRglSinSangría Car"/>
    <w:link w:val="CuadroRglSinSangra"/>
    <w:rsid w:val="00BA075E"/>
    <w:rPr>
      <w:rFonts w:ascii="Arial Narrow" w:eastAsia="Calibri" w:hAnsi="Arial Narrow" w:cs="Tahoma"/>
      <w:snapToGrid w:val="0"/>
      <w:lang w:eastAsia="es-ES"/>
    </w:rPr>
  </w:style>
  <w:style w:type="paragraph" w:customStyle="1" w:styleId="Foto">
    <w:name w:val="Foto"/>
    <w:basedOn w:val="TextoReg"/>
    <w:qFormat/>
    <w:rsid w:val="00BA075E"/>
    <w:pPr>
      <w:keepNext/>
      <w:spacing w:after="0" w:line="240" w:lineRule="auto"/>
      <w:ind w:firstLine="0"/>
      <w:jc w:val="left"/>
    </w:pPr>
  </w:style>
  <w:style w:type="character" w:customStyle="1" w:styleId="IGHEnfasis">
    <w:name w:val="_IGH Enfasis"/>
    <w:uiPriority w:val="1"/>
    <w:qFormat/>
    <w:rsid w:val="00BA075E"/>
    <w:rPr>
      <w:rFonts w:ascii="Soberana Sans" w:hAnsi="Soberana Sans"/>
      <w:b/>
      <w:i/>
      <w:color w:val="002060"/>
      <w:sz w:val="24"/>
    </w:rPr>
  </w:style>
  <w:style w:type="table" w:styleId="Cuadrculaclara-nfasis1">
    <w:name w:val="Light Grid Accent 1"/>
    <w:basedOn w:val="Tablanormal"/>
    <w:uiPriority w:val="62"/>
    <w:unhideWhenUsed/>
    <w:rsid w:val="00BA075E"/>
    <w:rPr>
      <w:rFonts w:ascii="Calibri" w:eastAsia="Calibri" w:hAnsi="Calibri" w:cs="Arial"/>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character" w:customStyle="1" w:styleId="A50">
    <w:name w:val="A5"/>
    <w:uiPriority w:val="99"/>
    <w:rsid w:val="00BA075E"/>
    <w:rPr>
      <w:rFonts w:cs="HelveticaNeueLT Std Lt Cn"/>
      <w:color w:val="000000"/>
      <w:sz w:val="18"/>
      <w:szCs w:val="18"/>
    </w:rPr>
  </w:style>
  <w:style w:type="table" w:customStyle="1" w:styleId="Tablaprofesional2">
    <w:name w:val="Tabla profesional2"/>
    <w:basedOn w:val="Tablanormal"/>
    <w:next w:val="Tablaprofesional"/>
    <w:rsid w:val="00BA075E"/>
    <w:rPr>
      <w:lang w:val="en-US"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12">
    <w:name w:val="1 / 1.1 / 1.1.12"/>
    <w:basedOn w:val="Sinlista"/>
    <w:next w:val="111111"/>
    <w:rsid w:val="00BA075E"/>
  </w:style>
  <w:style w:type="paragraph" w:customStyle="1" w:styleId="Pa8">
    <w:name w:val="Pa8"/>
    <w:basedOn w:val="Normal"/>
    <w:next w:val="Normal"/>
    <w:uiPriority w:val="99"/>
    <w:rsid w:val="00BA075E"/>
    <w:pPr>
      <w:autoSpaceDE w:val="0"/>
      <w:autoSpaceDN w:val="0"/>
      <w:adjustRightInd w:val="0"/>
      <w:spacing w:line="201" w:lineRule="atLeast"/>
    </w:pPr>
    <w:rPr>
      <w:rFonts w:ascii="Soberana Texto" w:eastAsia="Calibri" w:hAnsi="Soberana Texto" w:cs="Arial"/>
      <w:lang w:val="en-US" w:eastAsia="en-US"/>
    </w:rPr>
  </w:style>
  <w:style w:type="table" w:customStyle="1" w:styleId="Tablaprofesional3">
    <w:name w:val="Tabla profesional3"/>
    <w:basedOn w:val="Tablanormal"/>
    <w:next w:val="Tablaprofesional"/>
    <w:rsid w:val="00BA075E"/>
    <w:rPr>
      <w:lang w:val="en-US"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13">
    <w:name w:val="1 / 1.1 / 1.1.13"/>
    <w:basedOn w:val="Sinlista"/>
    <w:next w:val="111111"/>
    <w:rsid w:val="00BA075E"/>
    <w:pPr>
      <w:numPr>
        <w:numId w:val="100"/>
      </w:numPr>
    </w:pPr>
  </w:style>
  <w:style w:type="character" w:customStyle="1" w:styleId="notranslate">
    <w:name w:val="notranslate"/>
    <w:rsid w:val="00BA075E"/>
  </w:style>
  <w:style w:type="numbering" w:customStyle="1" w:styleId="1111114">
    <w:name w:val="1 / 1.1 / 1.1.14"/>
    <w:basedOn w:val="Sinlista"/>
    <w:next w:val="111111"/>
    <w:rsid w:val="00BA075E"/>
    <w:pPr>
      <w:numPr>
        <w:numId w:val="103"/>
      </w:numPr>
    </w:pPr>
  </w:style>
  <w:style w:type="numbering" w:customStyle="1" w:styleId="11111111">
    <w:name w:val="1 / 1.1 / 1.1.111"/>
    <w:basedOn w:val="Sinlista"/>
    <w:next w:val="111111"/>
    <w:rsid w:val="00BA075E"/>
    <w:pPr>
      <w:numPr>
        <w:numId w:val="102"/>
      </w:numPr>
    </w:pPr>
  </w:style>
  <w:style w:type="numbering" w:customStyle="1" w:styleId="11111121">
    <w:name w:val="1 / 1.1 / 1.1.121"/>
    <w:basedOn w:val="Sinlista"/>
    <w:next w:val="111111"/>
    <w:rsid w:val="00BA075E"/>
  </w:style>
  <w:style w:type="numbering" w:customStyle="1" w:styleId="11111131">
    <w:name w:val="1 / 1.1 / 1.1.131"/>
    <w:basedOn w:val="Sinlista"/>
    <w:next w:val="111111"/>
    <w:rsid w:val="00BA075E"/>
    <w:pPr>
      <w:numPr>
        <w:numId w:val="105"/>
      </w:numPr>
    </w:pPr>
  </w:style>
  <w:style w:type="numbering" w:customStyle="1" w:styleId="11111132">
    <w:name w:val="1 / 1.1 / 1.1.132"/>
    <w:basedOn w:val="Sinlista"/>
    <w:next w:val="111111"/>
    <w:rsid w:val="00BA075E"/>
  </w:style>
  <w:style w:type="numbering" w:customStyle="1" w:styleId="Vieta0">
    <w:name w:val="Viñeta.0"/>
    <w:rsid w:val="00BA075E"/>
    <w:pPr>
      <w:numPr>
        <w:numId w:val="106"/>
      </w:numPr>
    </w:pPr>
  </w:style>
  <w:style w:type="character" w:customStyle="1" w:styleId="nocontent1">
    <w:name w:val="nocontent1"/>
    <w:rsid w:val="00BA075E"/>
    <w:rPr>
      <w:color w:val="888888"/>
    </w:rPr>
  </w:style>
  <w:style w:type="character" w:customStyle="1" w:styleId="Estilo1Car">
    <w:name w:val="Estilo1 Car"/>
    <w:rsid w:val="00BA075E"/>
    <w:rPr>
      <w:rFonts w:ascii="Arial" w:eastAsia="Arial" w:hAnsi="Arial" w:cs="Arial"/>
      <w:b/>
      <w:bCs/>
      <w:color w:val="3A0000"/>
      <w:sz w:val="32"/>
      <w:szCs w:val="32"/>
      <w:shd w:val="clear" w:color="auto" w:fill="FBE4D5"/>
      <w:lang w:val="es-ES" w:eastAsia="en-US"/>
    </w:rPr>
  </w:style>
  <w:style w:type="paragraph" w:customStyle="1" w:styleId="Estilo1a">
    <w:name w:val="Estilo1a"/>
    <w:basedOn w:val="Prrafodelista"/>
    <w:link w:val="Estilo1aCar"/>
    <w:rsid w:val="00BA075E"/>
    <w:pPr>
      <w:numPr>
        <w:ilvl w:val="1"/>
        <w:numId w:val="99"/>
      </w:numPr>
      <w:shd w:val="clear" w:color="auto" w:fill="E0DBFD"/>
      <w:tabs>
        <w:tab w:val="left" w:pos="142"/>
        <w:tab w:val="right" w:pos="284"/>
        <w:tab w:val="left" w:pos="463"/>
        <w:tab w:val="left" w:pos="4320"/>
        <w:tab w:val="left" w:pos="9923"/>
      </w:tabs>
      <w:spacing w:before="120" w:after="120" w:line="240" w:lineRule="auto"/>
      <w:ind w:left="851" w:right="134" w:hanging="993"/>
    </w:pPr>
    <w:rPr>
      <w:rFonts w:ascii="Arial" w:eastAsia="Arial" w:hAnsi="Arial" w:cs="Arial"/>
      <w:b/>
      <w:bCs/>
      <w:color w:val="3A0000"/>
      <w:sz w:val="32"/>
      <w:szCs w:val="32"/>
      <w:lang w:eastAsia="en-US"/>
    </w:rPr>
  </w:style>
  <w:style w:type="character" w:customStyle="1" w:styleId="Estilo1aCar">
    <w:name w:val="Estilo1a Car"/>
    <w:link w:val="Estilo1a"/>
    <w:rsid w:val="00BA075E"/>
    <w:rPr>
      <w:rFonts w:ascii="Arial" w:eastAsia="Arial" w:hAnsi="Arial" w:cs="Arial"/>
      <w:b/>
      <w:bCs/>
      <w:color w:val="3A0000"/>
      <w:sz w:val="32"/>
      <w:szCs w:val="32"/>
      <w:shd w:val="clear" w:color="auto" w:fill="E0DBFD"/>
      <w:lang w:val="es-ES" w:eastAsia="en-US"/>
    </w:rPr>
  </w:style>
  <w:style w:type="paragraph" w:customStyle="1" w:styleId="TextoBase0">
    <w:name w:val="Texto Base"/>
    <w:basedOn w:val="Normal"/>
    <w:link w:val="TextoBaseCar"/>
    <w:qFormat/>
    <w:rsid w:val="00BA075E"/>
    <w:pPr>
      <w:spacing w:after="160" w:line="259" w:lineRule="auto"/>
      <w:jc w:val="both"/>
    </w:pPr>
    <w:rPr>
      <w:rFonts w:ascii="Arial" w:eastAsia="Calibri" w:hAnsi="Arial" w:cs="Arial"/>
      <w:sz w:val="22"/>
      <w:szCs w:val="22"/>
      <w:lang w:val="es-MX" w:eastAsia="en-US"/>
    </w:rPr>
  </w:style>
  <w:style w:type="character" w:customStyle="1" w:styleId="TextoBaseCar">
    <w:name w:val="Texto Base Car"/>
    <w:link w:val="TextoBase0"/>
    <w:rsid w:val="00BA075E"/>
    <w:rPr>
      <w:rFonts w:ascii="Arial" w:eastAsia="Calibri" w:hAnsi="Arial" w:cs="Arial"/>
      <w:sz w:val="22"/>
      <w:szCs w:val="22"/>
      <w:lang w:eastAsia="en-US"/>
    </w:rPr>
  </w:style>
  <w:style w:type="character" w:customStyle="1" w:styleId="Estilo4Car">
    <w:name w:val="Estilo4 Car"/>
    <w:rsid w:val="00BA075E"/>
    <w:rPr>
      <w:rFonts w:ascii="Arial" w:hAnsi="Arial" w:cs="Arial"/>
      <w:b/>
      <w:i/>
      <w:iCs/>
      <w:color w:val="8496B0"/>
      <w:sz w:val="24"/>
      <w:szCs w:val="24"/>
      <w:lang w:eastAsia="en-US"/>
    </w:rPr>
  </w:style>
  <w:style w:type="paragraph" w:customStyle="1" w:styleId="SegundoParr">
    <w:name w:val="Segundo Parr"/>
    <w:basedOn w:val="Normal"/>
    <w:link w:val="SegundoParrCar"/>
    <w:qFormat/>
    <w:rsid w:val="00BA075E"/>
    <w:pPr>
      <w:spacing w:before="120" w:after="120"/>
      <w:ind w:firstLine="708"/>
      <w:jc w:val="both"/>
    </w:pPr>
    <w:rPr>
      <w:rFonts w:ascii="Arial" w:eastAsia="Calibri" w:hAnsi="Arial" w:cs="Arial"/>
      <w:sz w:val="22"/>
      <w:szCs w:val="22"/>
      <w:lang w:val="es-MX" w:eastAsia="en-US"/>
    </w:rPr>
  </w:style>
  <w:style w:type="character" w:customStyle="1" w:styleId="SegundoParrCar">
    <w:name w:val="Segundo Parr Car"/>
    <w:link w:val="SegundoParr"/>
    <w:rsid w:val="00BA075E"/>
    <w:rPr>
      <w:rFonts w:ascii="Arial" w:eastAsia="Calibri" w:hAnsi="Arial" w:cs="Arial"/>
      <w:sz w:val="22"/>
      <w:szCs w:val="22"/>
      <w:lang w:eastAsia="en-US"/>
    </w:rPr>
  </w:style>
  <w:style w:type="paragraph" w:customStyle="1" w:styleId="NAUNumNv4">
    <w:name w:val="NAU NumNv4"/>
    <w:basedOn w:val="Ttulo3"/>
    <w:link w:val="NAUNumNv4Car"/>
    <w:rsid w:val="00BA075E"/>
    <w:pPr>
      <w:numPr>
        <w:numId w:val="107"/>
      </w:numPr>
      <w:spacing w:before="600" w:after="120"/>
      <w:ind w:left="357" w:hanging="357"/>
      <w:jc w:val="left"/>
      <w:outlineLvl w:val="3"/>
    </w:pPr>
    <w:rPr>
      <w:bCs/>
      <w:noProof/>
      <w:color w:val="833C0C"/>
      <w:spacing w:val="30"/>
      <w:sz w:val="26"/>
      <w:szCs w:val="18"/>
      <w:lang w:val="es-MX"/>
    </w:rPr>
  </w:style>
  <w:style w:type="character" w:customStyle="1" w:styleId="NAUNumNv4Car">
    <w:name w:val="NAU NumNv4 Car"/>
    <w:link w:val="NAUNumNv4"/>
    <w:rsid w:val="00BA075E"/>
    <w:rPr>
      <w:rFonts w:ascii="Arial" w:hAnsi="Arial" w:cs="Arial"/>
      <w:b/>
      <w:bCs/>
      <w:noProof/>
      <w:color w:val="833C0C"/>
      <w:spacing w:val="30"/>
      <w:sz w:val="26"/>
      <w:szCs w:val="18"/>
      <w:lang w:eastAsia="es-ES"/>
    </w:rPr>
  </w:style>
  <w:style w:type="paragraph" w:customStyle="1" w:styleId="NAUCTablaPlain">
    <w:name w:val="NAUC TablaPlain"/>
    <w:basedOn w:val="Normal"/>
    <w:link w:val="NAUCTablaPlainCar"/>
    <w:qFormat/>
    <w:rsid w:val="00BA075E"/>
    <w:pPr>
      <w:jc w:val="center"/>
    </w:pPr>
    <w:rPr>
      <w:rFonts w:ascii="Arial Narrow" w:eastAsia="Calibri" w:hAnsi="Arial Narrow"/>
      <w:bCs/>
      <w:sz w:val="18"/>
      <w:szCs w:val="18"/>
      <w:lang w:eastAsia="en-US"/>
    </w:rPr>
  </w:style>
  <w:style w:type="character" w:customStyle="1" w:styleId="NAUCTablaPlainCar">
    <w:name w:val="NAUC TablaPlain Car"/>
    <w:link w:val="NAUCTablaPlain"/>
    <w:rsid w:val="00BA075E"/>
    <w:rPr>
      <w:rFonts w:ascii="Arial Narrow" w:eastAsia="Calibri" w:hAnsi="Arial Narrow"/>
      <w:bCs/>
      <w:sz w:val="18"/>
      <w:szCs w:val="18"/>
      <w:lang w:val="es-ES" w:eastAsia="en-US"/>
    </w:rPr>
  </w:style>
  <w:style w:type="paragraph" w:customStyle="1" w:styleId="NAULetraNv3">
    <w:name w:val="NAU LetraNv3"/>
    <w:basedOn w:val="Ttulo3"/>
    <w:link w:val="NAULetraNv3Car"/>
    <w:rsid w:val="00BA075E"/>
    <w:pPr>
      <w:spacing w:before="480" w:after="120"/>
      <w:jc w:val="left"/>
    </w:pPr>
    <w:rPr>
      <w:bCs/>
      <w:noProof/>
      <w:color w:val="833C0C"/>
      <w:spacing w:val="30"/>
      <w:sz w:val="26"/>
      <w:szCs w:val="18"/>
      <w:lang w:val="es-MX"/>
    </w:rPr>
  </w:style>
  <w:style w:type="character" w:customStyle="1" w:styleId="NAULetraNv3Car">
    <w:name w:val="NAU LetraNv3 Car"/>
    <w:link w:val="NAULetraNv3"/>
    <w:rsid w:val="00BA075E"/>
    <w:rPr>
      <w:rFonts w:ascii="Arial" w:hAnsi="Arial" w:cs="Arial"/>
      <w:b/>
      <w:bCs/>
      <w:noProof/>
      <w:color w:val="833C0C"/>
      <w:spacing w:val="30"/>
      <w:sz w:val="26"/>
      <w:szCs w:val="18"/>
      <w:lang w:eastAsia="es-ES"/>
    </w:rPr>
  </w:style>
  <w:style w:type="paragraph" w:customStyle="1" w:styleId="NAUNv5">
    <w:name w:val="NAU Nv5"/>
    <w:basedOn w:val="Textoindependiente"/>
    <w:link w:val="NAUNv5Car"/>
    <w:rsid w:val="00BA075E"/>
    <w:pPr>
      <w:spacing w:before="480" w:after="240" w:line="240" w:lineRule="auto"/>
      <w:ind w:right="0"/>
      <w:jc w:val="left"/>
      <w:outlineLvl w:val="4"/>
    </w:pPr>
    <w:rPr>
      <w:rFonts w:eastAsia="Calibri" w:cs="Times New Roman"/>
      <w:b/>
      <w:color w:val="833C0C"/>
      <w:spacing w:val="36"/>
      <w:sz w:val="24"/>
      <w:szCs w:val="20"/>
      <w:lang w:eastAsia="en-US"/>
    </w:rPr>
  </w:style>
  <w:style w:type="character" w:customStyle="1" w:styleId="NAUNv5Car">
    <w:name w:val="NAU Nv5 Car"/>
    <w:link w:val="NAUNv5"/>
    <w:rsid w:val="00BA075E"/>
    <w:rPr>
      <w:rFonts w:ascii="Arial" w:eastAsia="Calibri" w:hAnsi="Arial"/>
      <w:b/>
      <w:bCs/>
      <w:color w:val="833C0C"/>
      <w:spacing w:val="36"/>
      <w:sz w:val="24"/>
      <w:lang w:val="es-ES" w:eastAsia="en-US"/>
    </w:rPr>
  </w:style>
  <w:style w:type="paragraph" w:customStyle="1" w:styleId="Primer">
    <w:name w:val="Primer"/>
    <w:basedOn w:val="TextoBase0"/>
    <w:link w:val="PrimerCar"/>
    <w:qFormat/>
    <w:rsid w:val="00BA075E"/>
    <w:pPr>
      <w:spacing w:before="120" w:after="120"/>
    </w:pPr>
    <w:rPr>
      <w:lang w:eastAsia="es-MX"/>
    </w:rPr>
  </w:style>
  <w:style w:type="paragraph" w:customStyle="1" w:styleId="NAUCSegParr">
    <w:name w:val="NAUC Seg Parr"/>
    <w:basedOn w:val="TextoBase0"/>
    <w:link w:val="NAUCSegParrCar"/>
    <w:qFormat/>
    <w:rsid w:val="00BA075E"/>
    <w:pPr>
      <w:spacing w:before="120" w:after="120" w:line="240" w:lineRule="auto"/>
      <w:ind w:firstLine="567"/>
    </w:pPr>
    <w:rPr>
      <w:color w:val="000000"/>
      <w:lang w:eastAsia="es-MX"/>
    </w:rPr>
  </w:style>
  <w:style w:type="character" w:customStyle="1" w:styleId="PrimerCar">
    <w:name w:val="Primer Car"/>
    <w:link w:val="Primer"/>
    <w:rsid w:val="00BA075E"/>
    <w:rPr>
      <w:rFonts w:ascii="Arial" w:eastAsia="Calibri" w:hAnsi="Arial" w:cs="Arial"/>
      <w:sz w:val="22"/>
      <w:szCs w:val="22"/>
    </w:rPr>
  </w:style>
  <w:style w:type="character" w:customStyle="1" w:styleId="NAUCSegParrCar">
    <w:name w:val="NAUC Seg Parr Car"/>
    <w:link w:val="NAUCSegParr"/>
    <w:rsid w:val="00BA075E"/>
    <w:rPr>
      <w:rFonts w:ascii="Arial" w:eastAsia="Calibri" w:hAnsi="Arial" w:cs="Arial"/>
      <w:color w:val="000000"/>
      <w:sz w:val="22"/>
      <w:szCs w:val="22"/>
    </w:rPr>
  </w:style>
  <w:style w:type="table" w:customStyle="1" w:styleId="fodas">
    <w:name w:val="fodas"/>
    <w:basedOn w:val="Tablanormal"/>
    <w:uiPriority w:val="99"/>
    <w:rsid w:val="00BA075E"/>
    <w:rPr>
      <w:rFonts w:ascii="Calibri" w:eastAsia="Calibri" w:hAnsi="Calibri" w:cs="Arial"/>
      <w:sz w:val="22"/>
      <w:szCs w:val="22"/>
      <w:lang w:eastAsia="en-US"/>
    </w:rPr>
    <w:tblPr/>
  </w:style>
  <w:style w:type="table" w:customStyle="1" w:styleId="Tabladelista3-nfasis111">
    <w:name w:val="Tabla de lista 3 - Énfasis 111"/>
    <w:basedOn w:val="Tablanormal"/>
    <w:uiPriority w:val="48"/>
    <w:rsid w:val="00BA075E"/>
    <w:rPr>
      <w:rFonts w:ascii="Calibri" w:eastAsia="Trebuchet MS" w:hAnsi="Calibri" w:cs="Arial"/>
      <w:sz w:val="22"/>
      <w:szCs w:val="22"/>
      <w:lang w:eastAsia="en-US"/>
    </w:rPr>
    <w:tblPr>
      <w:tblStyleRowBandSize w:val="1"/>
      <w:tblStyleColBandSize w:val="1"/>
      <w:tblBorders>
        <w:top w:val="single" w:sz="4" w:space="0" w:color="F09415"/>
        <w:left w:val="single" w:sz="4" w:space="0" w:color="F09415"/>
        <w:bottom w:val="single" w:sz="4" w:space="0" w:color="F09415"/>
        <w:right w:val="single" w:sz="4" w:space="0" w:color="F09415"/>
      </w:tblBorders>
    </w:tblPr>
    <w:tblStylePr w:type="firstRow">
      <w:rPr>
        <w:b/>
        <w:bCs/>
        <w:color w:val="FFFFFF"/>
      </w:rPr>
      <w:tblPr/>
      <w:tcPr>
        <w:shd w:val="clear" w:color="auto" w:fill="F09415"/>
      </w:tcPr>
    </w:tblStylePr>
    <w:tblStylePr w:type="lastRow">
      <w:rPr>
        <w:b/>
        <w:bCs/>
      </w:rPr>
      <w:tblPr/>
      <w:tcPr>
        <w:tcBorders>
          <w:top w:val="double" w:sz="4" w:space="0" w:color="F0941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09415"/>
          <w:right w:val="single" w:sz="4" w:space="0" w:color="F09415"/>
        </w:tcBorders>
      </w:tcPr>
    </w:tblStylePr>
    <w:tblStylePr w:type="band1Horz">
      <w:tblPr/>
      <w:tcPr>
        <w:tcBorders>
          <w:top w:val="single" w:sz="4" w:space="0" w:color="F09415"/>
          <w:bottom w:val="single" w:sz="4" w:space="0" w:color="F0941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9415"/>
          <w:left w:val="nil"/>
        </w:tcBorders>
      </w:tcPr>
    </w:tblStylePr>
    <w:tblStylePr w:type="swCell">
      <w:tblPr/>
      <w:tcPr>
        <w:tcBorders>
          <w:top w:val="double" w:sz="4" w:space="0" w:color="F09415"/>
          <w:right w:val="nil"/>
        </w:tcBorders>
      </w:tcPr>
    </w:tblStylePr>
  </w:style>
  <w:style w:type="paragraph" w:customStyle="1" w:styleId="SegParr">
    <w:name w:val="SegParr"/>
    <w:basedOn w:val="TextoBase0"/>
    <w:link w:val="SegParrCar"/>
    <w:qFormat/>
    <w:rsid w:val="00BA075E"/>
    <w:pPr>
      <w:ind w:firstLine="709"/>
    </w:pPr>
    <w:rPr>
      <w:lang w:eastAsia="es-MX"/>
    </w:rPr>
  </w:style>
  <w:style w:type="character" w:customStyle="1" w:styleId="SegParrCar">
    <w:name w:val="SegParr Car"/>
    <w:link w:val="SegParr"/>
    <w:rsid w:val="00BA075E"/>
    <w:rPr>
      <w:rFonts w:ascii="Arial" w:eastAsia="Calibri" w:hAnsi="Arial" w:cs="Arial"/>
      <w:sz w:val="22"/>
      <w:szCs w:val="22"/>
    </w:rPr>
  </w:style>
  <w:style w:type="paragraph" w:customStyle="1" w:styleId="NAUNv2">
    <w:name w:val="NAU Nv2"/>
    <w:basedOn w:val="Ttulo2"/>
    <w:link w:val="NAUNv2Car"/>
    <w:rsid w:val="00BA075E"/>
    <w:pPr>
      <w:keepNext w:val="0"/>
      <w:pageBreakBefore/>
      <w:widowControl w:val="0"/>
      <w:spacing w:before="840" w:after="480"/>
      <w:jc w:val="left"/>
    </w:pPr>
    <w:rPr>
      <w:rFonts w:ascii="Arial" w:eastAsia="Times New Roman" w:hAnsi="Arial" w:cs="Arial"/>
      <w:bCs w:val="0"/>
      <w:noProof/>
      <w:color w:val="833C0C"/>
      <w:sz w:val="32"/>
      <w:lang w:val="es-MX" w:eastAsia="es-MX"/>
    </w:rPr>
  </w:style>
  <w:style w:type="paragraph" w:customStyle="1" w:styleId="NAUNv4SinNmero">
    <w:name w:val="NAU Nv4 Sin Número"/>
    <w:basedOn w:val="NAUNv5"/>
    <w:link w:val="NAUNv4SinNmeroCar"/>
    <w:rsid w:val="00BA075E"/>
    <w:pPr>
      <w:spacing w:after="120"/>
      <w:outlineLvl w:val="3"/>
    </w:pPr>
    <w:rPr>
      <w:iCs/>
      <w:noProof/>
    </w:rPr>
  </w:style>
  <w:style w:type="character" w:customStyle="1" w:styleId="NAUNv2Car">
    <w:name w:val="NAU Nv2 Car"/>
    <w:link w:val="NAUNv2"/>
    <w:rsid w:val="00BA075E"/>
    <w:rPr>
      <w:rFonts w:ascii="Arial" w:hAnsi="Arial" w:cs="Arial"/>
      <w:b/>
      <w:noProof/>
      <w:color w:val="833C0C"/>
      <w:sz w:val="32"/>
      <w:szCs w:val="24"/>
    </w:rPr>
  </w:style>
  <w:style w:type="paragraph" w:customStyle="1" w:styleId="NAUNv6">
    <w:name w:val="NAU Nv6"/>
    <w:basedOn w:val="Texto0"/>
    <w:link w:val="NAUNv6Car"/>
    <w:rsid w:val="00BA075E"/>
    <w:pPr>
      <w:spacing w:before="240" w:after="120" w:line="240" w:lineRule="auto"/>
      <w:ind w:firstLine="0"/>
      <w:jc w:val="left"/>
      <w:outlineLvl w:val="5"/>
    </w:pPr>
    <w:rPr>
      <w:rFonts w:eastAsia="Calibri"/>
      <w:i/>
      <w:noProof/>
      <w:color w:val="833C0C"/>
      <w:spacing w:val="12"/>
      <w:sz w:val="22"/>
      <w:szCs w:val="22"/>
      <w:lang w:eastAsia="en-US"/>
    </w:rPr>
  </w:style>
  <w:style w:type="character" w:customStyle="1" w:styleId="NAUNv4SinNmeroCar">
    <w:name w:val="NAU Nv4 Sin Número Car"/>
    <w:link w:val="NAUNv4SinNmero"/>
    <w:rsid w:val="00BA075E"/>
    <w:rPr>
      <w:rFonts w:ascii="Arial" w:eastAsia="Calibri" w:hAnsi="Arial"/>
      <w:b/>
      <w:bCs/>
      <w:iCs/>
      <w:noProof/>
      <w:color w:val="833C0C"/>
      <w:spacing w:val="36"/>
      <w:sz w:val="24"/>
      <w:lang w:val="es-ES" w:eastAsia="en-US"/>
    </w:rPr>
  </w:style>
  <w:style w:type="paragraph" w:customStyle="1" w:styleId="NAUNv7">
    <w:name w:val="NAU Nv7"/>
    <w:basedOn w:val="Texto0"/>
    <w:link w:val="NAUNv7Car"/>
    <w:rsid w:val="00BA075E"/>
    <w:pPr>
      <w:spacing w:before="120" w:after="0" w:line="240" w:lineRule="auto"/>
      <w:ind w:firstLine="0"/>
      <w:outlineLvl w:val="6"/>
    </w:pPr>
    <w:rPr>
      <w:rFonts w:eastAsia="Calibri"/>
      <w:b/>
      <w:noProof/>
      <w:spacing w:val="40"/>
      <w:szCs w:val="18"/>
      <w:lang w:eastAsia="en-US"/>
    </w:rPr>
  </w:style>
  <w:style w:type="character" w:customStyle="1" w:styleId="NAUNv6Car">
    <w:name w:val="NAU Nv6 Car"/>
    <w:link w:val="NAUNv6"/>
    <w:rsid w:val="00BA075E"/>
    <w:rPr>
      <w:rFonts w:ascii="Arial" w:eastAsia="Calibri" w:hAnsi="Arial" w:cs="Arial"/>
      <w:i/>
      <w:noProof/>
      <w:color w:val="833C0C"/>
      <w:spacing w:val="12"/>
      <w:sz w:val="22"/>
      <w:szCs w:val="22"/>
      <w:lang w:val="es-ES" w:eastAsia="en-US"/>
    </w:rPr>
  </w:style>
  <w:style w:type="character" w:customStyle="1" w:styleId="NAUNv7Car">
    <w:name w:val="NAU Nv7 Car"/>
    <w:link w:val="NAUNv7"/>
    <w:rsid w:val="00BA075E"/>
    <w:rPr>
      <w:rFonts w:ascii="Arial" w:eastAsia="Calibri" w:hAnsi="Arial" w:cs="Arial"/>
      <w:b/>
      <w:noProof/>
      <w:spacing w:val="40"/>
      <w:sz w:val="18"/>
      <w:szCs w:val="18"/>
      <w:lang w:val="es-ES" w:eastAsia="en-US"/>
    </w:rPr>
  </w:style>
  <w:style w:type="table" w:customStyle="1" w:styleId="TABLAJBGFINAL1">
    <w:name w:val="TABLAJBGFINAL1"/>
    <w:basedOn w:val="Tablanormal"/>
    <w:uiPriority w:val="99"/>
    <w:rsid w:val="00BA075E"/>
    <w:pPr>
      <w:jc w:val="center"/>
    </w:pPr>
    <w:rPr>
      <w:rFonts w:ascii="Arial Narrow" w:eastAsia="Calibri" w:hAnsi="Arial Narrow"/>
      <w:color w:val="000000"/>
    </w:rPr>
    <w:tblPr>
      <w:jc w:val="center"/>
      <w:tblBorders>
        <w:top w:val="single" w:sz="12" w:space="0" w:color="auto"/>
        <w:bottom w:val="single" w:sz="12" w:space="0" w:color="auto"/>
      </w:tblBorders>
    </w:tblPr>
    <w:trPr>
      <w:jc w:val="center"/>
    </w:trPr>
    <w:tcPr>
      <w:vAlign w:val="center"/>
    </w:tcPr>
    <w:tblStylePr w:type="firstRow">
      <w:rPr>
        <w:rFonts w:ascii="Univers" w:hAnsi="Univers"/>
        <w:b/>
        <w:sz w:val="22"/>
      </w:rPr>
      <w:tblPr/>
      <w:tcPr>
        <w:tcBorders>
          <w:top w:val="single" w:sz="12" w:space="0" w:color="auto"/>
          <w:bottom w:val="single" w:sz="6" w:space="0" w:color="auto"/>
        </w:tcBorders>
      </w:tcPr>
    </w:tblStylePr>
  </w:style>
  <w:style w:type="paragraph" w:customStyle="1" w:styleId="EtrategiaNivel3">
    <w:name w:val="EtrategiaNivel3"/>
    <w:basedOn w:val="Normal"/>
    <w:link w:val="EtrategiaNivel3Car"/>
    <w:qFormat/>
    <w:rsid w:val="00BA075E"/>
    <w:pPr>
      <w:widowControl w:val="0"/>
      <w:autoSpaceDE w:val="0"/>
      <w:autoSpaceDN w:val="0"/>
      <w:adjustRightInd w:val="0"/>
      <w:spacing w:before="240" w:after="120" w:line="259" w:lineRule="auto"/>
      <w:jc w:val="both"/>
      <w:outlineLvl w:val="2"/>
    </w:pPr>
    <w:rPr>
      <w:rFonts w:ascii="Arial" w:eastAsia="Calibri" w:hAnsi="Arial" w:cs="Arial"/>
      <w:bCs/>
      <w:i/>
      <w:color w:val="000000"/>
      <w:sz w:val="22"/>
      <w:szCs w:val="22"/>
      <w:lang w:eastAsia="en-US"/>
    </w:rPr>
  </w:style>
  <w:style w:type="character" w:customStyle="1" w:styleId="EtrategiaNivel3Car">
    <w:name w:val="EtrategiaNivel3 Car"/>
    <w:link w:val="EtrategiaNivel3"/>
    <w:rsid w:val="00BA075E"/>
    <w:rPr>
      <w:rFonts w:ascii="Arial" w:eastAsia="Calibri" w:hAnsi="Arial" w:cs="Arial"/>
      <w:bCs/>
      <w:i/>
      <w:color w:val="000000"/>
      <w:sz w:val="22"/>
      <w:szCs w:val="22"/>
      <w:lang w:val="es-ES" w:eastAsia="en-US"/>
    </w:rPr>
  </w:style>
  <w:style w:type="paragraph" w:customStyle="1" w:styleId="Primerparrafo">
    <w:name w:val="Primer parrafo"/>
    <w:basedOn w:val="Normal"/>
    <w:link w:val="PrimerparrafoCar"/>
    <w:qFormat/>
    <w:rsid w:val="00BA075E"/>
    <w:pPr>
      <w:spacing w:before="240" w:after="120"/>
      <w:jc w:val="both"/>
    </w:pPr>
    <w:rPr>
      <w:rFonts w:ascii="Arial" w:eastAsia="Calibri" w:hAnsi="Arial"/>
      <w:sz w:val="22"/>
      <w:szCs w:val="22"/>
      <w:lang w:eastAsia="en-US"/>
    </w:rPr>
  </w:style>
  <w:style w:type="character" w:customStyle="1" w:styleId="PrimerparrafoCar">
    <w:name w:val="Primer parrafo Car"/>
    <w:link w:val="Primerparrafo"/>
    <w:rsid w:val="00BA075E"/>
    <w:rPr>
      <w:rFonts w:ascii="Arial" w:eastAsia="Calibri" w:hAnsi="Arial"/>
      <w:sz w:val="22"/>
      <w:szCs w:val="22"/>
      <w:lang w:val="es-ES" w:eastAsia="en-US"/>
    </w:rPr>
  </w:style>
  <w:style w:type="paragraph" w:customStyle="1" w:styleId="Celdas">
    <w:name w:val="Celdas"/>
    <w:basedOn w:val="Normal"/>
    <w:link w:val="CeldasCar"/>
    <w:qFormat/>
    <w:rsid w:val="00BA075E"/>
    <w:rPr>
      <w:rFonts w:ascii="Arial" w:eastAsia="Calibri" w:hAnsi="Arial"/>
      <w:sz w:val="18"/>
      <w:szCs w:val="22"/>
      <w:lang w:eastAsia="en-US"/>
    </w:rPr>
  </w:style>
  <w:style w:type="paragraph" w:customStyle="1" w:styleId="TituloTabla">
    <w:name w:val="Titulo Tabla"/>
    <w:basedOn w:val="Normal"/>
    <w:link w:val="TituloTablaCar"/>
    <w:autoRedefine/>
    <w:qFormat/>
    <w:rsid w:val="00BA075E"/>
    <w:pPr>
      <w:keepNext/>
      <w:jc w:val="center"/>
    </w:pPr>
    <w:rPr>
      <w:rFonts w:ascii="Arial" w:eastAsia="Calibri" w:hAnsi="Arial" w:cs="Arial"/>
      <w:b/>
      <w:noProof/>
      <w:sz w:val="18"/>
      <w:szCs w:val="18"/>
      <w:lang w:eastAsia="es-MX"/>
    </w:rPr>
  </w:style>
  <w:style w:type="character" w:customStyle="1" w:styleId="CeldasCar">
    <w:name w:val="Celdas Car"/>
    <w:link w:val="Celdas"/>
    <w:rsid w:val="00BA075E"/>
    <w:rPr>
      <w:rFonts w:ascii="Arial" w:eastAsia="Calibri" w:hAnsi="Arial"/>
      <w:sz w:val="18"/>
      <w:szCs w:val="22"/>
      <w:lang w:val="es-ES" w:eastAsia="en-US"/>
    </w:rPr>
  </w:style>
  <w:style w:type="character" w:customStyle="1" w:styleId="TituloTablaCar">
    <w:name w:val="Titulo Tabla Car"/>
    <w:link w:val="TituloTabla"/>
    <w:rsid w:val="00BA075E"/>
    <w:rPr>
      <w:rFonts w:ascii="Arial" w:eastAsia="Calibri" w:hAnsi="Arial" w:cs="Arial"/>
      <w:b/>
      <w:noProof/>
      <w:sz w:val="18"/>
      <w:szCs w:val="18"/>
      <w:lang w:val="es-ES"/>
    </w:rPr>
  </w:style>
  <w:style w:type="paragraph" w:customStyle="1" w:styleId="FuenteTabla">
    <w:name w:val="Fuente Tabla"/>
    <w:basedOn w:val="Normal"/>
    <w:link w:val="FuenteTablaCar"/>
    <w:qFormat/>
    <w:rsid w:val="00BA075E"/>
    <w:pPr>
      <w:spacing w:before="60" w:after="240"/>
      <w:jc w:val="center"/>
    </w:pPr>
    <w:rPr>
      <w:rFonts w:ascii="Arial" w:eastAsia="Calibri" w:hAnsi="Arial" w:cs="Arial"/>
      <w:sz w:val="18"/>
      <w:szCs w:val="22"/>
      <w:lang w:val="es-MX" w:eastAsia="es-MX"/>
    </w:rPr>
  </w:style>
  <w:style w:type="character" w:customStyle="1" w:styleId="FuenteTablaCar">
    <w:name w:val="Fuente Tabla Car"/>
    <w:link w:val="FuenteTabla"/>
    <w:rsid w:val="00BA075E"/>
    <w:rPr>
      <w:rFonts w:ascii="Arial" w:eastAsia="Calibri" w:hAnsi="Arial" w:cs="Arial"/>
      <w:sz w:val="18"/>
      <w:szCs w:val="22"/>
    </w:rPr>
  </w:style>
  <w:style w:type="character" w:customStyle="1" w:styleId="ts">
    <w:name w:val="ts"/>
    <w:rsid w:val="00BA075E"/>
  </w:style>
  <w:style w:type="character" w:customStyle="1" w:styleId="qu">
    <w:name w:val="qu"/>
    <w:rsid w:val="00BA075E"/>
  </w:style>
  <w:style w:type="paragraph" w:customStyle="1" w:styleId="FRACCIONES">
    <w:name w:val="FRACCIONES"/>
    <w:basedOn w:val="4Artculo"/>
    <w:link w:val="FRACCIONESCar"/>
    <w:uiPriority w:val="99"/>
    <w:rsid w:val="00BA075E"/>
    <w:pPr>
      <w:numPr>
        <w:numId w:val="108"/>
      </w:numPr>
    </w:pPr>
    <w:rPr>
      <w:sz w:val="24"/>
      <w:szCs w:val="24"/>
      <w:lang w:val="es-ES"/>
    </w:rPr>
  </w:style>
  <w:style w:type="character" w:customStyle="1" w:styleId="FRACCIONESCar">
    <w:name w:val="FRACCIONES Car"/>
    <w:link w:val="FRACCIONES"/>
    <w:uiPriority w:val="99"/>
    <w:locked/>
    <w:rsid w:val="00BA075E"/>
    <w:rPr>
      <w:rFonts w:ascii="Arial" w:eastAsia="Calibri" w:hAnsi="Arial" w:cs="Arial"/>
      <w:sz w:val="24"/>
      <w:szCs w:val="24"/>
      <w:lang w:val="es-ES" w:eastAsia="en-US"/>
    </w:rPr>
  </w:style>
  <w:style w:type="paragraph" w:customStyle="1" w:styleId="Parrafonormas">
    <w:name w:val="Parrafo normas"/>
    <w:basedOn w:val="4Artculo"/>
    <w:link w:val="ParrafonormasCar"/>
    <w:qFormat/>
    <w:rsid w:val="00BA075E"/>
    <w:pPr>
      <w:numPr>
        <w:numId w:val="0"/>
      </w:numPr>
      <w:ind w:left="567"/>
    </w:pPr>
    <w:rPr>
      <w:sz w:val="24"/>
      <w:szCs w:val="24"/>
      <w:lang w:val="es-ES"/>
    </w:rPr>
  </w:style>
  <w:style w:type="character" w:customStyle="1" w:styleId="ParrafonormasCar">
    <w:name w:val="Parrafo normas Car"/>
    <w:link w:val="Parrafonormas"/>
    <w:rsid w:val="00BA075E"/>
    <w:rPr>
      <w:rFonts w:ascii="Arial" w:eastAsia="Calibri" w:hAnsi="Arial" w:cs="Arial"/>
      <w:sz w:val="24"/>
      <w:szCs w:val="24"/>
      <w:lang w:val="es-ES" w:eastAsia="en-US"/>
    </w:rPr>
  </w:style>
  <w:style w:type="paragraph" w:customStyle="1" w:styleId="Normas">
    <w:name w:val="Normas"/>
    <w:basedOn w:val="4Artculo"/>
    <w:link w:val="NormasCar"/>
    <w:qFormat/>
    <w:rsid w:val="00BA075E"/>
    <w:pPr>
      <w:numPr>
        <w:numId w:val="0"/>
      </w:numPr>
      <w:ind w:left="567" w:hanging="567"/>
    </w:pPr>
    <w:rPr>
      <w:sz w:val="24"/>
      <w:szCs w:val="24"/>
      <w:lang w:val="es-ES"/>
    </w:rPr>
  </w:style>
  <w:style w:type="character" w:customStyle="1" w:styleId="NormasCar">
    <w:name w:val="Normas Car"/>
    <w:link w:val="Normas"/>
    <w:rsid w:val="00BA075E"/>
    <w:rPr>
      <w:rFonts w:ascii="Arial" w:eastAsia="Calibri" w:hAnsi="Arial" w:cs="Arial"/>
      <w:sz w:val="24"/>
      <w:szCs w:val="24"/>
      <w:lang w:val="es-ES" w:eastAsia="en-US"/>
    </w:rPr>
  </w:style>
  <w:style w:type="character" w:customStyle="1" w:styleId="adl">
    <w:name w:val="adl"/>
    <w:rsid w:val="00BA075E"/>
  </w:style>
  <w:style w:type="character" w:customStyle="1" w:styleId="ho">
    <w:name w:val="ho"/>
    <w:rsid w:val="00BA075E"/>
  </w:style>
  <w:style w:type="character" w:customStyle="1" w:styleId="gd">
    <w:name w:val="gd"/>
    <w:rsid w:val="00BA075E"/>
  </w:style>
  <w:style w:type="character" w:customStyle="1" w:styleId="g3">
    <w:name w:val="g3"/>
    <w:rsid w:val="00BA075E"/>
  </w:style>
  <w:style w:type="character" w:customStyle="1" w:styleId="g2">
    <w:name w:val="g2"/>
    <w:rsid w:val="00BA075E"/>
  </w:style>
  <w:style w:type="paragraph" w:customStyle="1" w:styleId="m-9050362408272779662gmail-etrategianivel3">
    <w:name w:val="m_-9050362408272779662gmail-etrategianivel3"/>
    <w:basedOn w:val="Normal"/>
    <w:rsid w:val="00BA075E"/>
    <w:pPr>
      <w:spacing w:before="100" w:beforeAutospacing="1" w:after="100" w:afterAutospacing="1"/>
    </w:pPr>
    <w:rPr>
      <w:lang w:val="es-MX" w:eastAsia="es-MX"/>
    </w:rPr>
  </w:style>
  <w:style w:type="paragraph" w:customStyle="1" w:styleId="m-9050362408272779662gmail-segparr">
    <w:name w:val="m_-9050362408272779662gmail-segparr"/>
    <w:basedOn w:val="Normal"/>
    <w:rsid w:val="00BA075E"/>
    <w:pPr>
      <w:spacing w:before="100" w:beforeAutospacing="1" w:after="100" w:afterAutospacing="1"/>
    </w:pPr>
    <w:rPr>
      <w:lang w:val="es-MX" w:eastAsia="es-MX"/>
    </w:rPr>
  </w:style>
  <w:style w:type="table" w:customStyle="1" w:styleId="fodas1">
    <w:name w:val="fodas1"/>
    <w:basedOn w:val="Tablanormal"/>
    <w:uiPriority w:val="99"/>
    <w:rsid w:val="00BA075E"/>
    <w:rPr>
      <w:rFonts w:ascii="Calibri" w:eastAsia="Calibri" w:hAnsi="Calibri" w:cs="Arial"/>
      <w:sz w:val="22"/>
      <w:szCs w:val="22"/>
      <w:lang w:eastAsia="en-US"/>
    </w:rPr>
    <w:tblPr/>
  </w:style>
  <w:style w:type="table" w:customStyle="1" w:styleId="Tablaconcuadrculaclara1">
    <w:name w:val="Tabla con cuadrícula clara1"/>
    <w:basedOn w:val="Tablanormal"/>
    <w:uiPriority w:val="40"/>
    <w:rsid w:val="00BA075E"/>
    <w:rPr>
      <w:rFonts w:ascii="Calibri" w:eastAsia="Calibri" w:hAnsi="Calibri" w:cs="Arial"/>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Mencinsinresolver4">
    <w:name w:val="Mención sin resolver4"/>
    <w:uiPriority w:val="99"/>
    <w:semiHidden/>
    <w:unhideWhenUsed/>
    <w:rsid w:val="00BA075E"/>
    <w:rPr>
      <w:color w:val="605E5C"/>
      <w:shd w:val="clear" w:color="auto" w:fill="E1DFDD"/>
    </w:rPr>
  </w:style>
  <w:style w:type="character" w:customStyle="1" w:styleId="Normatcnica">
    <w:name w:val="Norma técnica"/>
    <w:uiPriority w:val="1"/>
    <w:qFormat/>
    <w:rsid w:val="00BA075E"/>
    <w:rPr>
      <w:rFonts w:ascii="Arial" w:eastAsia="Calibri" w:hAnsi="Arial" w:cs="Arial"/>
      <w:b/>
      <w:sz w:val="22"/>
      <w:szCs w:val="24"/>
      <w:lang w:val="es-ES"/>
    </w:rPr>
  </w:style>
  <w:style w:type="character" w:customStyle="1" w:styleId="st">
    <w:name w:val="st"/>
    <w:rsid w:val="00BA075E"/>
  </w:style>
  <w:style w:type="table" w:styleId="Tabladelista6concolores">
    <w:name w:val="List Table 6 Colorful"/>
    <w:basedOn w:val="Tablanormal"/>
    <w:uiPriority w:val="51"/>
    <w:rsid w:val="00BA075E"/>
    <w:rPr>
      <w:rFonts w:ascii="Calibri" w:eastAsia="Calibri" w:hAnsi="Calibri" w:cs="Arial"/>
      <w:color w:val="000000"/>
      <w:sz w:val="22"/>
      <w:szCs w:val="22"/>
      <w:lang w:eastAsia="en-US"/>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styleId="Continuarlista5">
    <w:name w:val="List Continue 5"/>
    <w:basedOn w:val="Normal"/>
    <w:semiHidden/>
    <w:unhideWhenUsed/>
    <w:rsid w:val="00BA075E"/>
    <w:pPr>
      <w:spacing w:before="120" w:after="120"/>
      <w:ind w:left="1415" w:firstLine="567"/>
      <w:contextualSpacing/>
      <w:jc w:val="both"/>
    </w:pPr>
    <w:rPr>
      <w:rFonts w:ascii="Arial" w:eastAsia="Calibri" w:hAnsi="Arial"/>
      <w:sz w:val="22"/>
      <w:szCs w:val="22"/>
      <w:lang w:eastAsia="en-US"/>
    </w:rPr>
  </w:style>
  <w:style w:type="paragraph" w:styleId="DireccinHTML">
    <w:name w:val="HTML Address"/>
    <w:basedOn w:val="Normal"/>
    <w:link w:val="DireccinHTMLCar"/>
    <w:uiPriority w:val="99"/>
    <w:semiHidden/>
    <w:unhideWhenUsed/>
    <w:rsid w:val="00BA075E"/>
    <w:pPr>
      <w:ind w:firstLine="567"/>
      <w:jc w:val="both"/>
    </w:pPr>
    <w:rPr>
      <w:rFonts w:ascii="Arial" w:eastAsia="Calibri" w:hAnsi="Arial"/>
      <w:i/>
      <w:iCs/>
      <w:sz w:val="22"/>
      <w:szCs w:val="22"/>
      <w:lang w:eastAsia="en-US"/>
    </w:rPr>
  </w:style>
  <w:style w:type="character" w:customStyle="1" w:styleId="DireccinHTMLCar">
    <w:name w:val="Dirección HTML Car"/>
    <w:basedOn w:val="Fuentedeprrafopredeter"/>
    <w:link w:val="DireccinHTML"/>
    <w:uiPriority w:val="99"/>
    <w:semiHidden/>
    <w:rsid w:val="00BA075E"/>
    <w:rPr>
      <w:rFonts w:ascii="Arial" w:eastAsia="Calibri" w:hAnsi="Arial"/>
      <w:i/>
      <w:iCs/>
      <w:sz w:val="22"/>
      <w:szCs w:val="22"/>
      <w:lang w:val="es-ES" w:eastAsia="en-US"/>
    </w:rPr>
  </w:style>
  <w:style w:type="paragraph" w:styleId="Direccinsobre">
    <w:name w:val="envelope address"/>
    <w:basedOn w:val="Normal"/>
    <w:uiPriority w:val="99"/>
    <w:semiHidden/>
    <w:unhideWhenUsed/>
    <w:rsid w:val="00BA075E"/>
    <w:pPr>
      <w:framePr w:w="7920" w:h="1980" w:hRule="exact" w:hSpace="141" w:wrap="auto" w:hAnchor="page" w:xAlign="center" w:yAlign="bottom"/>
      <w:ind w:left="2880" w:firstLine="567"/>
      <w:jc w:val="both"/>
    </w:pPr>
    <w:rPr>
      <w:rFonts w:ascii="Calibri Light" w:hAnsi="Calibri Light"/>
      <w:lang w:eastAsia="en-US"/>
    </w:rPr>
  </w:style>
  <w:style w:type="paragraph" w:styleId="Encabezadodelista">
    <w:name w:val="toa heading"/>
    <w:basedOn w:val="Normal"/>
    <w:next w:val="Normal"/>
    <w:uiPriority w:val="99"/>
    <w:semiHidden/>
    <w:unhideWhenUsed/>
    <w:rsid w:val="00BA075E"/>
    <w:pPr>
      <w:spacing w:before="120" w:after="120"/>
      <w:ind w:firstLine="567"/>
      <w:jc w:val="both"/>
    </w:pPr>
    <w:rPr>
      <w:rFonts w:ascii="Calibri Light" w:hAnsi="Calibri Light"/>
      <w:b/>
      <w:bCs/>
      <w:lang w:eastAsia="en-US"/>
    </w:rPr>
  </w:style>
  <w:style w:type="paragraph" w:styleId="Encabezadodenota">
    <w:name w:val="Note Heading"/>
    <w:basedOn w:val="Normal"/>
    <w:next w:val="Normal"/>
    <w:link w:val="EncabezadodenotaCar"/>
    <w:uiPriority w:val="99"/>
    <w:semiHidden/>
    <w:unhideWhenUsed/>
    <w:rsid w:val="00BA075E"/>
    <w:pPr>
      <w:ind w:firstLine="567"/>
      <w:jc w:val="both"/>
    </w:pPr>
    <w:rPr>
      <w:rFonts w:ascii="Arial" w:eastAsia="Calibri" w:hAnsi="Arial"/>
      <w:sz w:val="22"/>
      <w:szCs w:val="22"/>
      <w:lang w:eastAsia="en-US"/>
    </w:rPr>
  </w:style>
  <w:style w:type="character" w:customStyle="1" w:styleId="EncabezadodenotaCar">
    <w:name w:val="Encabezado de nota Car"/>
    <w:basedOn w:val="Fuentedeprrafopredeter"/>
    <w:link w:val="Encabezadodenota"/>
    <w:uiPriority w:val="99"/>
    <w:semiHidden/>
    <w:rsid w:val="00BA075E"/>
    <w:rPr>
      <w:rFonts w:ascii="Arial" w:eastAsia="Calibri" w:hAnsi="Arial"/>
      <w:sz w:val="22"/>
      <w:szCs w:val="22"/>
      <w:lang w:val="es-ES" w:eastAsia="en-US"/>
    </w:rPr>
  </w:style>
  <w:style w:type="paragraph" w:styleId="Firmadecorreoelectrnico">
    <w:name w:val="E-mail Signature"/>
    <w:basedOn w:val="Normal"/>
    <w:link w:val="FirmadecorreoelectrnicoCar"/>
    <w:uiPriority w:val="99"/>
    <w:semiHidden/>
    <w:unhideWhenUsed/>
    <w:rsid w:val="00BA075E"/>
    <w:pPr>
      <w:ind w:firstLine="567"/>
      <w:jc w:val="both"/>
    </w:pPr>
    <w:rPr>
      <w:rFonts w:ascii="Arial" w:eastAsia="Calibri" w:hAnsi="Arial"/>
      <w:sz w:val="22"/>
      <w:szCs w:val="22"/>
      <w:lang w:eastAsia="en-US"/>
    </w:rPr>
  </w:style>
  <w:style w:type="character" w:customStyle="1" w:styleId="FirmadecorreoelectrnicoCar">
    <w:name w:val="Firma de correo electrónico Car"/>
    <w:basedOn w:val="Fuentedeprrafopredeter"/>
    <w:link w:val="Firmadecorreoelectrnico"/>
    <w:uiPriority w:val="99"/>
    <w:semiHidden/>
    <w:rsid w:val="00BA075E"/>
    <w:rPr>
      <w:rFonts w:ascii="Arial" w:eastAsia="Calibri" w:hAnsi="Arial"/>
      <w:sz w:val="22"/>
      <w:szCs w:val="22"/>
      <w:lang w:val="es-ES" w:eastAsia="en-US"/>
    </w:rPr>
  </w:style>
  <w:style w:type="paragraph" w:styleId="ndice2">
    <w:name w:val="index 2"/>
    <w:basedOn w:val="Normal"/>
    <w:next w:val="Normal"/>
    <w:autoRedefine/>
    <w:uiPriority w:val="99"/>
    <w:unhideWhenUsed/>
    <w:rsid w:val="00BA075E"/>
    <w:pPr>
      <w:ind w:left="440" w:hanging="220"/>
      <w:jc w:val="both"/>
    </w:pPr>
    <w:rPr>
      <w:rFonts w:ascii="Arial" w:eastAsia="Calibri" w:hAnsi="Arial"/>
      <w:sz w:val="22"/>
      <w:szCs w:val="22"/>
      <w:lang w:eastAsia="en-US"/>
    </w:rPr>
  </w:style>
  <w:style w:type="paragraph" w:styleId="ndice3">
    <w:name w:val="index 3"/>
    <w:basedOn w:val="Normal"/>
    <w:next w:val="Normal"/>
    <w:autoRedefine/>
    <w:uiPriority w:val="99"/>
    <w:unhideWhenUsed/>
    <w:rsid w:val="00BA075E"/>
    <w:pPr>
      <w:ind w:left="660" w:hanging="220"/>
      <w:jc w:val="both"/>
    </w:pPr>
    <w:rPr>
      <w:rFonts w:ascii="Arial" w:eastAsia="Calibri" w:hAnsi="Arial"/>
      <w:sz w:val="22"/>
      <w:szCs w:val="22"/>
      <w:lang w:eastAsia="en-US"/>
    </w:rPr>
  </w:style>
  <w:style w:type="paragraph" w:styleId="ndice4">
    <w:name w:val="index 4"/>
    <w:basedOn w:val="Normal"/>
    <w:next w:val="Normal"/>
    <w:autoRedefine/>
    <w:uiPriority w:val="99"/>
    <w:unhideWhenUsed/>
    <w:rsid w:val="00BA075E"/>
    <w:pPr>
      <w:ind w:left="880" w:hanging="220"/>
      <w:jc w:val="both"/>
    </w:pPr>
    <w:rPr>
      <w:rFonts w:ascii="Arial" w:eastAsia="Calibri" w:hAnsi="Arial"/>
      <w:sz w:val="22"/>
      <w:szCs w:val="22"/>
      <w:lang w:eastAsia="en-US"/>
    </w:rPr>
  </w:style>
  <w:style w:type="paragraph" w:styleId="ndice5">
    <w:name w:val="index 5"/>
    <w:basedOn w:val="Normal"/>
    <w:next w:val="Normal"/>
    <w:autoRedefine/>
    <w:uiPriority w:val="99"/>
    <w:unhideWhenUsed/>
    <w:rsid w:val="00BA075E"/>
    <w:pPr>
      <w:ind w:left="1100" w:hanging="220"/>
      <w:jc w:val="both"/>
    </w:pPr>
    <w:rPr>
      <w:rFonts w:ascii="Arial" w:eastAsia="Calibri" w:hAnsi="Arial"/>
      <w:sz w:val="22"/>
      <w:szCs w:val="22"/>
      <w:lang w:eastAsia="en-US"/>
    </w:rPr>
  </w:style>
  <w:style w:type="paragraph" w:styleId="ndice9">
    <w:name w:val="index 9"/>
    <w:basedOn w:val="Normal"/>
    <w:next w:val="Normal"/>
    <w:autoRedefine/>
    <w:uiPriority w:val="99"/>
    <w:unhideWhenUsed/>
    <w:rsid w:val="00BA075E"/>
    <w:pPr>
      <w:ind w:left="1980" w:hanging="220"/>
      <w:jc w:val="both"/>
    </w:pPr>
    <w:rPr>
      <w:rFonts w:ascii="Arial" w:eastAsia="Calibri" w:hAnsi="Arial"/>
      <w:sz w:val="22"/>
      <w:szCs w:val="22"/>
      <w:lang w:eastAsia="en-US"/>
    </w:rPr>
  </w:style>
  <w:style w:type="paragraph" w:styleId="Lista5">
    <w:name w:val="List 5"/>
    <w:basedOn w:val="Normal"/>
    <w:semiHidden/>
    <w:unhideWhenUsed/>
    <w:rsid w:val="00BA075E"/>
    <w:pPr>
      <w:spacing w:before="120" w:after="120"/>
      <w:ind w:left="1415" w:hanging="283"/>
      <w:contextualSpacing/>
      <w:jc w:val="both"/>
    </w:pPr>
    <w:rPr>
      <w:rFonts w:ascii="Arial" w:eastAsia="Calibri" w:hAnsi="Arial"/>
      <w:sz w:val="22"/>
      <w:szCs w:val="22"/>
      <w:lang w:eastAsia="en-US"/>
    </w:rPr>
  </w:style>
  <w:style w:type="paragraph" w:styleId="Listaconnmeros4">
    <w:name w:val="List Number 4"/>
    <w:basedOn w:val="Normal"/>
    <w:uiPriority w:val="99"/>
    <w:semiHidden/>
    <w:unhideWhenUsed/>
    <w:rsid w:val="00BA075E"/>
    <w:pPr>
      <w:numPr>
        <w:numId w:val="109"/>
      </w:numPr>
      <w:spacing w:before="120" w:after="120"/>
      <w:contextualSpacing/>
      <w:jc w:val="both"/>
    </w:pPr>
    <w:rPr>
      <w:rFonts w:ascii="Arial" w:eastAsia="Calibri" w:hAnsi="Arial"/>
      <w:sz w:val="22"/>
      <w:szCs w:val="22"/>
      <w:lang w:eastAsia="en-US"/>
    </w:rPr>
  </w:style>
  <w:style w:type="paragraph" w:styleId="Listaconnmeros5">
    <w:name w:val="List Number 5"/>
    <w:basedOn w:val="Normal"/>
    <w:uiPriority w:val="99"/>
    <w:semiHidden/>
    <w:unhideWhenUsed/>
    <w:rsid w:val="00BA075E"/>
    <w:pPr>
      <w:numPr>
        <w:numId w:val="110"/>
      </w:numPr>
      <w:spacing w:before="120" w:after="120"/>
      <w:contextualSpacing/>
      <w:jc w:val="both"/>
    </w:pPr>
    <w:rPr>
      <w:rFonts w:ascii="Arial" w:eastAsia="Calibri" w:hAnsi="Arial"/>
      <w:sz w:val="22"/>
      <w:szCs w:val="22"/>
      <w:lang w:eastAsia="en-US"/>
    </w:rPr>
  </w:style>
  <w:style w:type="paragraph" w:styleId="Listaconvietas5">
    <w:name w:val="List Bullet 5"/>
    <w:basedOn w:val="Normal"/>
    <w:uiPriority w:val="99"/>
    <w:semiHidden/>
    <w:unhideWhenUsed/>
    <w:rsid w:val="00BA075E"/>
    <w:pPr>
      <w:numPr>
        <w:numId w:val="111"/>
      </w:numPr>
      <w:spacing w:before="120" w:after="120"/>
      <w:contextualSpacing/>
      <w:jc w:val="both"/>
    </w:pPr>
    <w:rPr>
      <w:rFonts w:ascii="Arial" w:eastAsia="Calibri" w:hAnsi="Arial"/>
      <w:sz w:val="22"/>
      <w:szCs w:val="22"/>
      <w:lang w:eastAsia="en-US"/>
    </w:rPr>
  </w:style>
  <w:style w:type="paragraph" w:styleId="Remitedesobre">
    <w:name w:val="envelope return"/>
    <w:basedOn w:val="Normal"/>
    <w:uiPriority w:val="99"/>
    <w:semiHidden/>
    <w:unhideWhenUsed/>
    <w:rsid w:val="00BA075E"/>
    <w:pPr>
      <w:ind w:firstLine="567"/>
      <w:jc w:val="both"/>
    </w:pPr>
    <w:rPr>
      <w:rFonts w:ascii="Calibri Light" w:hAnsi="Calibri Light"/>
      <w:sz w:val="20"/>
      <w:szCs w:val="20"/>
      <w:lang w:eastAsia="en-US"/>
    </w:rPr>
  </w:style>
  <w:style w:type="paragraph" w:styleId="Textoconsangra">
    <w:name w:val="table of authorities"/>
    <w:basedOn w:val="Normal"/>
    <w:next w:val="Normal"/>
    <w:uiPriority w:val="99"/>
    <w:semiHidden/>
    <w:unhideWhenUsed/>
    <w:rsid w:val="00BA075E"/>
    <w:pPr>
      <w:spacing w:before="120"/>
      <w:ind w:left="220" w:hanging="220"/>
      <w:jc w:val="both"/>
    </w:pPr>
    <w:rPr>
      <w:rFonts w:ascii="Arial" w:eastAsia="Calibri" w:hAnsi="Arial"/>
      <w:sz w:val="22"/>
      <w:szCs w:val="22"/>
      <w:lang w:eastAsia="en-US"/>
    </w:rPr>
  </w:style>
  <w:style w:type="paragraph" w:styleId="Ttulodendice">
    <w:name w:val="index heading"/>
    <w:basedOn w:val="Normal"/>
    <w:next w:val="ndice1"/>
    <w:uiPriority w:val="99"/>
    <w:unhideWhenUsed/>
    <w:rsid w:val="00BA075E"/>
    <w:pPr>
      <w:spacing w:before="120" w:after="120"/>
      <w:ind w:firstLine="567"/>
      <w:jc w:val="both"/>
    </w:pPr>
    <w:rPr>
      <w:rFonts w:ascii="Calibri Light" w:hAnsi="Calibri Light"/>
      <w:b/>
      <w:bCs/>
      <w:sz w:val="22"/>
      <w:szCs w:val="22"/>
      <w:lang w:eastAsia="en-US"/>
    </w:rPr>
  </w:style>
  <w:style w:type="paragraph" w:customStyle="1" w:styleId="estilo0">
    <w:name w:val="estilo"/>
    <w:basedOn w:val="Normal"/>
    <w:rsid w:val="00BA075E"/>
    <w:pPr>
      <w:ind w:left="189" w:right="238"/>
      <w:jc w:val="both"/>
    </w:pPr>
    <w:rPr>
      <w:rFonts w:ascii="Gill Sans" w:hAnsi="Gill Sans"/>
      <w:b/>
      <w:bCs/>
      <w:color w:val="000000"/>
      <w:sz w:val="16"/>
      <w:szCs w:val="18"/>
    </w:rPr>
  </w:style>
  <w:style w:type="paragraph" w:customStyle="1" w:styleId="CELDA">
    <w:name w:val="CELDA"/>
    <w:rsid w:val="00BA075E"/>
    <w:pPr>
      <w:spacing w:before="40"/>
      <w:jc w:val="center"/>
    </w:pPr>
    <w:rPr>
      <w:rFonts w:ascii="Helvetica" w:hAnsi="Helvetica"/>
      <w:b/>
      <w:noProof/>
      <w:sz w:val="16"/>
      <w:lang w:val="es-ES" w:eastAsia="es-ES"/>
    </w:rPr>
  </w:style>
  <w:style w:type="paragraph" w:customStyle="1" w:styleId="raya">
    <w:name w:val="raya"/>
    <w:basedOn w:val="Normal"/>
    <w:rsid w:val="00BA075E"/>
    <w:pPr>
      <w:overflowPunct w:val="0"/>
      <w:autoSpaceDE w:val="0"/>
      <w:autoSpaceDN w:val="0"/>
      <w:adjustRightInd w:val="0"/>
      <w:spacing w:before="120" w:after="120"/>
      <w:ind w:left="397" w:hanging="397"/>
      <w:jc w:val="both"/>
      <w:textAlignment w:val="baseline"/>
    </w:pPr>
    <w:rPr>
      <w:rFonts w:ascii="Arial" w:hAnsi="Arial"/>
      <w:szCs w:val="20"/>
      <w:lang w:val="es-ES_tradnl"/>
    </w:rPr>
  </w:style>
  <w:style w:type="character" w:customStyle="1" w:styleId="CarCar2">
    <w:name w:val="Car Car2"/>
    <w:locked/>
    <w:rsid w:val="00BA075E"/>
    <w:rPr>
      <w:rFonts w:ascii="Gill Sans MT" w:hAnsi="Gill Sans MT"/>
      <w:sz w:val="24"/>
      <w:szCs w:val="24"/>
      <w:lang w:val="es-MX" w:eastAsia="es-MX" w:bidi="ar-SA"/>
    </w:rPr>
  </w:style>
  <w:style w:type="character" w:customStyle="1" w:styleId="fontstyle21">
    <w:name w:val="fontstyle21"/>
    <w:rsid w:val="00BA075E"/>
    <w:rPr>
      <w:rFonts w:ascii="Arial-BoldMT" w:hAnsi="Arial-BoldMT" w:hint="default"/>
      <w:b/>
      <w:bCs/>
      <w:i w:val="0"/>
      <w:iCs w:val="0"/>
      <w:color w:val="6D6D6D"/>
      <w:sz w:val="18"/>
      <w:szCs w:val="18"/>
    </w:rPr>
  </w:style>
  <w:style w:type="paragraph" w:customStyle="1" w:styleId="Ttulo24">
    <w:name w:val="Título2"/>
    <w:basedOn w:val="Normal"/>
    <w:uiPriority w:val="10"/>
    <w:qFormat/>
    <w:rsid w:val="00BA075E"/>
    <w:pPr>
      <w:jc w:val="center"/>
    </w:pPr>
    <w:rPr>
      <w:rFonts w:ascii="Arial" w:hAnsi="Arial"/>
      <w:b/>
      <w:bCs/>
    </w:rPr>
  </w:style>
  <w:style w:type="paragraph" w:customStyle="1" w:styleId="ENCANUM">
    <w:name w:val="ENCANUM"/>
    <w:basedOn w:val="Prrafodelista"/>
    <w:link w:val="ENCANUMCar"/>
    <w:qFormat/>
    <w:rsid w:val="00BA075E"/>
    <w:pPr>
      <w:numPr>
        <w:numId w:val="112"/>
      </w:numPr>
      <w:spacing w:after="0" w:line="240" w:lineRule="auto"/>
      <w:ind w:left="284" w:hanging="252"/>
      <w:jc w:val="center"/>
    </w:pPr>
    <w:rPr>
      <w:rFonts w:ascii="HelveticaNeueLT Std" w:hAnsi="HelveticaNeueLT Std"/>
      <w:b/>
      <w:spacing w:val="20"/>
      <w:lang w:val="x-none" w:eastAsia="en-US"/>
    </w:rPr>
  </w:style>
  <w:style w:type="character" w:customStyle="1" w:styleId="ENCANUMCar">
    <w:name w:val="ENCANUM Car"/>
    <w:link w:val="ENCANUM"/>
    <w:rsid w:val="00BA075E"/>
    <w:rPr>
      <w:rFonts w:ascii="HelveticaNeueLT Std" w:eastAsia="Calibri" w:hAnsi="HelveticaNeueLT Std"/>
      <w:b/>
      <w:spacing w:val="20"/>
      <w:sz w:val="22"/>
      <w:szCs w:val="22"/>
      <w:lang w:val="x-none" w:eastAsia="en-US"/>
    </w:rPr>
  </w:style>
  <w:style w:type="paragraph" w:customStyle="1" w:styleId="comicsans">
    <w:name w:val="comic sans"/>
    <w:basedOn w:val="Normal"/>
    <w:rsid w:val="00BA075E"/>
  </w:style>
  <w:style w:type="paragraph" w:customStyle="1" w:styleId="p39">
    <w:name w:val="p39"/>
    <w:basedOn w:val="Normal"/>
    <w:rsid w:val="00BA075E"/>
    <w:pPr>
      <w:widowControl w:val="0"/>
      <w:tabs>
        <w:tab w:val="left" w:pos="720"/>
      </w:tabs>
      <w:spacing w:line="240" w:lineRule="atLeast"/>
    </w:pPr>
    <w:rPr>
      <w:rFonts w:ascii="Arial" w:hAnsi="Arial"/>
      <w:b/>
      <w:szCs w:val="20"/>
      <w:lang w:val="es-ES_tradnl"/>
    </w:rPr>
  </w:style>
  <w:style w:type="paragraph" w:customStyle="1" w:styleId="p40">
    <w:name w:val="p40"/>
    <w:basedOn w:val="Normal"/>
    <w:rsid w:val="00BA075E"/>
    <w:pPr>
      <w:widowControl w:val="0"/>
      <w:tabs>
        <w:tab w:val="left" w:pos="6360"/>
      </w:tabs>
      <w:spacing w:line="240" w:lineRule="atLeast"/>
      <w:ind w:left="4920"/>
    </w:pPr>
    <w:rPr>
      <w:rFonts w:ascii="Arial" w:hAnsi="Arial"/>
      <w:b/>
      <w:szCs w:val="20"/>
      <w:lang w:val="es-ES_tradnl"/>
    </w:rPr>
  </w:style>
  <w:style w:type="paragraph" w:customStyle="1" w:styleId="yiv5923849848ydp6e14adfdmsonormal">
    <w:name w:val="yiv5923849848ydp6e14adfdmsonormal"/>
    <w:basedOn w:val="Normal"/>
    <w:rsid w:val="00BA075E"/>
    <w:pPr>
      <w:spacing w:before="100" w:beforeAutospacing="1" w:after="100" w:afterAutospacing="1"/>
    </w:pPr>
    <w:rPr>
      <w:lang w:val="es-MX" w:eastAsia="es-MX"/>
    </w:rPr>
  </w:style>
  <w:style w:type="character" w:customStyle="1" w:styleId="Heading11">
    <w:name w:val="Heading #1|1_"/>
    <w:link w:val="Heading110"/>
    <w:rsid w:val="00BA075E"/>
    <w:rPr>
      <w:rFonts w:ascii="Arial" w:eastAsia="Arial" w:hAnsi="Arial" w:cs="Arial"/>
      <w:b/>
      <w:bCs/>
      <w:shd w:val="clear" w:color="auto" w:fill="FFFFFF"/>
    </w:rPr>
  </w:style>
  <w:style w:type="paragraph" w:customStyle="1" w:styleId="Heading110">
    <w:name w:val="Heading #1|1"/>
    <w:basedOn w:val="Normal"/>
    <w:link w:val="Heading11"/>
    <w:rsid w:val="00BA075E"/>
    <w:pPr>
      <w:widowControl w:val="0"/>
      <w:shd w:val="clear" w:color="auto" w:fill="FFFFFF"/>
      <w:spacing w:after="240"/>
      <w:jc w:val="center"/>
      <w:outlineLvl w:val="0"/>
    </w:pPr>
    <w:rPr>
      <w:rFonts w:ascii="Arial" w:eastAsia="Arial" w:hAnsi="Arial" w:cs="Arial"/>
      <w:b/>
      <w:bCs/>
      <w:sz w:val="20"/>
      <w:szCs w:val="20"/>
      <w:lang w:val="es-MX" w:eastAsia="es-MX"/>
    </w:rPr>
  </w:style>
  <w:style w:type="character" w:customStyle="1" w:styleId="Ttulo1Espaciado2pto">
    <w:name w:val="Título #1 + Espaciado 2 pto"/>
    <w:rsid w:val="00BA075E"/>
    <w:rPr>
      <w:rFonts w:ascii="Calibri" w:eastAsia="Calibri" w:hAnsi="Calibri" w:cs="Calibri"/>
      <w:b/>
      <w:bCs/>
      <w:color w:val="000000"/>
      <w:spacing w:val="50"/>
      <w:w w:val="100"/>
      <w:position w:val="0"/>
      <w:shd w:val="clear" w:color="auto" w:fill="FFFFFF"/>
      <w:lang w:val="es-ES" w:eastAsia="es-ES" w:bidi="es-ES"/>
    </w:rPr>
  </w:style>
  <w:style w:type="character" w:customStyle="1" w:styleId="Cuerpodeltexto2Exact">
    <w:name w:val="Cuerpo del texto (2) Exact"/>
    <w:rsid w:val="00BA075E"/>
    <w:rPr>
      <w:rFonts w:ascii="Times New Roman" w:eastAsia="Times New Roman" w:hAnsi="Times New Roman" w:cs="Times New Roman"/>
      <w:b w:val="0"/>
      <w:bCs w:val="0"/>
      <w:i w:val="0"/>
      <w:iCs w:val="0"/>
      <w:smallCaps w:val="0"/>
      <w:strike w:val="0"/>
      <w:sz w:val="20"/>
      <w:szCs w:val="20"/>
      <w:u w:val="none"/>
    </w:rPr>
  </w:style>
  <w:style w:type="paragraph" w:customStyle="1" w:styleId="m-3892998095844642798gmail-msonormal">
    <w:name w:val="m_-3892998095844642798gmail-msonormal"/>
    <w:basedOn w:val="Normal"/>
    <w:rsid w:val="00BA075E"/>
    <w:pPr>
      <w:spacing w:before="100" w:beforeAutospacing="1" w:after="100" w:afterAutospacing="1"/>
    </w:pPr>
    <w:rPr>
      <w:lang w:val="es-MX" w:eastAsia="es-MX"/>
    </w:rPr>
  </w:style>
  <w:style w:type="character" w:customStyle="1" w:styleId="street-address">
    <w:name w:val="street-address"/>
    <w:basedOn w:val="Fuentedeprrafopredeter"/>
    <w:rsid w:val="00BA075E"/>
  </w:style>
  <w:style w:type="character" w:customStyle="1" w:styleId="locality">
    <w:name w:val="locality"/>
    <w:basedOn w:val="Fuentedeprrafopredeter"/>
    <w:rsid w:val="00BA075E"/>
  </w:style>
  <w:style w:type="character" w:customStyle="1" w:styleId="region">
    <w:name w:val="region"/>
    <w:basedOn w:val="Fuentedeprrafopredeter"/>
    <w:rsid w:val="00BA075E"/>
  </w:style>
  <w:style w:type="character" w:customStyle="1" w:styleId="postal-code">
    <w:name w:val="postal-code"/>
    <w:basedOn w:val="Fuentedeprrafopredeter"/>
    <w:rsid w:val="00BA075E"/>
  </w:style>
  <w:style w:type="character" w:customStyle="1" w:styleId="country-name">
    <w:name w:val="country-name"/>
    <w:basedOn w:val="Fuentedeprrafopredeter"/>
    <w:rsid w:val="00BA075E"/>
  </w:style>
  <w:style w:type="paragraph" w:customStyle="1" w:styleId="FirstParagraph">
    <w:name w:val="First Paragraph"/>
    <w:basedOn w:val="Textoindependiente"/>
    <w:next w:val="Textoindependiente"/>
    <w:qFormat/>
    <w:rsid w:val="00BA075E"/>
    <w:pPr>
      <w:spacing w:before="180" w:after="180" w:line="240" w:lineRule="auto"/>
      <w:ind w:right="0"/>
      <w:jc w:val="left"/>
    </w:pPr>
    <w:rPr>
      <w:rFonts w:ascii="Calibri" w:eastAsia="Calibri" w:hAnsi="Calibri" w:cs="Times New Roman"/>
      <w:bCs w:val="0"/>
      <w:sz w:val="24"/>
      <w:szCs w:val="24"/>
      <w:lang w:val="en-US" w:eastAsia="en-US"/>
    </w:rPr>
  </w:style>
  <w:style w:type="paragraph" w:customStyle="1" w:styleId="Sangra2detindependiente3">
    <w:name w:val="Sangría 2 de t. independiente3"/>
    <w:basedOn w:val="Normal"/>
    <w:rsid w:val="00BA075E"/>
    <w:pPr>
      <w:suppressAutoHyphens/>
      <w:spacing w:after="200" w:line="276" w:lineRule="auto"/>
      <w:ind w:firstLine="708"/>
      <w:jc w:val="both"/>
    </w:pPr>
    <w:rPr>
      <w:rFonts w:ascii="Calibri" w:eastAsia="Calibri" w:hAnsi="Calibri"/>
      <w:b/>
      <w:szCs w:val="22"/>
      <w:lang w:val="x-none" w:eastAsia="zh-CN"/>
    </w:rPr>
  </w:style>
  <w:style w:type="paragraph" w:customStyle="1" w:styleId="Ttulo121">
    <w:name w:val="Título 12"/>
    <w:basedOn w:val="Normal"/>
    <w:uiPriority w:val="1"/>
    <w:qFormat/>
    <w:rsid w:val="00BA075E"/>
    <w:pPr>
      <w:widowControl w:val="0"/>
      <w:autoSpaceDE w:val="0"/>
      <w:autoSpaceDN w:val="0"/>
      <w:ind w:left="125"/>
      <w:outlineLvl w:val="1"/>
    </w:pPr>
    <w:rPr>
      <w:rFonts w:ascii="Arial" w:eastAsia="Arial" w:hAnsi="Arial" w:cs="Arial"/>
      <w:b/>
      <w:bCs/>
      <w:sz w:val="23"/>
      <w:szCs w:val="23"/>
      <w:lang w:eastAsia="en-US"/>
    </w:rPr>
  </w:style>
  <w:style w:type="character" w:customStyle="1" w:styleId="Encabezadoopiedepgina">
    <w:name w:val="Encabezado o pie de página_"/>
    <w:link w:val="Encabezadoopiedepgina0"/>
    <w:locked/>
    <w:rsid w:val="00BA075E"/>
    <w:rPr>
      <w:rFonts w:ascii="Arial" w:eastAsia="Arial" w:hAnsi="Arial" w:cs="Arial"/>
      <w:shd w:val="clear" w:color="auto" w:fill="FFFFFF"/>
    </w:rPr>
  </w:style>
  <w:style w:type="paragraph" w:customStyle="1" w:styleId="Encabezadoopiedepgina0">
    <w:name w:val="Encabezado o pie de página"/>
    <w:basedOn w:val="Normal"/>
    <w:link w:val="Encabezadoopiedepgina"/>
    <w:qFormat/>
    <w:rsid w:val="00BA075E"/>
    <w:pPr>
      <w:widowControl w:val="0"/>
      <w:shd w:val="clear" w:color="auto" w:fill="FFFFFF"/>
      <w:spacing w:line="264" w:lineRule="auto"/>
      <w:jc w:val="center"/>
    </w:pPr>
    <w:rPr>
      <w:rFonts w:ascii="Arial" w:eastAsia="Arial" w:hAnsi="Arial" w:cs="Arial"/>
      <w:sz w:val="20"/>
      <w:szCs w:val="20"/>
      <w:lang w:val="es-MX" w:eastAsia="es-MX"/>
    </w:rPr>
  </w:style>
  <w:style w:type="character" w:customStyle="1" w:styleId="Cuerpodeltexto6Exact">
    <w:name w:val="Cuerpo del texto (6) Exact"/>
    <w:rsid w:val="00BA075E"/>
    <w:rPr>
      <w:rFonts w:ascii="Calibri" w:eastAsia="Calibri" w:hAnsi="Calibri" w:cs="Calibri"/>
      <w:b/>
      <w:bCs/>
      <w:i w:val="0"/>
      <w:iCs w:val="0"/>
      <w:smallCaps w:val="0"/>
      <w:strike w:val="0"/>
      <w:sz w:val="20"/>
      <w:szCs w:val="20"/>
      <w:u w:val="none"/>
    </w:rPr>
  </w:style>
  <w:style w:type="character" w:customStyle="1" w:styleId="Cuerpodeltexto6Espaciado2pto">
    <w:name w:val="Cuerpo del texto (6) + Espaciado 2 pto"/>
    <w:rsid w:val="00BA075E"/>
    <w:rPr>
      <w:rFonts w:ascii="Calibri" w:eastAsia="Calibri" w:hAnsi="Calibri" w:cs="Calibri"/>
      <w:b/>
      <w:bCs/>
      <w:color w:val="000000"/>
      <w:spacing w:val="50"/>
      <w:w w:val="100"/>
      <w:position w:val="0"/>
      <w:sz w:val="20"/>
      <w:szCs w:val="20"/>
      <w:shd w:val="clear" w:color="auto" w:fill="FFFFFF"/>
      <w:lang w:val="es-ES" w:eastAsia="es-ES" w:bidi="es-ES"/>
    </w:rPr>
  </w:style>
  <w:style w:type="character" w:customStyle="1" w:styleId="Destacado">
    <w:name w:val="Destacado"/>
    <w:uiPriority w:val="20"/>
    <w:qFormat/>
    <w:rsid w:val="00BA075E"/>
    <w:rPr>
      <w:i/>
      <w:iCs/>
    </w:rPr>
  </w:style>
  <w:style w:type="paragraph" w:customStyle="1" w:styleId="Pa1">
    <w:name w:val="Pa1"/>
    <w:basedOn w:val="Default"/>
    <w:next w:val="Default"/>
    <w:uiPriority w:val="99"/>
    <w:rsid w:val="00BA075E"/>
    <w:pPr>
      <w:spacing w:line="241" w:lineRule="atLeast"/>
    </w:pPr>
    <w:rPr>
      <w:rFonts w:ascii="Helvetica" w:hAnsi="Helvetica" w:cs="Helvetica"/>
      <w:color w:val="auto"/>
      <w:lang w:val="es-MX" w:eastAsia="ja-JP"/>
    </w:rPr>
  </w:style>
  <w:style w:type="character" w:customStyle="1" w:styleId="A30">
    <w:name w:val="A3"/>
    <w:uiPriority w:val="99"/>
    <w:rsid w:val="00BA075E"/>
    <w:rPr>
      <w:b/>
      <w:bCs/>
      <w:color w:val="000000"/>
      <w:sz w:val="9"/>
      <w:szCs w:val="9"/>
    </w:rPr>
  </w:style>
  <w:style w:type="numbering" w:customStyle="1" w:styleId="WW8Num2">
    <w:name w:val="WW8Num2"/>
    <w:basedOn w:val="Sinlista"/>
    <w:rsid w:val="00BA075E"/>
    <w:pPr>
      <w:numPr>
        <w:numId w:val="113"/>
      </w:numPr>
    </w:pPr>
  </w:style>
  <w:style w:type="numbering" w:customStyle="1" w:styleId="WW8Num3">
    <w:name w:val="WW8Num3"/>
    <w:basedOn w:val="Sinlista"/>
    <w:rsid w:val="00BA075E"/>
    <w:pPr>
      <w:numPr>
        <w:numId w:val="114"/>
      </w:numPr>
    </w:pPr>
  </w:style>
  <w:style w:type="character" w:customStyle="1" w:styleId="FontStyle14">
    <w:name w:val="Font Style14"/>
    <w:uiPriority w:val="99"/>
    <w:rsid w:val="00BA075E"/>
    <w:rPr>
      <w:rFonts w:ascii="Arial" w:hAnsi="Arial" w:cs="Arial"/>
      <w:sz w:val="20"/>
      <w:szCs w:val="20"/>
    </w:rPr>
  </w:style>
  <w:style w:type="table" w:styleId="Tabladelista4-nfasis4">
    <w:name w:val="List Table 4 Accent 4"/>
    <w:basedOn w:val="Tablanormal"/>
    <w:uiPriority w:val="49"/>
    <w:rsid w:val="00BA075E"/>
    <w:rPr>
      <w:lang w:val="en-US" w:eastAsia="en-US"/>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tcBorders>
        <w:shd w:val="clear" w:color="auto" w:fill="8064A2"/>
      </w:tcPr>
    </w:tblStylePr>
    <w:tblStylePr w:type="lastRow">
      <w:rPr>
        <w:b/>
        <w:bCs/>
      </w:rPr>
      <w:tblPr/>
      <w:tcPr>
        <w:tcBorders>
          <w:top w:val="double" w:sz="4" w:space="0" w:color="B2A1C7"/>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Tabladelista4-nfasis41">
    <w:name w:val="Tabla de lista 4 - Énfasis 41"/>
    <w:basedOn w:val="Tablanormal"/>
    <w:next w:val="Tabladelista4-nfasis4"/>
    <w:uiPriority w:val="49"/>
    <w:rsid w:val="00BA075E"/>
    <w:rPr>
      <w:lang w:val="en-US" w:eastAsia="en-US"/>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tcBorders>
        <w:shd w:val="clear" w:color="auto" w:fill="8064A2"/>
      </w:tcPr>
    </w:tblStylePr>
    <w:tblStylePr w:type="lastRow">
      <w:rPr>
        <w:b/>
        <w:bCs/>
      </w:rPr>
      <w:tblPr/>
      <w:tcPr>
        <w:tcBorders>
          <w:top w:val="double" w:sz="4" w:space="0" w:color="B2A1C7"/>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character" w:customStyle="1" w:styleId="bold">
    <w:name w:val="bold"/>
    <w:basedOn w:val="Fuentedeprrafopredeter"/>
    <w:rsid w:val="00BA075E"/>
  </w:style>
  <w:style w:type="paragraph" w:customStyle="1" w:styleId="snapshot">
    <w:name w:val="snapshot"/>
    <w:basedOn w:val="Normal"/>
    <w:rsid w:val="00BA075E"/>
    <w:pPr>
      <w:spacing w:before="100" w:beforeAutospacing="1" w:after="100" w:afterAutospacing="1"/>
    </w:pPr>
    <w:rPr>
      <w:lang w:val="es-MX" w:eastAsia="es-MX"/>
    </w:rPr>
  </w:style>
  <w:style w:type="paragraph" w:customStyle="1" w:styleId="top-link">
    <w:name w:val="top-link"/>
    <w:basedOn w:val="Normal"/>
    <w:rsid w:val="00BA075E"/>
    <w:pPr>
      <w:spacing w:before="100" w:beforeAutospacing="1" w:after="100" w:afterAutospacing="1"/>
    </w:pPr>
    <w:rPr>
      <w:lang w:val="es-MX" w:eastAsia="es-MX"/>
    </w:rPr>
  </w:style>
  <w:style w:type="paragraph" w:customStyle="1" w:styleId="BasicParagraph">
    <w:name w:val="[Basic Paragraph]"/>
    <w:basedOn w:val="Normal"/>
    <w:uiPriority w:val="99"/>
    <w:rsid w:val="00BA075E"/>
    <w:pPr>
      <w:widowControl w:val="0"/>
      <w:autoSpaceDE w:val="0"/>
      <w:autoSpaceDN w:val="0"/>
      <w:adjustRightInd w:val="0"/>
      <w:spacing w:line="288" w:lineRule="auto"/>
      <w:textAlignment w:val="center"/>
    </w:pPr>
    <w:rPr>
      <w:rFonts w:ascii="MinionPro-Regular" w:eastAsia="MS Mincho" w:hAnsi="MinionPro-Regular" w:cs="MinionPro-Regular"/>
      <w:color w:val="000000"/>
      <w:lang w:val="es-ES_tradnl"/>
    </w:rPr>
  </w:style>
  <w:style w:type="paragraph" w:customStyle="1" w:styleId="NormalArial12pts">
    <w:name w:val="Normal+Arial 12pts"/>
    <w:basedOn w:val="Textoindependiente"/>
    <w:rsid w:val="00BA075E"/>
    <w:pPr>
      <w:spacing w:line="240" w:lineRule="auto"/>
      <w:ind w:left="540" w:right="0" w:hanging="540"/>
    </w:pPr>
    <w:rPr>
      <w:kern w:val="2"/>
      <w:sz w:val="20"/>
      <w:szCs w:val="24"/>
    </w:rPr>
  </w:style>
  <w:style w:type="paragraph" w:customStyle="1" w:styleId="BodyText21Car">
    <w:name w:val="Body Text 21 Car"/>
    <w:basedOn w:val="Normal"/>
    <w:rsid w:val="00BA075E"/>
    <w:pPr>
      <w:widowControl w:val="0"/>
      <w:jc w:val="both"/>
    </w:pPr>
    <w:rPr>
      <w:rFonts w:ascii="Arial" w:hAnsi="Arial" w:cs="Arial Narrow"/>
      <w:snapToGrid w:val="0"/>
      <w:lang w:val="es-MX"/>
    </w:rPr>
  </w:style>
  <w:style w:type="paragraph" w:customStyle="1" w:styleId="ENCA-NO">
    <w:name w:val="ENCA-NO"/>
    <w:basedOn w:val="Normal"/>
    <w:rsid w:val="00BA075E"/>
    <w:pPr>
      <w:numPr>
        <w:numId w:val="115"/>
      </w:numPr>
      <w:spacing w:before="240" w:after="240"/>
      <w:jc w:val="center"/>
    </w:pPr>
    <w:rPr>
      <w:rFonts w:ascii="HelveticaNeueLT Std" w:eastAsia="Arial" w:hAnsi="HelveticaNeueLT Std"/>
      <w:b/>
      <w:lang w:val="es-MX" w:eastAsia="en-US"/>
    </w:rPr>
  </w:style>
  <w:style w:type="paragraph" w:customStyle="1" w:styleId="ENCAB-NUM">
    <w:name w:val="ENCAB-NUM"/>
    <w:basedOn w:val="ENCA-NO"/>
    <w:link w:val="ENCAB-NUMCar"/>
    <w:autoRedefine/>
    <w:qFormat/>
    <w:rsid w:val="00BA075E"/>
    <w:pPr>
      <w:spacing w:before="0" w:after="120"/>
      <w:ind w:left="425" w:hanging="448"/>
    </w:pPr>
    <w:rPr>
      <w:rFonts w:ascii="HelveticaNeueLT Std Med" w:hAnsi="HelveticaNeueLT Std Med"/>
      <w:sz w:val="16"/>
      <w:szCs w:val="16"/>
    </w:rPr>
  </w:style>
  <w:style w:type="character" w:customStyle="1" w:styleId="ENCAB-NUMCar">
    <w:name w:val="ENCAB-NUM Car"/>
    <w:link w:val="ENCAB-NUM"/>
    <w:rsid w:val="00BA075E"/>
    <w:rPr>
      <w:rFonts w:ascii="HelveticaNeueLT Std Med" w:eastAsia="Arial" w:hAnsi="HelveticaNeueLT Std Med"/>
      <w:b/>
      <w:sz w:val="16"/>
      <w:szCs w:val="16"/>
      <w:lang w:eastAsia="en-US"/>
    </w:rPr>
  </w:style>
  <w:style w:type="paragraph" w:customStyle="1" w:styleId="ESTRU-ORGA">
    <w:name w:val="ESTRU-ORGA"/>
    <w:basedOn w:val="Normal"/>
    <w:link w:val="ESTRU-ORGACar"/>
    <w:qFormat/>
    <w:rsid w:val="00BA075E"/>
    <w:pPr>
      <w:spacing w:before="120"/>
      <w:ind w:left="1559" w:hanging="1559"/>
    </w:pPr>
    <w:rPr>
      <w:rFonts w:ascii="HelveticaNeueLT Std" w:hAnsi="HelveticaNeueLT Std" w:cs="Arial"/>
      <w:noProof/>
      <w:sz w:val="16"/>
      <w:szCs w:val="16"/>
      <w:lang w:val="es-MX" w:eastAsia="es-MX"/>
    </w:rPr>
  </w:style>
  <w:style w:type="character" w:customStyle="1" w:styleId="ESTRU-ORGACar">
    <w:name w:val="ESTRU-ORGA Car"/>
    <w:link w:val="ESTRU-ORGA"/>
    <w:rsid w:val="00BA075E"/>
    <w:rPr>
      <w:rFonts w:ascii="HelveticaNeueLT Std" w:hAnsi="HelveticaNeueLT Std" w:cs="Arial"/>
      <w:noProof/>
      <w:sz w:val="16"/>
      <w:szCs w:val="16"/>
    </w:rPr>
  </w:style>
  <w:style w:type="paragraph" w:customStyle="1" w:styleId="atrib20">
    <w:name w:val="atrib2"/>
    <w:basedOn w:val="ATRIB"/>
    <w:link w:val="atrib2Car0"/>
    <w:qFormat/>
    <w:rsid w:val="00BA075E"/>
    <w:pPr>
      <w:numPr>
        <w:numId w:val="0"/>
      </w:numPr>
      <w:ind w:left="567" w:hanging="567"/>
    </w:pPr>
    <w:rPr>
      <w:sz w:val="16"/>
      <w:szCs w:val="16"/>
    </w:rPr>
  </w:style>
  <w:style w:type="character" w:customStyle="1" w:styleId="atrib2Car0">
    <w:name w:val="atrib2 Car"/>
    <w:link w:val="atrib20"/>
    <w:rsid w:val="00BA075E"/>
    <w:rPr>
      <w:rFonts w:ascii="HelveticaNeueLT Std" w:eastAsia="Calibri" w:hAnsi="HelveticaNeueLT Std" w:cs="Arial"/>
      <w:sz w:val="16"/>
      <w:szCs w:val="16"/>
      <w:lang w:eastAsia="en-US"/>
    </w:rPr>
  </w:style>
  <w:style w:type="paragraph" w:customStyle="1" w:styleId="FUNCION0">
    <w:name w:val="FUNCION"/>
    <w:basedOn w:val="FUNADMVA"/>
    <w:link w:val="FUNCIONCar0"/>
    <w:qFormat/>
    <w:rsid w:val="00BA075E"/>
    <w:pPr>
      <w:numPr>
        <w:numId w:val="116"/>
      </w:numPr>
      <w:spacing w:before="100" w:after="0"/>
      <w:ind w:left="363" w:hanging="357"/>
    </w:pPr>
    <w:rPr>
      <w:sz w:val="16"/>
      <w:szCs w:val="16"/>
    </w:rPr>
  </w:style>
  <w:style w:type="character" w:customStyle="1" w:styleId="FUNCIONCar0">
    <w:name w:val="FUNCION Car"/>
    <w:link w:val="FUNCION0"/>
    <w:rsid w:val="00BA075E"/>
    <w:rPr>
      <w:rFonts w:ascii="HelveticaNeueLT Std" w:eastAsia="Calibri" w:hAnsi="HelveticaNeueLT Std"/>
      <w:sz w:val="16"/>
      <w:szCs w:val="16"/>
      <w:lang w:eastAsia="en-US"/>
    </w:rPr>
  </w:style>
  <w:style w:type="character" w:customStyle="1" w:styleId="Bodytext2">
    <w:name w:val="Body text (2)_"/>
    <w:link w:val="Bodytext20"/>
    <w:rsid w:val="00BA075E"/>
    <w:rPr>
      <w:rFonts w:ascii="Arial" w:eastAsia="Arial" w:hAnsi="Arial" w:cs="Arial"/>
      <w:sz w:val="23"/>
      <w:szCs w:val="23"/>
      <w:shd w:val="clear" w:color="auto" w:fill="FFFFFF"/>
    </w:rPr>
  </w:style>
  <w:style w:type="character" w:customStyle="1" w:styleId="Bodytext2Spacing3pt">
    <w:name w:val="Body text (2) + Spacing 3 pt"/>
    <w:rsid w:val="00BA075E"/>
    <w:rPr>
      <w:rFonts w:ascii="Arial" w:eastAsia="Arial" w:hAnsi="Arial" w:cs="Arial"/>
      <w:spacing w:val="70"/>
      <w:sz w:val="23"/>
      <w:szCs w:val="23"/>
      <w:shd w:val="clear" w:color="auto" w:fill="FFFFFF"/>
    </w:rPr>
  </w:style>
  <w:style w:type="character" w:customStyle="1" w:styleId="Bodytext5pt">
    <w:name w:val="Body text + 5 pt"/>
    <w:aliases w:val="Not Italic"/>
    <w:rsid w:val="00BA075E"/>
    <w:rPr>
      <w:rFonts w:ascii="Arial" w:eastAsia="Arial" w:hAnsi="Arial" w:cs="Arial"/>
      <w:b w:val="0"/>
      <w:bCs w:val="0"/>
      <w:i/>
      <w:iCs/>
      <w:smallCaps w:val="0"/>
      <w:strike w:val="0"/>
      <w:sz w:val="10"/>
      <w:szCs w:val="10"/>
    </w:rPr>
  </w:style>
  <w:style w:type="paragraph" w:customStyle="1" w:styleId="Bodytext20">
    <w:name w:val="Body text (2)"/>
    <w:basedOn w:val="Normal"/>
    <w:link w:val="Bodytext2"/>
    <w:rsid w:val="00BA075E"/>
    <w:pPr>
      <w:shd w:val="clear" w:color="auto" w:fill="FFFFFF"/>
      <w:spacing w:after="240" w:line="256" w:lineRule="exact"/>
      <w:jc w:val="center"/>
    </w:pPr>
    <w:rPr>
      <w:rFonts w:ascii="Arial" w:eastAsia="Arial" w:hAnsi="Arial" w:cs="Arial"/>
      <w:sz w:val="23"/>
      <w:szCs w:val="23"/>
      <w:lang w:val="es-MX" w:eastAsia="es-MX"/>
    </w:rPr>
  </w:style>
  <w:style w:type="character" w:customStyle="1" w:styleId="Heading2">
    <w:name w:val="Heading #2_"/>
    <w:link w:val="Heading20"/>
    <w:rsid w:val="00BA075E"/>
    <w:rPr>
      <w:rFonts w:ascii="Arial" w:eastAsia="Arial" w:hAnsi="Arial" w:cs="Arial"/>
      <w:sz w:val="23"/>
      <w:szCs w:val="23"/>
      <w:shd w:val="clear" w:color="auto" w:fill="FFFFFF"/>
    </w:rPr>
  </w:style>
  <w:style w:type="paragraph" w:customStyle="1" w:styleId="Heading20">
    <w:name w:val="Heading #2"/>
    <w:basedOn w:val="Normal"/>
    <w:link w:val="Heading2"/>
    <w:rsid w:val="00BA075E"/>
    <w:pPr>
      <w:shd w:val="clear" w:color="auto" w:fill="FFFFFF"/>
      <w:spacing w:line="274" w:lineRule="exact"/>
      <w:outlineLvl w:val="1"/>
    </w:pPr>
    <w:rPr>
      <w:rFonts w:ascii="Arial" w:eastAsia="Arial" w:hAnsi="Arial" w:cs="Arial"/>
      <w:sz w:val="23"/>
      <w:szCs w:val="23"/>
      <w:lang w:val="es-MX" w:eastAsia="es-MX"/>
    </w:rPr>
  </w:style>
  <w:style w:type="paragraph" w:customStyle="1" w:styleId="yiv6274068501msonormal">
    <w:name w:val="yiv6274068501msonormal"/>
    <w:basedOn w:val="Normal"/>
    <w:rsid w:val="00BA075E"/>
    <w:pPr>
      <w:spacing w:before="100" w:beforeAutospacing="1" w:after="100" w:afterAutospacing="1"/>
    </w:pPr>
    <w:rPr>
      <w:lang w:val="es-MX" w:eastAsia="es-MX"/>
    </w:rPr>
  </w:style>
  <w:style w:type="numbering" w:customStyle="1" w:styleId="WWNum25">
    <w:name w:val="WWNum25"/>
    <w:basedOn w:val="Sinlista"/>
    <w:rsid w:val="00BA075E"/>
    <w:pPr>
      <w:numPr>
        <w:numId w:val="117"/>
      </w:numPr>
    </w:pPr>
  </w:style>
  <w:style w:type="numbering" w:customStyle="1" w:styleId="WWNum31">
    <w:name w:val="WWNum31"/>
    <w:basedOn w:val="Sinlista"/>
    <w:rsid w:val="00BA075E"/>
    <w:pPr>
      <w:numPr>
        <w:numId w:val="118"/>
      </w:numPr>
    </w:pPr>
  </w:style>
  <w:style w:type="character" w:customStyle="1" w:styleId="Destaquemayor">
    <w:name w:val="Destaque mayor"/>
    <w:qFormat/>
    <w:rsid w:val="00BA075E"/>
    <w:rPr>
      <w:b/>
      <w:bCs/>
    </w:rPr>
  </w:style>
  <w:style w:type="table" w:styleId="Tablanormal3">
    <w:name w:val="Plain Table 3"/>
    <w:basedOn w:val="Tablanormal"/>
    <w:uiPriority w:val="43"/>
    <w:rsid w:val="00BA075E"/>
    <w:rPr>
      <w:rFonts w:ascii="Calibri" w:eastAsia="Calibri" w:hAnsi="Calibri"/>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paragraph" w:customStyle="1" w:styleId="li1">
    <w:name w:val="li1"/>
    <w:basedOn w:val="Normal"/>
    <w:rsid w:val="00BA075E"/>
    <w:rPr>
      <w:rFonts w:ascii="Helvetica" w:hAnsi="Helvetica"/>
      <w:sz w:val="18"/>
      <w:szCs w:val="18"/>
      <w:lang w:val="es-MX" w:eastAsia="es-MX"/>
    </w:rPr>
  </w:style>
  <w:style w:type="paragraph" w:customStyle="1" w:styleId="Standarduseruser">
    <w:name w:val="Standard (user) (user)"/>
    <w:rsid w:val="00BA075E"/>
    <w:pPr>
      <w:suppressAutoHyphens/>
      <w:textAlignment w:val="baseline"/>
    </w:pPr>
    <w:rPr>
      <w:rFonts w:ascii="Liberation Serif" w:eastAsia="SimSun" w:hAnsi="Liberation Serif" w:cs="Arial"/>
      <w:kern w:val="1"/>
      <w:sz w:val="24"/>
      <w:szCs w:val="24"/>
      <w:lang w:eastAsia="zh-CN" w:bidi="hi-IN"/>
    </w:rPr>
  </w:style>
  <w:style w:type="paragraph" w:customStyle="1" w:styleId="CarCarCarCarCarCarCarCarCarCarCarCar">
    <w:name w:val="Car Car Car Car Car Car Car Car Car Car Car Car"/>
    <w:basedOn w:val="Normal"/>
    <w:rsid w:val="00BA075E"/>
    <w:pPr>
      <w:spacing w:after="160" w:line="240" w:lineRule="exact"/>
      <w:jc w:val="right"/>
    </w:pPr>
    <w:rPr>
      <w:rFonts w:ascii="Verdana" w:hAnsi="Verdana" w:cs="Arial"/>
      <w:sz w:val="20"/>
      <w:szCs w:val="21"/>
      <w:lang w:val="es-MX" w:eastAsia="en-US"/>
    </w:rPr>
  </w:style>
  <w:style w:type="character" w:customStyle="1" w:styleId="Bodytext26">
    <w:name w:val="Body text|2_"/>
    <w:link w:val="Bodytext27"/>
    <w:rsid w:val="00BA075E"/>
    <w:rPr>
      <w:rFonts w:ascii="Arial" w:eastAsia="Arial" w:hAnsi="Arial" w:cs="Arial"/>
      <w:i/>
      <w:iCs/>
      <w:sz w:val="18"/>
      <w:szCs w:val="18"/>
      <w:shd w:val="clear" w:color="auto" w:fill="FFFFFF"/>
    </w:rPr>
  </w:style>
  <w:style w:type="paragraph" w:customStyle="1" w:styleId="Bodytext27">
    <w:name w:val="Body text|2"/>
    <w:basedOn w:val="Normal"/>
    <w:link w:val="Bodytext26"/>
    <w:rsid w:val="00BA075E"/>
    <w:pPr>
      <w:widowControl w:val="0"/>
      <w:shd w:val="clear" w:color="auto" w:fill="FFFFFF"/>
      <w:spacing w:line="307" w:lineRule="auto"/>
    </w:pPr>
    <w:rPr>
      <w:rFonts w:ascii="Arial" w:eastAsia="Arial" w:hAnsi="Arial" w:cs="Arial"/>
      <w:i/>
      <w:iCs/>
      <w:sz w:val="18"/>
      <w:szCs w:val="18"/>
      <w:lang w:val="es-MX" w:eastAsia="es-MX"/>
    </w:rPr>
  </w:style>
  <w:style w:type="character" w:customStyle="1" w:styleId="Heading21">
    <w:name w:val="Heading #2|1_"/>
    <w:link w:val="Heading210"/>
    <w:rsid w:val="00BA075E"/>
    <w:rPr>
      <w:rFonts w:ascii="Arial" w:eastAsia="Arial" w:hAnsi="Arial" w:cs="Arial"/>
      <w:shd w:val="clear" w:color="auto" w:fill="FFFFFF"/>
    </w:rPr>
  </w:style>
  <w:style w:type="paragraph" w:customStyle="1" w:styleId="Heading210">
    <w:name w:val="Heading #2|1"/>
    <w:basedOn w:val="Normal"/>
    <w:link w:val="Heading21"/>
    <w:rsid w:val="00BA075E"/>
    <w:pPr>
      <w:widowControl w:val="0"/>
      <w:shd w:val="clear" w:color="auto" w:fill="FFFFFF"/>
      <w:outlineLvl w:val="1"/>
    </w:pPr>
    <w:rPr>
      <w:rFonts w:ascii="Arial" w:eastAsia="Arial" w:hAnsi="Arial" w:cs="Arial"/>
      <w:sz w:val="20"/>
      <w:szCs w:val="20"/>
      <w:lang w:val="es-MX" w:eastAsia="es-MX"/>
    </w:rPr>
  </w:style>
  <w:style w:type="character" w:customStyle="1" w:styleId="Picturecaption1">
    <w:name w:val="Picture caption|1_"/>
    <w:link w:val="Picturecaption10"/>
    <w:rsid w:val="00BA075E"/>
    <w:rPr>
      <w:rFonts w:ascii="Arial" w:eastAsia="Arial" w:hAnsi="Arial" w:cs="Arial"/>
      <w:sz w:val="13"/>
      <w:szCs w:val="13"/>
      <w:shd w:val="clear" w:color="auto" w:fill="FFFFFF"/>
    </w:rPr>
  </w:style>
  <w:style w:type="paragraph" w:customStyle="1" w:styleId="Picturecaption10">
    <w:name w:val="Picture caption|1"/>
    <w:basedOn w:val="Normal"/>
    <w:link w:val="Picturecaption1"/>
    <w:rsid w:val="00BA075E"/>
    <w:pPr>
      <w:widowControl w:val="0"/>
      <w:shd w:val="clear" w:color="auto" w:fill="FFFFFF"/>
      <w:spacing w:line="230" w:lineRule="auto"/>
    </w:pPr>
    <w:rPr>
      <w:rFonts w:ascii="Arial" w:eastAsia="Arial" w:hAnsi="Arial" w:cs="Arial"/>
      <w:sz w:val="13"/>
      <w:szCs w:val="13"/>
      <w:lang w:val="es-MX" w:eastAsia="es-MX"/>
    </w:rPr>
  </w:style>
  <w:style w:type="paragraph" w:customStyle="1" w:styleId="Standarduseruseruseruser">
    <w:name w:val="Standard (user) (user) (user) (user)"/>
    <w:rsid w:val="00BA075E"/>
    <w:pPr>
      <w:suppressAutoHyphens/>
      <w:autoSpaceDN w:val="0"/>
      <w:textAlignment w:val="baseline"/>
    </w:pPr>
    <w:rPr>
      <w:rFonts w:ascii="Liberation Serif" w:eastAsia="SimSun" w:hAnsi="Liberation Serif" w:cs="Times New R཯ऀ値대"/>
      <w:kern w:val="3"/>
      <w:sz w:val="24"/>
      <w:szCs w:val="24"/>
      <w:lang w:eastAsia="zh-CN" w:bidi="hi-IN"/>
    </w:rPr>
  </w:style>
  <w:style w:type="character" w:customStyle="1" w:styleId="TextoindependienteCar2">
    <w:name w:val="Texto independiente Car2"/>
    <w:aliases w:val="b Car1,body text Car1,body Car1,Specs Car1,Body Text Char + 10 orpt Car1,Car Car Car Car Car Car Car Car Car2,Car Car Car Car Car Car Car Car2"/>
    <w:rsid w:val="00BA075E"/>
    <w:rPr>
      <w:rFonts w:ascii="Times New Roman" w:eastAsia="Times New Roman" w:hAnsi="Times New Roman"/>
      <w:lang w:val="es-ES_tradnl" w:eastAsia="es-ES"/>
    </w:rPr>
  </w:style>
  <w:style w:type="character" w:customStyle="1" w:styleId="dkeal">
    <w:name w:val="dkeal"/>
    <w:basedOn w:val="Fuentedeprrafopredeter"/>
    <w:rsid w:val="00BA075E"/>
  </w:style>
  <w:style w:type="paragraph" w:customStyle="1" w:styleId="FRACC-ATRIB">
    <w:name w:val="FRACC-ATRIB"/>
    <w:basedOn w:val="Prrafodelista"/>
    <w:link w:val="FRACC-ATRIBCar"/>
    <w:qFormat/>
    <w:rsid w:val="00BA075E"/>
    <w:pPr>
      <w:numPr>
        <w:numId w:val="119"/>
      </w:numPr>
      <w:spacing w:before="100" w:after="100" w:line="240" w:lineRule="auto"/>
      <w:contextualSpacing w:val="0"/>
      <w:jc w:val="both"/>
    </w:pPr>
    <w:rPr>
      <w:rFonts w:ascii="HelveticaNeueLT Std" w:hAnsi="HelveticaNeueLT Std"/>
      <w:spacing w:val="-2"/>
      <w:sz w:val="16"/>
      <w:szCs w:val="16"/>
      <w:lang w:val="es-MX" w:eastAsia="en-US"/>
    </w:rPr>
  </w:style>
  <w:style w:type="character" w:customStyle="1" w:styleId="FRACC-ATRIBCar">
    <w:name w:val="FRACC-ATRIB Car"/>
    <w:link w:val="FRACC-ATRIB"/>
    <w:rsid w:val="00BA075E"/>
    <w:rPr>
      <w:rFonts w:ascii="HelveticaNeueLT Std" w:eastAsia="Calibri" w:hAnsi="HelveticaNeueLT Std"/>
      <w:spacing w:val="-2"/>
      <w:sz w:val="16"/>
      <w:szCs w:val="16"/>
      <w:lang w:eastAsia="en-US"/>
    </w:rPr>
  </w:style>
  <w:style w:type="character" w:customStyle="1" w:styleId="WW8Num2z2">
    <w:name w:val="WW8Num2z2"/>
    <w:rsid w:val="00BA075E"/>
  </w:style>
  <w:style w:type="character" w:customStyle="1" w:styleId="WW8Num2z3">
    <w:name w:val="WW8Num2z3"/>
    <w:rsid w:val="00BA075E"/>
  </w:style>
  <w:style w:type="character" w:customStyle="1" w:styleId="WW8Num2z4">
    <w:name w:val="WW8Num2z4"/>
    <w:rsid w:val="00BA075E"/>
  </w:style>
  <w:style w:type="character" w:customStyle="1" w:styleId="WW8Num2z5">
    <w:name w:val="WW8Num2z5"/>
    <w:rsid w:val="00BA075E"/>
  </w:style>
  <w:style w:type="character" w:customStyle="1" w:styleId="WW8Num2z6">
    <w:name w:val="WW8Num2z6"/>
    <w:rsid w:val="00BA075E"/>
  </w:style>
  <w:style w:type="character" w:customStyle="1" w:styleId="WW8Num2z7">
    <w:name w:val="WW8Num2z7"/>
    <w:rsid w:val="00BA075E"/>
  </w:style>
  <w:style w:type="character" w:customStyle="1" w:styleId="WW8Num2z8">
    <w:name w:val="WW8Num2z8"/>
    <w:rsid w:val="00BA075E"/>
  </w:style>
  <w:style w:type="character" w:customStyle="1" w:styleId="WW8Num3z2">
    <w:name w:val="WW8Num3z2"/>
    <w:rsid w:val="00BA075E"/>
  </w:style>
  <w:style w:type="character" w:customStyle="1" w:styleId="WW8Num3z3">
    <w:name w:val="WW8Num3z3"/>
    <w:rsid w:val="00BA075E"/>
  </w:style>
  <w:style w:type="character" w:customStyle="1" w:styleId="WW8Num3z4">
    <w:name w:val="WW8Num3z4"/>
    <w:rsid w:val="00BA075E"/>
  </w:style>
  <w:style w:type="character" w:customStyle="1" w:styleId="WW8Num3z5">
    <w:name w:val="WW8Num3z5"/>
    <w:rsid w:val="00BA075E"/>
  </w:style>
  <w:style w:type="character" w:customStyle="1" w:styleId="WW8Num3z6">
    <w:name w:val="WW8Num3z6"/>
    <w:rsid w:val="00BA075E"/>
  </w:style>
  <w:style w:type="character" w:customStyle="1" w:styleId="WW8Num3z7">
    <w:name w:val="WW8Num3z7"/>
    <w:rsid w:val="00BA075E"/>
  </w:style>
  <w:style w:type="character" w:customStyle="1" w:styleId="WW8Num3z8">
    <w:name w:val="WW8Num3z8"/>
    <w:rsid w:val="00BA075E"/>
  </w:style>
  <w:style w:type="character" w:customStyle="1" w:styleId="WW8Num5z2">
    <w:name w:val="WW8Num5z2"/>
    <w:rsid w:val="00BA075E"/>
  </w:style>
  <w:style w:type="character" w:customStyle="1" w:styleId="WW8Num5z3">
    <w:name w:val="WW8Num5z3"/>
    <w:rsid w:val="00BA075E"/>
  </w:style>
  <w:style w:type="character" w:customStyle="1" w:styleId="WW8Num5z4">
    <w:name w:val="WW8Num5z4"/>
    <w:rsid w:val="00BA075E"/>
  </w:style>
  <w:style w:type="character" w:customStyle="1" w:styleId="WW8Num5z5">
    <w:name w:val="WW8Num5z5"/>
    <w:rsid w:val="00BA075E"/>
  </w:style>
  <w:style w:type="character" w:customStyle="1" w:styleId="WW8Num5z6">
    <w:name w:val="WW8Num5z6"/>
    <w:rsid w:val="00BA075E"/>
  </w:style>
  <w:style w:type="character" w:customStyle="1" w:styleId="WW8Num5z7">
    <w:name w:val="WW8Num5z7"/>
    <w:rsid w:val="00BA075E"/>
  </w:style>
  <w:style w:type="character" w:customStyle="1" w:styleId="WW8Num5z8">
    <w:name w:val="WW8Num5z8"/>
    <w:rsid w:val="00BA075E"/>
  </w:style>
  <w:style w:type="character" w:customStyle="1" w:styleId="DefaultPara">
    <w:name w:val="Default Para"/>
    <w:rsid w:val="00BA075E"/>
    <w:rPr>
      <w:lang w:val="en-US"/>
    </w:rPr>
  </w:style>
  <w:style w:type="character" w:customStyle="1" w:styleId="WW-Caracteresdenotaalpie">
    <w:name w:val="WW-Caracteres de nota al pie"/>
    <w:rsid w:val="00BA075E"/>
    <w:rPr>
      <w:vertAlign w:val="superscript"/>
    </w:rPr>
  </w:style>
  <w:style w:type="character" w:customStyle="1" w:styleId="EndnoteSymbol">
    <w:name w:val="Endnote Symbol"/>
    <w:rsid w:val="00BA075E"/>
    <w:rPr>
      <w:vertAlign w:val="superscript"/>
    </w:rPr>
  </w:style>
  <w:style w:type="character" w:customStyle="1" w:styleId="WW-Caracteresdenotafinal">
    <w:name w:val="WW-Caracteres de nota final"/>
    <w:rsid w:val="00BA075E"/>
  </w:style>
  <w:style w:type="character" w:customStyle="1" w:styleId="Endnoteanchor">
    <w:name w:val="Endnote anchor"/>
    <w:rsid w:val="00BA075E"/>
    <w:rPr>
      <w:vertAlign w:val="superscript"/>
    </w:rPr>
  </w:style>
  <w:style w:type="character" w:customStyle="1" w:styleId="CarCar6">
    <w:name w:val="Car Car6"/>
    <w:rsid w:val="00BA075E"/>
    <w:rPr>
      <w:sz w:val="24"/>
      <w:szCs w:val="24"/>
      <w:lang w:val="es-ES" w:bidi="ar-SA"/>
    </w:rPr>
  </w:style>
  <w:style w:type="character" w:customStyle="1" w:styleId="CarCar20">
    <w:name w:val="Car Car20"/>
    <w:rsid w:val="00BA075E"/>
    <w:rPr>
      <w:rFonts w:ascii="Arial" w:hAnsi="Arial" w:cs="Arial"/>
      <w:b/>
      <w:sz w:val="24"/>
      <w:lang w:val="en-US" w:bidi="ar-SA"/>
    </w:rPr>
  </w:style>
  <w:style w:type="character" w:customStyle="1" w:styleId="CarCar19">
    <w:name w:val="Car Car19"/>
    <w:rsid w:val="00BA075E"/>
    <w:rPr>
      <w:rFonts w:ascii="Tahoma" w:hAnsi="Tahoma" w:cs="Tahoma"/>
      <w:b/>
      <w:spacing w:val="-3"/>
      <w:sz w:val="22"/>
      <w:szCs w:val="24"/>
      <w:lang w:val="es-ES_tradnl" w:bidi="ar-SA"/>
    </w:rPr>
  </w:style>
  <w:style w:type="character" w:customStyle="1" w:styleId="TtuloCarCar">
    <w:name w:val="Título Car Car"/>
    <w:rsid w:val="00BA075E"/>
    <w:rPr>
      <w:rFonts w:ascii="Abadi MT Condensed Light" w:hAnsi="Abadi MT Condensed Light" w:cs="Abadi MT Condensed Light"/>
      <w:b/>
      <w:i/>
      <w:sz w:val="40"/>
      <w:lang w:bidi="ar-SA"/>
    </w:rPr>
  </w:style>
  <w:style w:type="character" w:customStyle="1" w:styleId="CarCar9">
    <w:name w:val="Car Car9"/>
    <w:rsid w:val="00BA075E"/>
    <w:rPr>
      <w:rFonts w:ascii="Thorndale" w:eastAsia="HG Mincho Light J" w:hAnsi="Thorndale" w:cs="Thorndale"/>
      <w:color w:val="000000"/>
      <w:sz w:val="16"/>
      <w:szCs w:val="16"/>
      <w:lang w:bidi="ar-SA"/>
    </w:rPr>
  </w:style>
  <w:style w:type="character" w:customStyle="1" w:styleId="Ttulo1CarCarCar">
    <w:name w:val="Título 1 Car Car Car"/>
    <w:rsid w:val="00BA075E"/>
    <w:rPr>
      <w:rFonts w:ascii="Arial" w:hAnsi="Arial" w:cs="Arial"/>
      <w:b/>
      <w:bCs/>
      <w:kern w:val="1"/>
      <w:sz w:val="32"/>
      <w:szCs w:val="32"/>
      <w:lang w:val="es-ES" w:bidi="ar-SA"/>
    </w:rPr>
  </w:style>
  <w:style w:type="character" w:customStyle="1" w:styleId="CarCar5">
    <w:name w:val="Car Car5"/>
    <w:rsid w:val="00BA075E"/>
    <w:rPr>
      <w:sz w:val="24"/>
      <w:szCs w:val="24"/>
      <w:lang w:val="es-ES" w:bidi="ar-SA"/>
    </w:rPr>
  </w:style>
  <w:style w:type="character" w:customStyle="1" w:styleId="CarCar71">
    <w:name w:val="Car Car71"/>
    <w:rsid w:val="00BA075E"/>
    <w:rPr>
      <w:lang w:val="es-ES" w:bidi="ar-SA"/>
    </w:rPr>
  </w:style>
  <w:style w:type="character" w:customStyle="1" w:styleId="CarCar8">
    <w:name w:val="Car Car8"/>
    <w:rsid w:val="00BA075E"/>
    <w:rPr>
      <w:rFonts w:ascii="Arial" w:hAnsi="Arial" w:cs="Arial"/>
      <w:b/>
      <w:bCs/>
      <w:kern w:val="1"/>
      <w:sz w:val="32"/>
      <w:szCs w:val="32"/>
      <w:lang w:val="es-ES" w:bidi="ar-SA"/>
    </w:rPr>
  </w:style>
  <w:style w:type="character" w:customStyle="1" w:styleId="Caracteresdenotafinal">
    <w:name w:val="Caracteres de nota final"/>
    <w:rsid w:val="00BA075E"/>
  </w:style>
  <w:style w:type="paragraph" w:customStyle="1" w:styleId="TextoindependienteVerdana">
    <w:name w:val="Texto independiente + Verdana"/>
    <w:basedOn w:val="Standard"/>
    <w:rsid w:val="00BA075E"/>
    <w:pPr>
      <w:widowControl w:val="0"/>
      <w:autoSpaceDN/>
      <w:spacing w:after="200" w:line="360" w:lineRule="auto"/>
      <w:ind w:left="0" w:right="-109" w:firstLine="0"/>
    </w:pPr>
    <w:rPr>
      <w:rFonts w:ascii="Verdana" w:eastAsia="HG Mincho Light J" w:hAnsi="Verdana" w:cs="Verdana"/>
      <w:color w:val="0000FF"/>
      <w:kern w:val="0"/>
      <w:sz w:val="24"/>
      <w:lang w:eastAsia="zh-CN"/>
    </w:rPr>
  </w:style>
  <w:style w:type="paragraph" w:customStyle="1" w:styleId="Textoindep2">
    <w:name w:val="Texto indep2"/>
    <w:basedOn w:val="Standard"/>
    <w:rsid w:val="00BA075E"/>
    <w:pPr>
      <w:widowControl w:val="0"/>
      <w:autoSpaceDN/>
      <w:spacing w:after="200" w:line="300" w:lineRule="auto"/>
      <w:ind w:left="0" w:right="0" w:firstLine="0"/>
    </w:pPr>
    <w:rPr>
      <w:rFonts w:ascii="Arial" w:eastAsia="Arial" w:hAnsi="Arial" w:cs="Arial"/>
      <w:color w:val="auto"/>
      <w:kern w:val="0"/>
      <w:sz w:val="24"/>
      <w:szCs w:val="20"/>
      <w:lang w:val="en-US" w:eastAsia="zh-CN"/>
    </w:rPr>
  </w:style>
  <w:style w:type="paragraph" w:customStyle="1" w:styleId="Jurisprudencia">
    <w:name w:val="Jurisprudencia"/>
    <w:basedOn w:val="Standard"/>
    <w:rsid w:val="00BA075E"/>
    <w:pPr>
      <w:autoSpaceDN/>
      <w:spacing w:after="200" w:line="276" w:lineRule="auto"/>
      <w:ind w:left="737" w:right="737" w:firstLine="0"/>
    </w:pPr>
    <w:rPr>
      <w:rFonts w:ascii="Verdana" w:eastAsia="Verdana" w:hAnsi="Verdana" w:cs="Verdana"/>
      <w:i/>
      <w:color w:val="auto"/>
      <w:kern w:val="0"/>
      <w:sz w:val="26"/>
      <w:lang w:eastAsia="zh-CN"/>
    </w:rPr>
  </w:style>
  <w:style w:type="paragraph" w:customStyle="1" w:styleId="standard0">
    <w:name w:val="standard"/>
    <w:basedOn w:val="Normal"/>
    <w:rsid w:val="00BA075E"/>
    <w:pPr>
      <w:spacing w:before="100" w:after="100" w:line="242" w:lineRule="auto"/>
      <w:jc w:val="both"/>
      <w:textAlignment w:val="baseline"/>
    </w:pPr>
    <w:rPr>
      <w:sz w:val="22"/>
      <w:szCs w:val="22"/>
      <w:lang w:val="es-MX" w:eastAsia="zh-CN"/>
    </w:rPr>
  </w:style>
  <w:style w:type="character" w:customStyle="1" w:styleId="CitaCar1">
    <w:name w:val="Cita Car1"/>
    <w:uiPriority w:val="29"/>
    <w:rsid w:val="00BA075E"/>
    <w:rPr>
      <w:rFonts w:ascii="Calibri Light" w:eastAsia="Times New Roman" w:hAnsi="Calibri Light" w:cs="Calibri Light"/>
      <w:i/>
      <w:iCs/>
      <w:sz w:val="24"/>
      <w:szCs w:val="24"/>
      <w:lang w:eastAsia="zh-CN" w:bidi="hi-IN"/>
    </w:rPr>
  </w:style>
  <w:style w:type="paragraph" w:customStyle="1" w:styleId="Sangradet">
    <w:name w:val="Sangría de t"/>
    <w:rsid w:val="00BA075E"/>
    <w:pPr>
      <w:widowControl w:val="0"/>
      <w:tabs>
        <w:tab w:val="left" w:pos="-720"/>
      </w:tabs>
      <w:suppressAutoHyphens/>
      <w:autoSpaceDE w:val="0"/>
      <w:jc w:val="both"/>
      <w:textAlignment w:val="baseline"/>
    </w:pPr>
    <w:rPr>
      <w:rFonts w:ascii="Arial" w:hAnsi="Arial" w:cs="Arial"/>
      <w:sz w:val="24"/>
      <w:lang w:val="es-ES_tradnl" w:eastAsia="zh-CN"/>
    </w:rPr>
  </w:style>
  <w:style w:type="paragraph" w:customStyle="1" w:styleId="Textoindependienteprimerasangra21">
    <w:name w:val="Texto independiente primera sangría 21"/>
    <w:basedOn w:val="Sangradetextonormal"/>
    <w:rsid w:val="00BA075E"/>
    <w:pPr>
      <w:widowControl/>
      <w:spacing w:after="120"/>
      <w:ind w:left="283" w:firstLine="210"/>
      <w:jc w:val="left"/>
      <w:textAlignment w:val="baseline"/>
    </w:pPr>
    <w:rPr>
      <w:rFonts w:ascii="Calibri" w:hAnsi="Calibri" w:cs="Calibri"/>
      <w:snapToGrid/>
      <w:sz w:val="22"/>
      <w:szCs w:val="22"/>
      <w:lang w:eastAsia="zh-CN" w:bidi="hi-IN"/>
    </w:rPr>
  </w:style>
  <w:style w:type="paragraph" w:customStyle="1" w:styleId="Textoindependienteprimerasangra1">
    <w:name w:val="Texto independiente primera sangría1"/>
    <w:basedOn w:val="Textoindependiente"/>
    <w:rsid w:val="00BA075E"/>
    <w:pPr>
      <w:widowControl w:val="0"/>
      <w:autoSpaceDE w:val="0"/>
      <w:spacing w:after="120" w:line="240" w:lineRule="auto"/>
      <w:ind w:right="0" w:firstLine="210"/>
      <w:jc w:val="left"/>
      <w:textAlignment w:val="baseline"/>
    </w:pPr>
    <w:rPr>
      <w:rFonts w:ascii="Lucida Sans Typewriter" w:hAnsi="Lucida Sans Typewriter" w:cs="Times New Roman"/>
      <w:bCs w:val="0"/>
      <w:spacing w:val="-3"/>
      <w:sz w:val="24"/>
      <w:szCs w:val="24"/>
      <w:lang w:val="es-ES_tradnl" w:eastAsia="zh-CN"/>
    </w:rPr>
  </w:style>
  <w:style w:type="paragraph" w:customStyle="1" w:styleId="listparagraphcxsplast">
    <w:name w:val="listparagraphcxsplast"/>
    <w:basedOn w:val="Normal"/>
    <w:rsid w:val="00BA075E"/>
    <w:pPr>
      <w:spacing w:before="100" w:after="100"/>
      <w:textAlignment w:val="baseline"/>
    </w:pPr>
    <w:rPr>
      <w:lang w:eastAsia="zh-CN"/>
    </w:rPr>
  </w:style>
  <w:style w:type="paragraph" w:customStyle="1" w:styleId="prrafodelistacxspmiddle">
    <w:name w:val="prrafodelistacxspmiddle"/>
    <w:basedOn w:val="Normal"/>
    <w:rsid w:val="00BA075E"/>
    <w:pPr>
      <w:spacing w:before="100" w:after="100"/>
      <w:textAlignment w:val="baseline"/>
    </w:pPr>
    <w:rPr>
      <w:lang w:eastAsia="zh-CN"/>
    </w:rPr>
  </w:style>
  <w:style w:type="paragraph" w:customStyle="1" w:styleId="prrafodelistacxsplast">
    <w:name w:val="prrafodelistacxsplast"/>
    <w:basedOn w:val="Normal"/>
    <w:rsid w:val="00BA075E"/>
    <w:pPr>
      <w:spacing w:before="100" w:after="100"/>
      <w:textAlignment w:val="baseline"/>
    </w:pPr>
    <w:rPr>
      <w:lang w:eastAsia="zh-CN"/>
    </w:rPr>
  </w:style>
  <w:style w:type="paragraph" w:customStyle="1" w:styleId="msonormalcxspmiddlecxsplast">
    <w:name w:val="msonormalcxspmiddlecxsplast"/>
    <w:basedOn w:val="Normal"/>
    <w:rsid w:val="00BA075E"/>
    <w:pPr>
      <w:spacing w:before="100" w:after="100"/>
      <w:textAlignment w:val="baseline"/>
    </w:pPr>
    <w:rPr>
      <w:lang w:eastAsia="zh-CN"/>
    </w:rPr>
  </w:style>
  <w:style w:type="paragraph" w:customStyle="1" w:styleId="msonormalcxspmiddlecxspmiddle">
    <w:name w:val="msonormalcxspmiddlecxspmiddle"/>
    <w:basedOn w:val="Normal"/>
    <w:rsid w:val="00BA075E"/>
    <w:pPr>
      <w:spacing w:before="100" w:after="100"/>
      <w:textAlignment w:val="baseline"/>
    </w:pPr>
    <w:rPr>
      <w:lang w:eastAsia="zh-CN"/>
    </w:rPr>
  </w:style>
  <w:style w:type="paragraph" w:customStyle="1" w:styleId="Textoindep1">
    <w:name w:val="Texto indep1"/>
    <w:basedOn w:val="Normal"/>
    <w:rsid w:val="00BA075E"/>
    <w:pPr>
      <w:widowControl w:val="0"/>
      <w:snapToGrid w:val="0"/>
      <w:spacing w:line="360" w:lineRule="auto"/>
      <w:jc w:val="both"/>
      <w:textAlignment w:val="baseline"/>
    </w:pPr>
    <w:rPr>
      <w:rFonts w:ascii="Arial" w:hAnsi="Arial" w:cs="Arial"/>
      <w:szCs w:val="20"/>
      <w:lang w:val="es-ES_tradnl" w:eastAsia="zh-CN"/>
    </w:rPr>
  </w:style>
  <w:style w:type="paragraph" w:customStyle="1" w:styleId="msonormalcxsplast">
    <w:name w:val="msonormalcxsplast"/>
    <w:basedOn w:val="Normal"/>
    <w:rsid w:val="00BA075E"/>
    <w:pPr>
      <w:spacing w:before="100" w:after="100"/>
      <w:textAlignment w:val="baseline"/>
    </w:pPr>
    <w:rPr>
      <w:lang w:eastAsia="zh-CN"/>
    </w:rPr>
  </w:style>
  <w:style w:type="paragraph" w:customStyle="1" w:styleId="msonormalcxspmiddlecxspmiddlecxspmiddle">
    <w:name w:val="msonormalcxspmiddlecxspmiddlecxspmiddle"/>
    <w:basedOn w:val="Normal"/>
    <w:rsid w:val="00BA075E"/>
    <w:pPr>
      <w:spacing w:before="100" w:after="100"/>
      <w:textAlignment w:val="baseline"/>
    </w:pPr>
    <w:rPr>
      <w:lang w:eastAsia="zh-CN"/>
    </w:rPr>
  </w:style>
  <w:style w:type="paragraph" w:customStyle="1" w:styleId="msonormalcxspmiddlecxspmiddlecxsplast">
    <w:name w:val="msonormalcxspmiddlecxspmiddlecxsplast"/>
    <w:basedOn w:val="Normal"/>
    <w:rsid w:val="00BA075E"/>
    <w:pPr>
      <w:spacing w:before="100" w:after="100"/>
      <w:textAlignment w:val="baseline"/>
    </w:pPr>
    <w:rPr>
      <w:lang w:eastAsia="zh-CN"/>
    </w:rPr>
  </w:style>
  <w:style w:type="character" w:customStyle="1" w:styleId="SECCIONCar">
    <w:name w:val="SECCION Car"/>
    <w:link w:val="SECCION"/>
    <w:locked/>
    <w:rsid w:val="00BA075E"/>
    <w:rPr>
      <w:b/>
      <w:lang w:val="es-ES_tradnl" w:eastAsia="es-ES"/>
    </w:rPr>
  </w:style>
  <w:style w:type="character" w:customStyle="1" w:styleId="SUBSECCIONCar">
    <w:name w:val="SUBSECCION Car"/>
    <w:link w:val="SUBSECCION"/>
    <w:locked/>
    <w:rsid w:val="00BA075E"/>
    <w:rPr>
      <w:rFonts w:ascii="Century Gothic" w:hAnsi="Century Gothic" w:cs="Arial"/>
      <w:b/>
      <w:bCs/>
      <w:color w:val="FF0000"/>
      <w:kern w:val="28"/>
    </w:rPr>
  </w:style>
  <w:style w:type="paragraph" w:customStyle="1" w:styleId="SUBSECCION">
    <w:name w:val="SUBSECCION"/>
    <w:basedOn w:val="Ttulo5"/>
    <w:link w:val="SUBSECCIONCar"/>
    <w:autoRedefine/>
    <w:qFormat/>
    <w:rsid w:val="00BA075E"/>
    <w:pPr>
      <w:spacing w:line="276" w:lineRule="auto"/>
      <w:jc w:val="left"/>
    </w:pPr>
    <w:rPr>
      <w:rFonts w:ascii="Century Gothic" w:hAnsi="Century Gothic"/>
      <w:bCs/>
      <w:color w:val="FF0000"/>
      <w:kern w:val="28"/>
      <w:sz w:val="20"/>
      <w:szCs w:val="20"/>
      <w:lang w:eastAsia="es-MX"/>
    </w:rPr>
  </w:style>
  <w:style w:type="table" w:customStyle="1" w:styleId="Tabladelista1clara1">
    <w:name w:val="Tabla de lista 1 clara1"/>
    <w:basedOn w:val="Tablanormal"/>
    <w:uiPriority w:val="46"/>
    <w:rsid w:val="00BA075E"/>
    <w:rPr>
      <w:rFonts w:ascii="Calibri" w:eastAsia="Calibri" w:hAnsi="Calibri"/>
      <w:lang w:val="es-ES"/>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21">
    <w:name w:val="Tabla de lista 21"/>
    <w:basedOn w:val="Tablanormal"/>
    <w:uiPriority w:val="47"/>
    <w:rsid w:val="00BA075E"/>
    <w:rPr>
      <w:rFonts w:ascii="Calibri" w:eastAsia="Calibri" w:hAnsi="Calibri"/>
      <w:lang w:val="es-ES"/>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ctr">
    <w:name w:val="ctr"/>
    <w:basedOn w:val="Fuentedeprrafopredeter"/>
    <w:rsid w:val="00BA075E"/>
  </w:style>
  <w:style w:type="paragraph" w:customStyle="1" w:styleId="titulo5">
    <w:name w:val="titulo5"/>
    <w:basedOn w:val="Normal"/>
    <w:rsid w:val="00BA075E"/>
    <w:pPr>
      <w:spacing w:before="100" w:beforeAutospacing="1" w:after="100" w:afterAutospacing="1"/>
    </w:pPr>
    <w:rPr>
      <w:lang w:val="es-MX" w:eastAsia="es-ES_tradnl"/>
    </w:rPr>
  </w:style>
  <w:style w:type="paragraph" w:customStyle="1" w:styleId="bullets">
    <w:name w:val="bullets"/>
    <w:basedOn w:val="Normal"/>
    <w:rsid w:val="00BA075E"/>
    <w:pPr>
      <w:spacing w:before="100" w:beforeAutospacing="1" w:after="100" w:afterAutospacing="1"/>
    </w:pPr>
    <w:rPr>
      <w:lang w:val="es-MX" w:eastAsia="es-ES_tradnl"/>
    </w:rPr>
  </w:style>
  <w:style w:type="character" w:customStyle="1" w:styleId="MSGENFONTSTYLENAMETEMPLATEROLEMSGENFONTSTYLENAMEBYROLETEXT">
    <w:name w:val="MSG_EN_FONT_STYLE_NAME_TEMPLATE_ROLE MSG_EN_FONT_STYLE_NAME_BY_ROLE_TEXT_"/>
    <w:link w:val="MSGENFONTSTYLENAMETEMPLATEROLEMSGENFONTSTYLENAMEBYROLETEXT0"/>
    <w:rsid w:val="00BA075E"/>
    <w:rPr>
      <w:rFonts w:ascii="Arial" w:eastAsia="Arial" w:hAnsi="Arial" w:cs="Arial"/>
      <w:shd w:val="clear" w:color="auto" w:fill="FFFFFF"/>
    </w:rPr>
  </w:style>
  <w:style w:type="paragraph" w:customStyle="1" w:styleId="MSGENFONTSTYLENAMETEMPLATEROLEMSGENFONTSTYLENAMEBYROLETEXT0">
    <w:name w:val="MSG_EN_FONT_STYLE_NAME_TEMPLATE_ROLE MSG_EN_FONT_STYLE_NAME_BY_ROLE_TEXT"/>
    <w:basedOn w:val="Normal"/>
    <w:link w:val="MSGENFONTSTYLENAMETEMPLATEROLEMSGENFONTSTYLENAMEBYROLETEXT"/>
    <w:rsid w:val="00BA075E"/>
    <w:pPr>
      <w:widowControl w:val="0"/>
      <w:shd w:val="clear" w:color="auto" w:fill="FFFFFF"/>
      <w:spacing w:before="600" w:after="60" w:line="0" w:lineRule="atLeast"/>
      <w:ind w:hanging="860"/>
      <w:jc w:val="center"/>
    </w:pPr>
    <w:rPr>
      <w:rFonts w:ascii="Arial" w:eastAsia="Arial" w:hAnsi="Arial" w:cs="Arial"/>
      <w:sz w:val="20"/>
      <w:szCs w:val="20"/>
      <w:lang w:val="es-MX" w:eastAsia="es-MX"/>
    </w:rPr>
  </w:style>
  <w:style w:type="character" w:customStyle="1" w:styleId="MSGENFONTSTYLENAMETEMPLATEROLEMSGENFONTSTYLENAMEBYROLETEXTMSGENFONTSTYLEMODIFERSIZE105">
    <w:name w:val="MSG_EN_FONT_STYLE_NAME_TEMPLATE_ROLE MSG_EN_FONT_STYLE_NAME_BY_ROLE_TEXT + MSG_EN_FONT_STYLE_MODIFER_SIZE 10.5"/>
    <w:aliases w:val="MSG_EN_FONT_STYLE_MODIFER_BOLD"/>
    <w:rsid w:val="00BA075E"/>
    <w:rPr>
      <w:rFonts w:ascii="Arial" w:eastAsia="Arial" w:hAnsi="Arial" w:cs="Arial"/>
      <w:b/>
      <w:bCs/>
      <w:i w:val="0"/>
      <w:iCs w:val="0"/>
      <w:smallCaps w:val="0"/>
      <w:strike w:val="0"/>
      <w:color w:val="000000"/>
      <w:spacing w:val="0"/>
      <w:w w:val="100"/>
      <w:position w:val="0"/>
      <w:sz w:val="21"/>
      <w:szCs w:val="21"/>
      <w:u w:val="none"/>
      <w:shd w:val="clear" w:color="auto" w:fill="FFFFFF"/>
      <w:lang w:val="en-US"/>
    </w:rPr>
  </w:style>
  <w:style w:type="paragraph" w:customStyle="1" w:styleId="UNI-ADMVA">
    <w:name w:val="UNI-ADMVA"/>
    <w:basedOn w:val="Normal"/>
    <w:link w:val="UNI-ADMVACar"/>
    <w:qFormat/>
    <w:rsid w:val="00BA075E"/>
    <w:pPr>
      <w:ind w:left="2410" w:hanging="2410"/>
      <w:jc w:val="both"/>
    </w:pPr>
    <w:rPr>
      <w:rFonts w:ascii="HelveticaNeueLT Std" w:hAnsi="HelveticaNeueLT Std" w:cs="Calibri"/>
      <w:b/>
      <w:bCs/>
      <w:color w:val="000000"/>
      <w:lang w:val="es-MX" w:eastAsia="es-MX"/>
    </w:rPr>
  </w:style>
  <w:style w:type="character" w:customStyle="1" w:styleId="UNI-ADMVACar">
    <w:name w:val="UNI-ADMVA Car"/>
    <w:link w:val="UNI-ADMVA"/>
    <w:rsid w:val="00BA075E"/>
    <w:rPr>
      <w:rFonts w:ascii="HelveticaNeueLT Std" w:hAnsi="HelveticaNeueLT Std" w:cs="Calibri"/>
      <w:b/>
      <w:bCs/>
      <w:color w:val="000000"/>
      <w:sz w:val="24"/>
      <w:szCs w:val="24"/>
    </w:rPr>
  </w:style>
  <w:style w:type="table" w:customStyle="1" w:styleId="Tabladecuadrcula4-nfasis51">
    <w:name w:val="Tabla de cuadrícula 4 - Énfasis 51"/>
    <w:basedOn w:val="Tablanormal"/>
    <w:uiPriority w:val="49"/>
    <w:rsid w:val="00BA075E"/>
    <w:rPr>
      <w:rFonts w:ascii="Calibri" w:eastAsia="Calibri" w:hAnsi="Calibri"/>
      <w:lang w:val="es-E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6">
    <w:name w:val="Tabla con cuadrícula46"/>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5">
    <w:name w:val="Tabla con cuadrícula55"/>
    <w:basedOn w:val="Tablanormal"/>
    <w:uiPriority w:val="59"/>
    <w:rsid w:val="00BA075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5">
    <w:name w:val="Tabla con cuadrícula115"/>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5">
    <w:name w:val="Tabla con cuadrícula215"/>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5">
    <w:name w:val="Tabla con cuadrícula315"/>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5">
    <w:name w:val="Tabla con cuadrícula415"/>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5">
    <w:name w:val="Tabla con cuadrícula65"/>
    <w:basedOn w:val="Tablanormal"/>
    <w:uiPriority w:val="39"/>
    <w:rsid w:val="00BA075E"/>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1">
    <w:name w:val="Tabla con cuadrícula32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1">
    <w:name w:val="Tabla con cuadrícula42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1">
    <w:name w:val="Tabla con cuadrícula511"/>
    <w:basedOn w:val="Tablanormal"/>
    <w:uiPriority w:val="59"/>
    <w:rsid w:val="00BA075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111">
    <w:name w:val="Tabla con cuadrícula211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11">
    <w:name w:val="Tabla con cuadrícula311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11">
    <w:name w:val="Tabla con cuadrícula411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1">
    <w:name w:val="Tabla con cuadrícula23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1">
    <w:name w:val="Tabla con cuadrícula33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31">
    <w:name w:val="Tabla con cuadrícula43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1">
    <w:name w:val="Tabla con cuadrícula521"/>
    <w:basedOn w:val="Tablanormal"/>
    <w:uiPriority w:val="59"/>
    <w:rsid w:val="00BA075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121">
    <w:name w:val="Tabla con cuadrícula212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21">
    <w:name w:val="Tabla con cuadrícula312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21">
    <w:name w:val="Tabla con cuadrícula412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1">
    <w:name w:val="Tabla con cuadrícula621"/>
    <w:basedOn w:val="Tablanormal"/>
    <w:uiPriority w:val="39"/>
    <w:rsid w:val="00BA075E"/>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
    <w:name w:val="Tabla con cuadrícula91"/>
    <w:basedOn w:val="Tablanormal"/>
    <w:uiPriority w:val="39"/>
    <w:rsid w:val="00BA075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41">
    <w:name w:val="Tabla con cuadrícula24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41">
    <w:name w:val="Tabla con cuadrícula34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41">
    <w:name w:val="Tabla con cuadrícula44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31">
    <w:name w:val="Tabla con cuadrícula531"/>
    <w:basedOn w:val="Tablanormal"/>
    <w:uiPriority w:val="59"/>
    <w:rsid w:val="00BA075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31">
    <w:name w:val="Tabla con cuadrícula113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31">
    <w:name w:val="Tabla con cuadrícula213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31">
    <w:name w:val="Tabla con cuadrícula313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31">
    <w:name w:val="Tabla con cuadrícula413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
    <w:name w:val="Table Normal31"/>
    <w:uiPriority w:val="2"/>
    <w:semiHidden/>
    <w:qFormat/>
    <w:rsid w:val="00BA075E"/>
    <w:pPr>
      <w:widowControl w:val="0"/>
    </w:pPr>
    <w:rPr>
      <w:rFonts w:ascii="Calibri" w:eastAsia="Calibri" w:hAnsi="Calibri" w:cs="Arial"/>
      <w:sz w:val="22"/>
      <w:szCs w:val="22"/>
      <w:lang w:val="en-US" w:eastAsia="en-US"/>
    </w:rPr>
    <w:tblPr>
      <w:tblCellMar>
        <w:top w:w="0" w:type="dxa"/>
        <w:left w:w="0" w:type="dxa"/>
        <w:bottom w:w="0" w:type="dxa"/>
        <w:right w:w="0" w:type="dxa"/>
      </w:tblCellMar>
    </w:tblPr>
  </w:style>
  <w:style w:type="table" w:customStyle="1" w:styleId="Tablaconcuadrcula631">
    <w:name w:val="Tabla con cuadrícula631"/>
    <w:basedOn w:val="Tablanormal"/>
    <w:uiPriority w:val="39"/>
    <w:rsid w:val="00BA075E"/>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1">
    <w:name w:val="Tabla con cuadrícula101"/>
    <w:basedOn w:val="Tablanormal"/>
    <w:uiPriority w:val="39"/>
    <w:rsid w:val="00BA075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51">
    <w:name w:val="Tabla con cuadrícula25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51">
    <w:name w:val="Tabla con cuadrícula35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51">
    <w:name w:val="Tabla con cuadrícula45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41">
    <w:name w:val="Tabla con cuadrícula541"/>
    <w:basedOn w:val="Tablanormal"/>
    <w:uiPriority w:val="59"/>
    <w:rsid w:val="00BA075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41">
    <w:name w:val="Tabla con cuadrícula114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41">
    <w:name w:val="Tabla con cuadrícula214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41">
    <w:name w:val="Tabla con cuadrícula314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41">
    <w:name w:val="Tabla con cuadrícula4141"/>
    <w:basedOn w:val="Tablanormal"/>
    <w:uiPriority w:val="59"/>
    <w:rsid w:val="00BA075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41">
    <w:name w:val="Tabla con cuadrícula641"/>
    <w:basedOn w:val="Tablanormal"/>
    <w:uiPriority w:val="39"/>
    <w:rsid w:val="00BA075E"/>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
    <w:name w:val="Sin lista66"/>
    <w:next w:val="Sinlista"/>
    <w:uiPriority w:val="99"/>
    <w:semiHidden/>
    <w:unhideWhenUsed/>
    <w:rsid w:val="00BA075E"/>
  </w:style>
  <w:style w:type="numbering" w:customStyle="1" w:styleId="Sinlista76">
    <w:name w:val="Sin lista76"/>
    <w:next w:val="Sinlista"/>
    <w:uiPriority w:val="99"/>
    <w:semiHidden/>
    <w:unhideWhenUsed/>
    <w:rsid w:val="00BA075E"/>
  </w:style>
  <w:style w:type="numbering" w:customStyle="1" w:styleId="Sinlista86">
    <w:name w:val="Sin lista86"/>
    <w:next w:val="Sinlista"/>
    <w:uiPriority w:val="99"/>
    <w:semiHidden/>
    <w:unhideWhenUsed/>
    <w:rsid w:val="00BA075E"/>
  </w:style>
  <w:style w:type="numbering" w:customStyle="1" w:styleId="Sinlista95">
    <w:name w:val="Sin lista95"/>
    <w:next w:val="Sinlista"/>
    <w:uiPriority w:val="99"/>
    <w:semiHidden/>
    <w:unhideWhenUsed/>
    <w:rsid w:val="00BA075E"/>
  </w:style>
  <w:style w:type="numbering" w:customStyle="1" w:styleId="Sinlista215">
    <w:name w:val="Sin lista215"/>
    <w:next w:val="Sinlista"/>
    <w:uiPriority w:val="99"/>
    <w:semiHidden/>
    <w:unhideWhenUsed/>
    <w:rsid w:val="00BA075E"/>
  </w:style>
  <w:style w:type="numbering" w:customStyle="1" w:styleId="Sinlista315">
    <w:name w:val="Sin lista315"/>
    <w:next w:val="Sinlista"/>
    <w:uiPriority w:val="99"/>
    <w:semiHidden/>
    <w:unhideWhenUsed/>
    <w:rsid w:val="00BA075E"/>
  </w:style>
  <w:style w:type="numbering" w:customStyle="1" w:styleId="Sinlista415">
    <w:name w:val="Sin lista415"/>
    <w:next w:val="Sinlista"/>
    <w:uiPriority w:val="99"/>
    <w:semiHidden/>
    <w:unhideWhenUsed/>
    <w:rsid w:val="00BA075E"/>
  </w:style>
  <w:style w:type="numbering" w:customStyle="1" w:styleId="Sinlista515">
    <w:name w:val="Sin lista515"/>
    <w:next w:val="Sinlista"/>
    <w:uiPriority w:val="99"/>
    <w:semiHidden/>
    <w:unhideWhenUsed/>
    <w:rsid w:val="00BA075E"/>
  </w:style>
  <w:style w:type="numbering" w:customStyle="1" w:styleId="Sinlista615">
    <w:name w:val="Sin lista615"/>
    <w:next w:val="Sinlista"/>
    <w:uiPriority w:val="99"/>
    <w:semiHidden/>
    <w:unhideWhenUsed/>
    <w:rsid w:val="00BA075E"/>
  </w:style>
  <w:style w:type="numbering" w:customStyle="1" w:styleId="Sinlista715">
    <w:name w:val="Sin lista715"/>
    <w:next w:val="Sinlista"/>
    <w:uiPriority w:val="99"/>
    <w:semiHidden/>
    <w:unhideWhenUsed/>
    <w:rsid w:val="00BA075E"/>
  </w:style>
  <w:style w:type="numbering" w:customStyle="1" w:styleId="Sinlista815">
    <w:name w:val="Sin lista815"/>
    <w:next w:val="Sinlista"/>
    <w:uiPriority w:val="99"/>
    <w:semiHidden/>
    <w:unhideWhenUsed/>
    <w:rsid w:val="00BA075E"/>
  </w:style>
  <w:style w:type="numbering" w:customStyle="1" w:styleId="Sinlista101">
    <w:name w:val="Sin lista101"/>
    <w:next w:val="Sinlista"/>
    <w:uiPriority w:val="99"/>
    <w:semiHidden/>
    <w:unhideWhenUsed/>
    <w:rsid w:val="00BA075E"/>
  </w:style>
  <w:style w:type="numbering" w:customStyle="1" w:styleId="Sinlista521">
    <w:name w:val="Sin lista521"/>
    <w:next w:val="Sinlista"/>
    <w:uiPriority w:val="99"/>
    <w:semiHidden/>
    <w:unhideWhenUsed/>
    <w:rsid w:val="00BA075E"/>
  </w:style>
  <w:style w:type="numbering" w:customStyle="1" w:styleId="Sinlista621">
    <w:name w:val="Sin lista621"/>
    <w:next w:val="Sinlista"/>
    <w:uiPriority w:val="99"/>
    <w:semiHidden/>
    <w:unhideWhenUsed/>
    <w:rsid w:val="00BA075E"/>
  </w:style>
  <w:style w:type="numbering" w:customStyle="1" w:styleId="Sinlista721">
    <w:name w:val="Sin lista721"/>
    <w:next w:val="Sinlista"/>
    <w:uiPriority w:val="99"/>
    <w:semiHidden/>
    <w:unhideWhenUsed/>
    <w:rsid w:val="00BA075E"/>
  </w:style>
  <w:style w:type="numbering" w:customStyle="1" w:styleId="Sinlista821">
    <w:name w:val="Sin lista821"/>
    <w:next w:val="Sinlista"/>
    <w:uiPriority w:val="99"/>
    <w:semiHidden/>
    <w:unhideWhenUsed/>
    <w:rsid w:val="00BA075E"/>
  </w:style>
  <w:style w:type="numbering" w:customStyle="1" w:styleId="Sinlista911">
    <w:name w:val="Sin lista911"/>
    <w:next w:val="Sinlista"/>
    <w:uiPriority w:val="99"/>
    <w:semiHidden/>
    <w:unhideWhenUsed/>
    <w:rsid w:val="00BA075E"/>
  </w:style>
  <w:style w:type="numbering" w:customStyle="1" w:styleId="Sinlista5111">
    <w:name w:val="Sin lista5111"/>
    <w:next w:val="Sinlista"/>
    <w:uiPriority w:val="99"/>
    <w:semiHidden/>
    <w:unhideWhenUsed/>
    <w:rsid w:val="00BA075E"/>
  </w:style>
  <w:style w:type="numbering" w:customStyle="1" w:styleId="Sinlista6111">
    <w:name w:val="Sin lista6111"/>
    <w:next w:val="Sinlista"/>
    <w:uiPriority w:val="99"/>
    <w:semiHidden/>
    <w:unhideWhenUsed/>
    <w:rsid w:val="00BA075E"/>
  </w:style>
  <w:style w:type="numbering" w:customStyle="1" w:styleId="Sinlista7111">
    <w:name w:val="Sin lista7111"/>
    <w:next w:val="Sinlista"/>
    <w:uiPriority w:val="99"/>
    <w:semiHidden/>
    <w:unhideWhenUsed/>
    <w:rsid w:val="00BA075E"/>
  </w:style>
  <w:style w:type="numbering" w:customStyle="1" w:styleId="Sinlista8111">
    <w:name w:val="Sin lista8111"/>
    <w:next w:val="Sinlista"/>
    <w:uiPriority w:val="99"/>
    <w:semiHidden/>
    <w:unhideWhenUsed/>
    <w:rsid w:val="00BA075E"/>
  </w:style>
  <w:style w:type="numbering" w:customStyle="1" w:styleId="Sinlista331">
    <w:name w:val="Sin lista331"/>
    <w:next w:val="Sinlista"/>
    <w:uiPriority w:val="99"/>
    <w:semiHidden/>
    <w:unhideWhenUsed/>
    <w:rsid w:val="00BA075E"/>
  </w:style>
  <w:style w:type="numbering" w:customStyle="1" w:styleId="Sinlista431">
    <w:name w:val="Sin lista431"/>
    <w:next w:val="Sinlista"/>
    <w:uiPriority w:val="99"/>
    <w:semiHidden/>
    <w:unhideWhenUsed/>
    <w:rsid w:val="00BA075E"/>
  </w:style>
  <w:style w:type="numbering" w:customStyle="1" w:styleId="Sinlista531">
    <w:name w:val="Sin lista531"/>
    <w:next w:val="Sinlista"/>
    <w:uiPriority w:val="99"/>
    <w:semiHidden/>
    <w:unhideWhenUsed/>
    <w:rsid w:val="00BA075E"/>
  </w:style>
  <w:style w:type="numbering" w:customStyle="1" w:styleId="Sinlista631">
    <w:name w:val="Sin lista631"/>
    <w:next w:val="Sinlista"/>
    <w:uiPriority w:val="99"/>
    <w:semiHidden/>
    <w:unhideWhenUsed/>
    <w:rsid w:val="00BA075E"/>
  </w:style>
  <w:style w:type="numbering" w:customStyle="1" w:styleId="Sinlista731">
    <w:name w:val="Sin lista731"/>
    <w:next w:val="Sinlista"/>
    <w:uiPriority w:val="99"/>
    <w:semiHidden/>
    <w:unhideWhenUsed/>
    <w:rsid w:val="00BA075E"/>
  </w:style>
  <w:style w:type="numbering" w:customStyle="1" w:styleId="Sinlista831">
    <w:name w:val="Sin lista831"/>
    <w:next w:val="Sinlista"/>
    <w:uiPriority w:val="99"/>
    <w:semiHidden/>
    <w:unhideWhenUsed/>
    <w:rsid w:val="00BA075E"/>
  </w:style>
  <w:style w:type="numbering" w:customStyle="1" w:styleId="Sinlista921">
    <w:name w:val="Sin lista921"/>
    <w:next w:val="Sinlista"/>
    <w:uiPriority w:val="99"/>
    <w:semiHidden/>
    <w:unhideWhenUsed/>
    <w:rsid w:val="00BA075E"/>
  </w:style>
  <w:style w:type="numbering" w:customStyle="1" w:styleId="Sinlista3121">
    <w:name w:val="Sin lista3121"/>
    <w:next w:val="Sinlista"/>
    <w:uiPriority w:val="99"/>
    <w:semiHidden/>
    <w:unhideWhenUsed/>
    <w:rsid w:val="00BA075E"/>
  </w:style>
  <w:style w:type="numbering" w:customStyle="1" w:styleId="Sinlista4121">
    <w:name w:val="Sin lista4121"/>
    <w:next w:val="Sinlista"/>
    <w:uiPriority w:val="99"/>
    <w:semiHidden/>
    <w:unhideWhenUsed/>
    <w:rsid w:val="00BA075E"/>
  </w:style>
  <w:style w:type="numbering" w:customStyle="1" w:styleId="Sinlista5121">
    <w:name w:val="Sin lista5121"/>
    <w:next w:val="Sinlista"/>
    <w:uiPriority w:val="99"/>
    <w:semiHidden/>
    <w:unhideWhenUsed/>
    <w:rsid w:val="00BA075E"/>
  </w:style>
  <w:style w:type="numbering" w:customStyle="1" w:styleId="Sinlista6121">
    <w:name w:val="Sin lista6121"/>
    <w:next w:val="Sinlista"/>
    <w:uiPriority w:val="99"/>
    <w:semiHidden/>
    <w:unhideWhenUsed/>
    <w:rsid w:val="00BA075E"/>
  </w:style>
  <w:style w:type="numbering" w:customStyle="1" w:styleId="Sinlista7121">
    <w:name w:val="Sin lista7121"/>
    <w:next w:val="Sinlista"/>
    <w:uiPriority w:val="99"/>
    <w:semiHidden/>
    <w:unhideWhenUsed/>
    <w:rsid w:val="00BA075E"/>
  </w:style>
  <w:style w:type="numbering" w:customStyle="1" w:styleId="Sinlista8121">
    <w:name w:val="Sin lista8121"/>
    <w:next w:val="Sinlista"/>
    <w:uiPriority w:val="99"/>
    <w:semiHidden/>
    <w:unhideWhenUsed/>
    <w:rsid w:val="00BA075E"/>
  </w:style>
  <w:style w:type="numbering" w:customStyle="1" w:styleId="Sinlista241">
    <w:name w:val="Sin lista241"/>
    <w:next w:val="Sinlista"/>
    <w:uiPriority w:val="99"/>
    <w:semiHidden/>
    <w:unhideWhenUsed/>
    <w:rsid w:val="00BA075E"/>
  </w:style>
  <w:style w:type="numbering" w:customStyle="1" w:styleId="Sinlista341">
    <w:name w:val="Sin lista341"/>
    <w:next w:val="Sinlista"/>
    <w:uiPriority w:val="99"/>
    <w:semiHidden/>
    <w:unhideWhenUsed/>
    <w:rsid w:val="00BA075E"/>
  </w:style>
  <w:style w:type="numbering" w:customStyle="1" w:styleId="Sinlista441">
    <w:name w:val="Sin lista441"/>
    <w:next w:val="Sinlista"/>
    <w:uiPriority w:val="99"/>
    <w:semiHidden/>
    <w:unhideWhenUsed/>
    <w:rsid w:val="00BA075E"/>
  </w:style>
  <w:style w:type="numbering" w:customStyle="1" w:styleId="Sinlista541">
    <w:name w:val="Sin lista541"/>
    <w:next w:val="Sinlista"/>
    <w:uiPriority w:val="99"/>
    <w:semiHidden/>
    <w:unhideWhenUsed/>
    <w:rsid w:val="00BA075E"/>
  </w:style>
  <w:style w:type="numbering" w:customStyle="1" w:styleId="Sinlista641">
    <w:name w:val="Sin lista641"/>
    <w:next w:val="Sinlista"/>
    <w:uiPriority w:val="99"/>
    <w:semiHidden/>
    <w:unhideWhenUsed/>
    <w:rsid w:val="00BA075E"/>
  </w:style>
  <w:style w:type="numbering" w:customStyle="1" w:styleId="Sinlista741">
    <w:name w:val="Sin lista741"/>
    <w:next w:val="Sinlista"/>
    <w:uiPriority w:val="99"/>
    <w:semiHidden/>
    <w:unhideWhenUsed/>
    <w:rsid w:val="00BA075E"/>
  </w:style>
  <w:style w:type="numbering" w:customStyle="1" w:styleId="Sinlista841">
    <w:name w:val="Sin lista841"/>
    <w:next w:val="Sinlista"/>
    <w:uiPriority w:val="99"/>
    <w:semiHidden/>
    <w:unhideWhenUsed/>
    <w:rsid w:val="00BA075E"/>
  </w:style>
  <w:style w:type="numbering" w:customStyle="1" w:styleId="Sinlista931">
    <w:name w:val="Sin lista931"/>
    <w:next w:val="Sinlista"/>
    <w:uiPriority w:val="99"/>
    <w:semiHidden/>
    <w:unhideWhenUsed/>
    <w:rsid w:val="00BA075E"/>
  </w:style>
  <w:style w:type="numbering" w:customStyle="1" w:styleId="Sinlista2131">
    <w:name w:val="Sin lista2131"/>
    <w:next w:val="Sinlista"/>
    <w:uiPriority w:val="99"/>
    <w:semiHidden/>
    <w:unhideWhenUsed/>
    <w:rsid w:val="00BA075E"/>
  </w:style>
  <w:style w:type="numbering" w:customStyle="1" w:styleId="Sinlista3131">
    <w:name w:val="Sin lista3131"/>
    <w:next w:val="Sinlista"/>
    <w:uiPriority w:val="99"/>
    <w:semiHidden/>
    <w:unhideWhenUsed/>
    <w:rsid w:val="00BA075E"/>
  </w:style>
  <w:style w:type="numbering" w:customStyle="1" w:styleId="Sinlista4131">
    <w:name w:val="Sin lista4131"/>
    <w:next w:val="Sinlista"/>
    <w:uiPriority w:val="99"/>
    <w:semiHidden/>
    <w:unhideWhenUsed/>
    <w:rsid w:val="00BA075E"/>
  </w:style>
  <w:style w:type="numbering" w:customStyle="1" w:styleId="Sinlista5131">
    <w:name w:val="Sin lista5131"/>
    <w:next w:val="Sinlista"/>
    <w:uiPriority w:val="99"/>
    <w:semiHidden/>
    <w:unhideWhenUsed/>
    <w:rsid w:val="00BA075E"/>
  </w:style>
  <w:style w:type="numbering" w:customStyle="1" w:styleId="Sinlista6131">
    <w:name w:val="Sin lista6131"/>
    <w:next w:val="Sinlista"/>
    <w:uiPriority w:val="99"/>
    <w:semiHidden/>
    <w:unhideWhenUsed/>
    <w:rsid w:val="00BA075E"/>
  </w:style>
  <w:style w:type="numbering" w:customStyle="1" w:styleId="Sinlista7131">
    <w:name w:val="Sin lista7131"/>
    <w:next w:val="Sinlista"/>
    <w:uiPriority w:val="99"/>
    <w:semiHidden/>
    <w:unhideWhenUsed/>
    <w:rsid w:val="00BA075E"/>
  </w:style>
  <w:style w:type="numbering" w:customStyle="1" w:styleId="Sinlista8131">
    <w:name w:val="Sin lista8131"/>
    <w:next w:val="Sinlista"/>
    <w:uiPriority w:val="99"/>
    <w:semiHidden/>
    <w:unhideWhenUsed/>
    <w:rsid w:val="00BA075E"/>
  </w:style>
  <w:style w:type="numbering" w:customStyle="1" w:styleId="Sinlista171">
    <w:name w:val="Sin lista171"/>
    <w:next w:val="Sinlista"/>
    <w:uiPriority w:val="99"/>
    <w:semiHidden/>
    <w:unhideWhenUsed/>
    <w:rsid w:val="00BA075E"/>
  </w:style>
  <w:style w:type="numbering" w:customStyle="1" w:styleId="Sinlista181">
    <w:name w:val="Sin lista181"/>
    <w:next w:val="Sinlista"/>
    <w:uiPriority w:val="99"/>
    <w:semiHidden/>
    <w:unhideWhenUsed/>
    <w:rsid w:val="00BA075E"/>
  </w:style>
  <w:style w:type="numbering" w:customStyle="1" w:styleId="Sinlista251">
    <w:name w:val="Sin lista251"/>
    <w:next w:val="Sinlista"/>
    <w:uiPriority w:val="99"/>
    <w:semiHidden/>
    <w:unhideWhenUsed/>
    <w:rsid w:val="00BA075E"/>
  </w:style>
  <w:style w:type="numbering" w:customStyle="1" w:styleId="Sinlista351">
    <w:name w:val="Sin lista351"/>
    <w:next w:val="Sinlista"/>
    <w:uiPriority w:val="99"/>
    <w:semiHidden/>
    <w:unhideWhenUsed/>
    <w:rsid w:val="00BA075E"/>
  </w:style>
  <w:style w:type="numbering" w:customStyle="1" w:styleId="Sinlista451">
    <w:name w:val="Sin lista451"/>
    <w:next w:val="Sinlista"/>
    <w:uiPriority w:val="99"/>
    <w:semiHidden/>
    <w:unhideWhenUsed/>
    <w:rsid w:val="00BA075E"/>
  </w:style>
  <w:style w:type="numbering" w:customStyle="1" w:styleId="Sinlista551">
    <w:name w:val="Sin lista551"/>
    <w:next w:val="Sinlista"/>
    <w:uiPriority w:val="99"/>
    <w:semiHidden/>
    <w:unhideWhenUsed/>
    <w:rsid w:val="00BA075E"/>
  </w:style>
  <w:style w:type="numbering" w:customStyle="1" w:styleId="Sinlista651">
    <w:name w:val="Sin lista651"/>
    <w:next w:val="Sinlista"/>
    <w:uiPriority w:val="99"/>
    <w:semiHidden/>
    <w:unhideWhenUsed/>
    <w:rsid w:val="00BA075E"/>
  </w:style>
  <w:style w:type="numbering" w:customStyle="1" w:styleId="Sinlista751">
    <w:name w:val="Sin lista751"/>
    <w:next w:val="Sinlista"/>
    <w:uiPriority w:val="99"/>
    <w:semiHidden/>
    <w:unhideWhenUsed/>
    <w:rsid w:val="00BA075E"/>
  </w:style>
  <w:style w:type="numbering" w:customStyle="1" w:styleId="Sinlista851">
    <w:name w:val="Sin lista851"/>
    <w:next w:val="Sinlista"/>
    <w:uiPriority w:val="99"/>
    <w:semiHidden/>
    <w:unhideWhenUsed/>
    <w:rsid w:val="00BA075E"/>
  </w:style>
  <w:style w:type="numbering" w:customStyle="1" w:styleId="Sinlista941">
    <w:name w:val="Sin lista941"/>
    <w:next w:val="Sinlista"/>
    <w:uiPriority w:val="99"/>
    <w:semiHidden/>
    <w:unhideWhenUsed/>
    <w:rsid w:val="00BA075E"/>
  </w:style>
  <w:style w:type="numbering" w:customStyle="1" w:styleId="Sinlista1141">
    <w:name w:val="Sin lista1141"/>
    <w:next w:val="Sinlista"/>
    <w:uiPriority w:val="99"/>
    <w:semiHidden/>
    <w:unhideWhenUsed/>
    <w:rsid w:val="00BA075E"/>
  </w:style>
  <w:style w:type="numbering" w:customStyle="1" w:styleId="Sinlista2141">
    <w:name w:val="Sin lista2141"/>
    <w:next w:val="Sinlista"/>
    <w:uiPriority w:val="99"/>
    <w:semiHidden/>
    <w:unhideWhenUsed/>
    <w:rsid w:val="00BA075E"/>
  </w:style>
  <w:style w:type="numbering" w:customStyle="1" w:styleId="Sinlista3141">
    <w:name w:val="Sin lista3141"/>
    <w:next w:val="Sinlista"/>
    <w:uiPriority w:val="99"/>
    <w:semiHidden/>
    <w:unhideWhenUsed/>
    <w:rsid w:val="00BA075E"/>
  </w:style>
  <w:style w:type="numbering" w:customStyle="1" w:styleId="Sinlista4141">
    <w:name w:val="Sin lista4141"/>
    <w:next w:val="Sinlista"/>
    <w:uiPriority w:val="99"/>
    <w:semiHidden/>
    <w:unhideWhenUsed/>
    <w:rsid w:val="00BA075E"/>
  </w:style>
  <w:style w:type="numbering" w:customStyle="1" w:styleId="Sinlista5141">
    <w:name w:val="Sin lista5141"/>
    <w:next w:val="Sinlista"/>
    <w:uiPriority w:val="99"/>
    <w:semiHidden/>
    <w:unhideWhenUsed/>
    <w:rsid w:val="00BA075E"/>
  </w:style>
  <w:style w:type="numbering" w:customStyle="1" w:styleId="Sinlista6141">
    <w:name w:val="Sin lista6141"/>
    <w:next w:val="Sinlista"/>
    <w:uiPriority w:val="99"/>
    <w:semiHidden/>
    <w:unhideWhenUsed/>
    <w:rsid w:val="00BA075E"/>
  </w:style>
  <w:style w:type="numbering" w:customStyle="1" w:styleId="Sinlista7141">
    <w:name w:val="Sin lista7141"/>
    <w:next w:val="Sinlista"/>
    <w:uiPriority w:val="99"/>
    <w:semiHidden/>
    <w:unhideWhenUsed/>
    <w:rsid w:val="00BA075E"/>
  </w:style>
  <w:style w:type="numbering" w:customStyle="1" w:styleId="Sinlista8141">
    <w:name w:val="Sin lista8141"/>
    <w:next w:val="Sinlista"/>
    <w:uiPriority w:val="99"/>
    <w:semiHidden/>
    <w:unhideWhenUsed/>
    <w:rsid w:val="00BA075E"/>
  </w:style>
  <w:style w:type="numbering" w:customStyle="1" w:styleId="Sinlista191">
    <w:name w:val="Sin lista191"/>
    <w:next w:val="Sinlista"/>
    <w:uiPriority w:val="99"/>
    <w:semiHidden/>
    <w:unhideWhenUsed/>
    <w:rsid w:val="00BA075E"/>
  </w:style>
  <w:style w:type="table" w:customStyle="1" w:styleId="Tabladecuadrcula2-nfasis311">
    <w:name w:val="Tabla de cuadrícula 2 - Énfasis 311"/>
    <w:basedOn w:val="Tablanormal"/>
    <w:uiPriority w:val="47"/>
    <w:rsid w:val="00BA075E"/>
    <w:rPr>
      <w:rFonts w:ascii="Calibri" w:eastAsia="Calibri" w:hAnsi="Calibri"/>
      <w:sz w:val="22"/>
      <w:szCs w:val="22"/>
      <w:lang w:eastAsia="en-US"/>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delista1clara11">
    <w:name w:val="Tabla de lista 1 clara11"/>
    <w:basedOn w:val="Tablanormal"/>
    <w:uiPriority w:val="46"/>
    <w:rsid w:val="00BA075E"/>
    <w:rPr>
      <w:rFonts w:ascii="Calibri" w:eastAsia="Calibri" w:hAnsi="Calibri"/>
      <w:sz w:val="22"/>
      <w:szCs w:val="22"/>
      <w:lang w:eastAsia="en-US"/>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211">
    <w:name w:val="Tabla de lista 211"/>
    <w:basedOn w:val="Tablanormal"/>
    <w:uiPriority w:val="47"/>
    <w:rsid w:val="00BA075E"/>
    <w:rPr>
      <w:rFonts w:ascii="Calibri" w:eastAsia="Calibri" w:hAnsi="Calibri"/>
      <w:sz w:val="22"/>
      <w:szCs w:val="22"/>
      <w:lang w:eastAsia="en-US"/>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4-nfasis511">
    <w:name w:val="Tabla de cuadrícula 4 - Énfasis 511"/>
    <w:basedOn w:val="Tablanormal"/>
    <w:uiPriority w:val="49"/>
    <w:rsid w:val="00BA075E"/>
    <w:rPr>
      <w:rFonts w:ascii="Calibri" w:eastAsia="Calibri" w:hAnsi="Calibri"/>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Cuerpodeltexto4Espaciado2pto">
    <w:name w:val="Cuerpo del texto (4) + Espaciado 2 pto"/>
    <w:rsid w:val="00A8697E"/>
    <w:rPr>
      <w:rFonts w:ascii="Arial" w:eastAsia="Arial" w:hAnsi="Arial" w:cs="Arial"/>
      <w:b/>
      <w:bCs/>
      <w:i w:val="0"/>
      <w:iCs w:val="0"/>
      <w:smallCaps w:val="0"/>
      <w:strike w:val="0"/>
      <w:color w:val="000000"/>
      <w:spacing w:val="40"/>
      <w:sz w:val="21"/>
      <w:szCs w:val="21"/>
      <w:shd w:val="clear" w:color="auto" w:fill="FFFFFF"/>
      <w:lang w:val="es"/>
    </w:rPr>
  </w:style>
  <w:style w:type="character" w:customStyle="1" w:styleId="cuerpodeltexto5pto">
    <w:name w:val="cuerpodeltexto5pto"/>
    <w:rsid w:val="00A8697E"/>
  </w:style>
  <w:style w:type="character" w:customStyle="1" w:styleId="cuerpodeltexto2espaciado3pto0">
    <w:name w:val="cuerpodeltexto2espaciado3pto"/>
    <w:rsid w:val="00A8697E"/>
  </w:style>
  <w:style w:type="paragraph" w:customStyle="1" w:styleId="OmniPage3">
    <w:name w:val="OmniPage #3"/>
    <w:rsid w:val="00A8697E"/>
    <w:pPr>
      <w:widowControl w:val="0"/>
      <w:tabs>
        <w:tab w:val="left" w:pos="100"/>
        <w:tab w:val="right" w:pos="4683"/>
      </w:tabs>
      <w:jc w:val="both"/>
    </w:pPr>
    <w:rPr>
      <w:rFonts w:ascii="CG Times" w:hAnsi="CG Times"/>
      <w:snapToGrid w:val="0"/>
      <w:lang w:val="en-US" w:eastAsia="es-ES"/>
    </w:rPr>
  </w:style>
  <w:style w:type="paragraph" w:customStyle="1" w:styleId="OmniPage6">
    <w:name w:val="OmniPage #6"/>
    <w:rsid w:val="00A8697E"/>
    <w:pPr>
      <w:widowControl w:val="0"/>
      <w:tabs>
        <w:tab w:val="left" w:pos="100"/>
        <w:tab w:val="right" w:pos="4377"/>
      </w:tabs>
      <w:jc w:val="both"/>
    </w:pPr>
    <w:rPr>
      <w:rFonts w:ascii="CG Times" w:hAnsi="CG Times"/>
      <w:snapToGrid w:val="0"/>
      <w:lang w:val="en-US" w:eastAsia="es-ES"/>
    </w:rPr>
  </w:style>
  <w:style w:type="paragraph" w:customStyle="1" w:styleId="OmniPage10">
    <w:name w:val="OmniPage #10"/>
    <w:rsid w:val="00A8697E"/>
    <w:pPr>
      <w:widowControl w:val="0"/>
      <w:tabs>
        <w:tab w:val="left" w:pos="100"/>
        <w:tab w:val="right" w:pos="4674"/>
      </w:tabs>
      <w:jc w:val="both"/>
    </w:pPr>
    <w:rPr>
      <w:rFonts w:ascii="CG Times" w:hAnsi="CG Times"/>
      <w:snapToGrid w:val="0"/>
      <w:lang w:val="en-US" w:eastAsia="es-ES"/>
    </w:rPr>
  </w:style>
  <w:style w:type="paragraph" w:customStyle="1" w:styleId="OmniPage268">
    <w:name w:val="OmniPage #268"/>
    <w:rsid w:val="00A8697E"/>
    <w:pPr>
      <w:widowControl w:val="0"/>
      <w:tabs>
        <w:tab w:val="left" w:pos="100"/>
        <w:tab w:val="right" w:pos="8740"/>
      </w:tabs>
    </w:pPr>
    <w:rPr>
      <w:rFonts w:ascii="Arial" w:hAnsi="Arial"/>
      <w:snapToGrid w:val="0"/>
      <w:lang w:val="en-US" w:eastAsia="es-ES"/>
    </w:rPr>
  </w:style>
  <w:style w:type="paragraph" w:customStyle="1" w:styleId="OmniPage269">
    <w:name w:val="OmniPage #269"/>
    <w:rsid w:val="00A8697E"/>
    <w:pPr>
      <w:widowControl w:val="0"/>
      <w:tabs>
        <w:tab w:val="left" w:pos="100"/>
        <w:tab w:val="right" w:pos="8740"/>
      </w:tabs>
    </w:pPr>
    <w:rPr>
      <w:rFonts w:ascii="Arial" w:hAnsi="Arial"/>
      <w:snapToGrid w:val="0"/>
      <w:lang w:val="en-US" w:eastAsia="es-ES"/>
    </w:rPr>
  </w:style>
  <w:style w:type="paragraph" w:customStyle="1" w:styleId="OmniPage517">
    <w:name w:val="OmniPage #517"/>
    <w:rsid w:val="00A8697E"/>
    <w:pPr>
      <w:widowControl w:val="0"/>
      <w:tabs>
        <w:tab w:val="left" w:pos="100"/>
        <w:tab w:val="right" w:pos="4666"/>
      </w:tabs>
      <w:jc w:val="both"/>
    </w:pPr>
    <w:rPr>
      <w:rFonts w:ascii="Arial" w:hAnsi="Arial"/>
      <w:snapToGrid w:val="0"/>
      <w:sz w:val="19"/>
      <w:lang w:val="en-US" w:eastAsia="es-ES"/>
    </w:rPr>
  </w:style>
  <w:style w:type="paragraph" w:customStyle="1" w:styleId="OmniPage519">
    <w:name w:val="OmniPage #519"/>
    <w:rsid w:val="00A8697E"/>
    <w:pPr>
      <w:widowControl w:val="0"/>
      <w:tabs>
        <w:tab w:val="left" w:pos="100"/>
      </w:tabs>
      <w:jc w:val="both"/>
    </w:pPr>
    <w:rPr>
      <w:rFonts w:ascii="Arial" w:hAnsi="Arial"/>
      <w:snapToGrid w:val="0"/>
      <w:sz w:val="19"/>
      <w:lang w:val="en-US" w:eastAsia="es-ES"/>
    </w:rPr>
  </w:style>
  <w:style w:type="paragraph" w:customStyle="1" w:styleId="OmniPage769">
    <w:name w:val="OmniPage #769"/>
    <w:rsid w:val="00A8697E"/>
    <w:pPr>
      <w:widowControl w:val="0"/>
      <w:tabs>
        <w:tab w:val="left" w:pos="100"/>
        <w:tab w:val="right" w:pos="4486"/>
      </w:tabs>
      <w:ind w:left="100" w:right="297"/>
      <w:jc w:val="both"/>
    </w:pPr>
    <w:rPr>
      <w:rFonts w:ascii="Arial" w:hAnsi="Arial"/>
      <w:snapToGrid w:val="0"/>
      <w:sz w:val="19"/>
      <w:lang w:val="en-US" w:eastAsia="es-ES"/>
    </w:rPr>
  </w:style>
  <w:style w:type="paragraph" w:customStyle="1" w:styleId="OmniPage770">
    <w:name w:val="OmniPage #770"/>
    <w:rsid w:val="00A8697E"/>
    <w:pPr>
      <w:widowControl w:val="0"/>
      <w:tabs>
        <w:tab w:val="left" w:pos="100"/>
        <w:tab w:val="right" w:pos="4503"/>
      </w:tabs>
      <w:jc w:val="both"/>
    </w:pPr>
    <w:rPr>
      <w:rFonts w:ascii="Arial" w:hAnsi="Arial"/>
      <w:snapToGrid w:val="0"/>
      <w:sz w:val="19"/>
      <w:lang w:val="en-US" w:eastAsia="es-ES"/>
    </w:rPr>
  </w:style>
  <w:style w:type="paragraph" w:customStyle="1" w:styleId="OmniPage1026">
    <w:name w:val="OmniPage #1026"/>
    <w:rsid w:val="00A8697E"/>
    <w:pPr>
      <w:widowControl w:val="0"/>
      <w:tabs>
        <w:tab w:val="left" w:pos="100"/>
        <w:tab w:val="right" w:pos="4676"/>
      </w:tabs>
      <w:jc w:val="both"/>
    </w:pPr>
    <w:rPr>
      <w:rFonts w:ascii="Arial" w:hAnsi="Arial"/>
      <w:snapToGrid w:val="0"/>
      <w:sz w:val="19"/>
      <w:lang w:val="en-US" w:eastAsia="es-ES"/>
    </w:rPr>
  </w:style>
  <w:style w:type="paragraph" w:customStyle="1" w:styleId="OmniPage1027">
    <w:name w:val="OmniPage #1027"/>
    <w:rsid w:val="00A8697E"/>
    <w:pPr>
      <w:widowControl w:val="0"/>
      <w:tabs>
        <w:tab w:val="left" w:pos="100"/>
        <w:tab w:val="right" w:pos="4669"/>
      </w:tabs>
      <w:jc w:val="both"/>
    </w:pPr>
    <w:rPr>
      <w:rFonts w:ascii="Arial" w:hAnsi="Arial"/>
      <w:snapToGrid w:val="0"/>
      <w:sz w:val="19"/>
      <w:lang w:val="en-US" w:eastAsia="es-ES"/>
    </w:rPr>
  </w:style>
  <w:style w:type="paragraph" w:customStyle="1" w:styleId="OmniPage1030">
    <w:name w:val="OmniPage #1030"/>
    <w:rsid w:val="00A8697E"/>
    <w:pPr>
      <w:widowControl w:val="0"/>
      <w:tabs>
        <w:tab w:val="left" w:pos="100"/>
        <w:tab w:val="right" w:pos="4663"/>
      </w:tabs>
      <w:jc w:val="both"/>
    </w:pPr>
    <w:rPr>
      <w:rFonts w:ascii="Arial" w:hAnsi="Arial"/>
      <w:snapToGrid w:val="0"/>
      <w:sz w:val="19"/>
      <w:lang w:val="en-US" w:eastAsia="es-ES"/>
    </w:rPr>
  </w:style>
  <w:style w:type="paragraph" w:customStyle="1" w:styleId="OmniPage1031">
    <w:name w:val="OmniPage #1031"/>
    <w:rsid w:val="00A8697E"/>
    <w:pPr>
      <w:widowControl w:val="0"/>
      <w:tabs>
        <w:tab w:val="left" w:pos="100"/>
        <w:tab w:val="right" w:pos="4654"/>
      </w:tabs>
      <w:jc w:val="both"/>
    </w:pPr>
    <w:rPr>
      <w:rFonts w:ascii="Arial" w:hAnsi="Arial"/>
      <w:snapToGrid w:val="0"/>
      <w:sz w:val="19"/>
      <w:lang w:val="en-US" w:eastAsia="es-ES"/>
    </w:rPr>
  </w:style>
  <w:style w:type="paragraph" w:customStyle="1" w:styleId="OmniPage2308">
    <w:name w:val="OmniPage #2308"/>
    <w:rsid w:val="00A8697E"/>
    <w:pPr>
      <w:widowControl w:val="0"/>
      <w:tabs>
        <w:tab w:val="left" w:pos="558"/>
        <w:tab w:val="right" w:pos="4384"/>
      </w:tabs>
      <w:jc w:val="both"/>
    </w:pPr>
    <w:rPr>
      <w:rFonts w:ascii="Arial" w:hAnsi="Arial"/>
      <w:snapToGrid w:val="0"/>
      <w:sz w:val="19"/>
      <w:lang w:val="en-US" w:eastAsia="es-ES"/>
    </w:rPr>
  </w:style>
  <w:style w:type="paragraph" w:customStyle="1" w:styleId="OmniPage2562">
    <w:name w:val="OmniPage #2562"/>
    <w:rsid w:val="00A8697E"/>
    <w:pPr>
      <w:widowControl w:val="0"/>
      <w:tabs>
        <w:tab w:val="left" w:pos="538"/>
        <w:tab w:val="right" w:pos="4353"/>
      </w:tabs>
      <w:jc w:val="both"/>
    </w:pPr>
    <w:rPr>
      <w:rFonts w:ascii="Arial" w:hAnsi="Arial"/>
      <w:snapToGrid w:val="0"/>
      <w:sz w:val="19"/>
      <w:lang w:val="en-US" w:eastAsia="es-ES"/>
    </w:rPr>
  </w:style>
  <w:style w:type="paragraph" w:customStyle="1" w:styleId="OmniPage2563">
    <w:name w:val="OmniPage #2563"/>
    <w:rsid w:val="00A8697E"/>
    <w:pPr>
      <w:widowControl w:val="0"/>
      <w:tabs>
        <w:tab w:val="left" w:pos="100"/>
        <w:tab w:val="right" w:pos="4653"/>
      </w:tabs>
      <w:jc w:val="both"/>
    </w:pPr>
    <w:rPr>
      <w:rFonts w:ascii="Arial" w:hAnsi="Arial"/>
      <w:snapToGrid w:val="0"/>
      <w:sz w:val="19"/>
      <w:lang w:val="en-US" w:eastAsia="es-ES"/>
    </w:rPr>
  </w:style>
  <w:style w:type="paragraph" w:customStyle="1" w:styleId="OmniPage2565">
    <w:name w:val="OmniPage #2565"/>
    <w:rsid w:val="00A8697E"/>
    <w:pPr>
      <w:widowControl w:val="0"/>
      <w:tabs>
        <w:tab w:val="left" w:pos="100"/>
        <w:tab w:val="right" w:pos="4640"/>
      </w:tabs>
      <w:jc w:val="both"/>
    </w:pPr>
    <w:rPr>
      <w:rFonts w:ascii="Arial" w:hAnsi="Arial"/>
      <w:snapToGrid w:val="0"/>
      <w:sz w:val="19"/>
      <w:lang w:val="en-US" w:eastAsia="es-ES"/>
    </w:rPr>
  </w:style>
  <w:style w:type="paragraph" w:customStyle="1" w:styleId="OmniPage2566">
    <w:name w:val="OmniPage #2566"/>
    <w:rsid w:val="00A8697E"/>
    <w:pPr>
      <w:widowControl w:val="0"/>
      <w:tabs>
        <w:tab w:val="left" w:pos="100"/>
        <w:tab w:val="right" w:pos="4664"/>
      </w:tabs>
      <w:jc w:val="both"/>
    </w:pPr>
    <w:rPr>
      <w:rFonts w:ascii="Arial" w:hAnsi="Arial"/>
      <w:snapToGrid w:val="0"/>
      <w:sz w:val="19"/>
      <w:lang w:val="en-US" w:eastAsia="es-ES"/>
    </w:rPr>
  </w:style>
  <w:style w:type="paragraph" w:customStyle="1" w:styleId="OmniPage2817">
    <w:name w:val="OmniPage #2817"/>
    <w:rsid w:val="00A8697E"/>
    <w:pPr>
      <w:widowControl w:val="0"/>
      <w:tabs>
        <w:tab w:val="left" w:pos="100"/>
        <w:tab w:val="right" w:pos="4413"/>
      </w:tabs>
      <w:ind w:left="100" w:right="370"/>
      <w:jc w:val="both"/>
    </w:pPr>
    <w:rPr>
      <w:rFonts w:ascii="Arial" w:hAnsi="Arial"/>
      <w:snapToGrid w:val="0"/>
      <w:sz w:val="19"/>
      <w:lang w:val="en-US" w:eastAsia="es-ES"/>
    </w:rPr>
  </w:style>
  <w:style w:type="paragraph" w:customStyle="1" w:styleId="OmniPage2818">
    <w:name w:val="OmniPage #2818"/>
    <w:rsid w:val="00A8697E"/>
    <w:pPr>
      <w:widowControl w:val="0"/>
      <w:tabs>
        <w:tab w:val="left" w:pos="100"/>
        <w:tab w:val="right" w:pos="4405"/>
      </w:tabs>
      <w:jc w:val="both"/>
    </w:pPr>
    <w:rPr>
      <w:rFonts w:ascii="Arial" w:hAnsi="Arial"/>
      <w:snapToGrid w:val="0"/>
      <w:sz w:val="19"/>
      <w:lang w:val="en-US" w:eastAsia="es-ES"/>
    </w:rPr>
  </w:style>
  <w:style w:type="paragraph" w:customStyle="1" w:styleId="OmniPage2819">
    <w:name w:val="OmniPage #2819"/>
    <w:rsid w:val="00A8697E"/>
    <w:pPr>
      <w:widowControl w:val="0"/>
      <w:tabs>
        <w:tab w:val="left" w:pos="100"/>
        <w:tab w:val="right" w:pos="4458"/>
      </w:tabs>
      <w:jc w:val="both"/>
    </w:pPr>
    <w:rPr>
      <w:rFonts w:ascii="Arial" w:hAnsi="Arial"/>
      <w:snapToGrid w:val="0"/>
      <w:sz w:val="19"/>
      <w:lang w:val="en-US" w:eastAsia="es-ES"/>
    </w:rPr>
  </w:style>
  <w:style w:type="paragraph" w:customStyle="1" w:styleId="OmniPage2820">
    <w:name w:val="OmniPage #2820"/>
    <w:rsid w:val="00A8697E"/>
    <w:pPr>
      <w:widowControl w:val="0"/>
      <w:tabs>
        <w:tab w:val="left" w:pos="100"/>
        <w:tab w:val="right" w:pos="4473"/>
      </w:tabs>
      <w:jc w:val="both"/>
    </w:pPr>
    <w:rPr>
      <w:rFonts w:ascii="Arial" w:hAnsi="Arial"/>
      <w:snapToGrid w:val="0"/>
      <w:sz w:val="19"/>
      <w:lang w:val="en-US" w:eastAsia="es-ES"/>
    </w:rPr>
  </w:style>
  <w:style w:type="paragraph" w:customStyle="1" w:styleId="OmniPage2821">
    <w:name w:val="OmniPage #2821"/>
    <w:rsid w:val="00A8697E"/>
    <w:pPr>
      <w:widowControl w:val="0"/>
      <w:tabs>
        <w:tab w:val="left" w:pos="100"/>
        <w:tab w:val="right" w:pos="4471"/>
      </w:tabs>
      <w:jc w:val="both"/>
    </w:pPr>
    <w:rPr>
      <w:rFonts w:ascii="Arial" w:hAnsi="Arial"/>
      <w:snapToGrid w:val="0"/>
      <w:sz w:val="19"/>
      <w:lang w:val="en-US" w:eastAsia="es-ES"/>
    </w:rPr>
  </w:style>
  <w:style w:type="paragraph" w:customStyle="1" w:styleId="OmniPage3077">
    <w:name w:val="OmniPage #3077"/>
    <w:rsid w:val="00A8697E"/>
    <w:pPr>
      <w:widowControl w:val="0"/>
      <w:tabs>
        <w:tab w:val="left" w:pos="100"/>
        <w:tab w:val="right" w:pos="4672"/>
      </w:tabs>
      <w:jc w:val="both"/>
    </w:pPr>
    <w:rPr>
      <w:rFonts w:ascii="Arial" w:hAnsi="Arial"/>
      <w:snapToGrid w:val="0"/>
      <w:sz w:val="19"/>
      <w:lang w:val="en-US" w:eastAsia="es-ES"/>
    </w:rPr>
  </w:style>
  <w:style w:type="paragraph" w:customStyle="1" w:styleId="OmniPage3078">
    <w:name w:val="OmniPage #3078"/>
    <w:rsid w:val="00A8697E"/>
    <w:pPr>
      <w:widowControl w:val="0"/>
      <w:tabs>
        <w:tab w:val="left" w:pos="100"/>
        <w:tab w:val="right" w:pos="4672"/>
      </w:tabs>
      <w:jc w:val="both"/>
    </w:pPr>
    <w:rPr>
      <w:rFonts w:ascii="Arial" w:hAnsi="Arial"/>
      <w:snapToGrid w:val="0"/>
      <w:sz w:val="19"/>
      <w:lang w:val="en-US" w:eastAsia="es-ES"/>
    </w:rPr>
  </w:style>
  <w:style w:type="paragraph" w:customStyle="1" w:styleId="OmniPage3330">
    <w:name w:val="OmniPage #3330"/>
    <w:rsid w:val="00A8697E"/>
    <w:pPr>
      <w:widowControl w:val="0"/>
      <w:tabs>
        <w:tab w:val="left" w:pos="100"/>
        <w:tab w:val="right" w:pos="4697"/>
      </w:tabs>
      <w:jc w:val="both"/>
    </w:pPr>
    <w:rPr>
      <w:rFonts w:ascii="Arial" w:hAnsi="Arial"/>
      <w:snapToGrid w:val="0"/>
      <w:sz w:val="19"/>
      <w:lang w:val="en-US" w:eastAsia="es-ES"/>
    </w:rPr>
  </w:style>
  <w:style w:type="paragraph" w:customStyle="1" w:styleId="OmniPage3331">
    <w:name w:val="OmniPage #3331"/>
    <w:rsid w:val="00A8697E"/>
    <w:pPr>
      <w:widowControl w:val="0"/>
      <w:tabs>
        <w:tab w:val="left" w:pos="100"/>
        <w:tab w:val="right" w:pos="4705"/>
      </w:tabs>
      <w:jc w:val="both"/>
    </w:pPr>
    <w:rPr>
      <w:rFonts w:ascii="Arial" w:hAnsi="Arial"/>
      <w:snapToGrid w:val="0"/>
      <w:sz w:val="19"/>
      <w:lang w:val="en-US" w:eastAsia="es-ES"/>
    </w:rPr>
  </w:style>
  <w:style w:type="paragraph" w:customStyle="1" w:styleId="OmniPage3332">
    <w:name w:val="OmniPage #3332"/>
    <w:rsid w:val="00A8697E"/>
    <w:pPr>
      <w:widowControl w:val="0"/>
      <w:tabs>
        <w:tab w:val="left" w:pos="100"/>
        <w:tab w:val="right" w:pos="4695"/>
      </w:tabs>
      <w:jc w:val="both"/>
    </w:pPr>
    <w:rPr>
      <w:rFonts w:ascii="Arial" w:hAnsi="Arial"/>
      <w:snapToGrid w:val="0"/>
      <w:sz w:val="19"/>
      <w:lang w:val="en-US" w:eastAsia="es-ES"/>
    </w:rPr>
  </w:style>
  <w:style w:type="paragraph" w:customStyle="1" w:styleId="OmniPage3336">
    <w:name w:val="OmniPage #3336"/>
    <w:rsid w:val="00A8697E"/>
    <w:pPr>
      <w:widowControl w:val="0"/>
      <w:tabs>
        <w:tab w:val="left" w:pos="100"/>
        <w:tab w:val="right" w:pos="4694"/>
      </w:tabs>
      <w:jc w:val="both"/>
    </w:pPr>
    <w:rPr>
      <w:rFonts w:ascii="Arial" w:hAnsi="Arial"/>
      <w:snapToGrid w:val="0"/>
      <w:sz w:val="19"/>
      <w:lang w:val="en-US" w:eastAsia="es-ES"/>
    </w:rPr>
  </w:style>
  <w:style w:type="paragraph" w:customStyle="1" w:styleId="OmniPage3585">
    <w:name w:val="OmniPage #3585"/>
    <w:rsid w:val="00A8697E"/>
    <w:pPr>
      <w:widowControl w:val="0"/>
      <w:tabs>
        <w:tab w:val="left" w:pos="100"/>
        <w:tab w:val="right" w:pos="4632"/>
      </w:tabs>
      <w:ind w:left="100" w:right="151"/>
    </w:pPr>
    <w:rPr>
      <w:rFonts w:ascii="Arial" w:hAnsi="Arial"/>
      <w:snapToGrid w:val="0"/>
      <w:sz w:val="19"/>
      <w:lang w:val="en-US" w:eastAsia="es-ES"/>
    </w:rPr>
  </w:style>
  <w:style w:type="paragraph" w:customStyle="1" w:styleId="OmniPage3587">
    <w:name w:val="OmniPage #3587"/>
    <w:rsid w:val="00A8697E"/>
    <w:pPr>
      <w:widowControl w:val="0"/>
      <w:tabs>
        <w:tab w:val="left" w:pos="100"/>
        <w:tab w:val="right" w:pos="4659"/>
      </w:tabs>
    </w:pPr>
    <w:rPr>
      <w:rFonts w:ascii="Arial" w:hAnsi="Arial"/>
      <w:snapToGrid w:val="0"/>
      <w:sz w:val="19"/>
      <w:lang w:val="en-US" w:eastAsia="es-ES"/>
    </w:rPr>
  </w:style>
  <w:style w:type="paragraph" w:customStyle="1" w:styleId="OmniPage3588">
    <w:name w:val="OmniPage #3588"/>
    <w:rsid w:val="00A8697E"/>
    <w:pPr>
      <w:widowControl w:val="0"/>
      <w:tabs>
        <w:tab w:val="left" w:pos="100"/>
        <w:tab w:val="right" w:pos="4649"/>
      </w:tabs>
    </w:pPr>
    <w:rPr>
      <w:rFonts w:ascii="Arial" w:hAnsi="Arial"/>
      <w:snapToGrid w:val="0"/>
      <w:sz w:val="19"/>
      <w:lang w:val="en-US" w:eastAsia="es-ES"/>
    </w:rPr>
  </w:style>
  <w:style w:type="paragraph" w:customStyle="1" w:styleId="OmniPage3590">
    <w:name w:val="OmniPage #3590"/>
    <w:rsid w:val="00A8697E"/>
    <w:pPr>
      <w:widowControl w:val="0"/>
      <w:tabs>
        <w:tab w:val="left" w:pos="401"/>
        <w:tab w:val="right" w:pos="1873"/>
      </w:tabs>
    </w:pPr>
    <w:rPr>
      <w:rFonts w:ascii="Arial" w:hAnsi="Arial"/>
      <w:snapToGrid w:val="0"/>
      <w:sz w:val="19"/>
      <w:lang w:val="en-US" w:eastAsia="es-ES"/>
    </w:rPr>
  </w:style>
  <w:style w:type="paragraph" w:customStyle="1" w:styleId="OmniPage3594">
    <w:name w:val="OmniPage #3594"/>
    <w:rsid w:val="00A8697E"/>
    <w:pPr>
      <w:widowControl w:val="0"/>
      <w:tabs>
        <w:tab w:val="left" w:pos="536"/>
        <w:tab w:val="right" w:pos="3932"/>
      </w:tabs>
    </w:pPr>
    <w:rPr>
      <w:rFonts w:ascii="Arial" w:hAnsi="Arial"/>
      <w:snapToGrid w:val="0"/>
      <w:sz w:val="19"/>
      <w:lang w:val="en-US" w:eastAsia="es-ES"/>
    </w:rPr>
  </w:style>
  <w:style w:type="paragraph" w:customStyle="1" w:styleId="OmniPage3842">
    <w:name w:val="OmniPage #3842"/>
    <w:rsid w:val="00A8697E"/>
    <w:pPr>
      <w:widowControl w:val="0"/>
      <w:tabs>
        <w:tab w:val="left" w:pos="506"/>
        <w:tab w:val="right" w:pos="3874"/>
      </w:tabs>
    </w:pPr>
    <w:rPr>
      <w:rFonts w:ascii="Arial" w:hAnsi="Arial"/>
      <w:snapToGrid w:val="0"/>
      <w:sz w:val="19"/>
      <w:lang w:val="en-US" w:eastAsia="es-ES"/>
    </w:rPr>
  </w:style>
  <w:style w:type="paragraph" w:customStyle="1" w:styleId="OmniPage3845">
    <w:name w:val="OmniPage #3845"/>
    <w:rsid w:val="00A8697E"/>
    <w:pPr>
      <w:widowControl w:val="0"/>
      <w:tabs>
        <w:tab w:val="left" w:pos="506"/>
        <w:tab w:val="right" w:pos="3891"/>
      </w:tabs>
    </w:pPr>
    <w:rPr>
      <w:rFonts w:ascii="Arial" w:hAnsi="Arial"/>
      <w:snapToGrid w:val="0"/>
      <w:sz w:val="19"/>
      <w:lang w:val="en-US" w:eastAsia="es-ES"/>
    </w:rPr>
  </w:style>
  <w:style w:type="paragraph" w:customStyle="1" w:styleId="OmniPage3846">
    <w:name w:val="OmniPage #3846"/>
    <w:rsid w:val="00A8697E"/>
    <w:pPr>
      <w:widowControl w:val="0"/>
      <w:tabs>
        <w:tab w:val="left" w:pos="100"/>
        <w:tab w:val="right" w:pos="1183"/>
      </w:tabs>
    </w:pPr>
    <w:rPr>
      <w:rFonts w:ascii="Arial" w:hAnsi="Arial"/>
      <w:snapToGrid w:val="0"/>
      <w:sz w:val="19"/>
      <w:lang w:val="en-US" w:eastAsia="es-ES"/>
    </w:rPr>
  </w:style>
  <w:style w:type="paragraph" w:customStyle="1" w:styleId="OmniPage3849">
    <w:name w:val="OmniPage #3849"/>
    <w:rsid w:val="00A8697E"/>
    <w:pPr>
      <w:widowControl w:val="0"/>
      <w:tabs>
        <w:tab w:val="left" w:pos="537"/>
        <w:tab w:val="right" w:pos="3898"/>
      </w:tabs>
    </w:pPr>
    <w:rPr>
      <w:rFonts w:ascii="Arial" w:hAnsi="Arial"/>
      <w:snapToGrid w:val="0"/>
      <w:sz w:val="19"/>
      <w:lang w:val="en-US" w:eastAsia="es-ES"/>
    </w:rPr>
  </w:style>
  <w:style w:type="paragraph" w:customStyle="1" w:styleId="OmniPage3850">
    <w:name w:val="OmniPage #3850"/>
    <w:rsid w:val="00A8697E"/>
    <w:pPr>
      <w:widowControl w:val="0"/>
      <w:tabs>
        <w:tab w:val="left" w:pos="517"/>
        <w:tab w:val="right" w:pos="3897"/>
      </w:tabs>
    </w:pPr>
    <w:rPr>
      <w:rFonts w:ascii="Arial" w:hAnsi="Arial"/>
      <w:snapToGrid w:val="0"/>
      <w:sz w:val="19"/>
      <w:lang w:val="en-US" w:eastAsia="es-ES"/>
    </w:rPr>
  </w:style>
  <w:style w:type="paragraph" w:customStyle="1" w:styleId="OmniPage4099">
    <w:name w:val="OmniPage #4099"/>
    <w:rsid w:val="00A8697E"/>
    <w:pPr>
      <w:widowControl w:val="0"/>
      <w:tabs>
        <w:tab w:val="left" w:pos="562"/>
        <w:tab w:val="right" w:pos="3935"/>
      </w:tabs>
      <w:jc w:val="both"/>
    </w:pPr>
    <w:rPr>
      <w:rFonts w:ascii="Arial" w:hAnsi="Arial"/>
      <w:snapToGrid w:val="0"/>
      <w:sz w:val="19"/>
      <w:lang w:val="en-US" w:eastAsia="es-ES"/>
    </w:rPr>
  </w:style>
  <w:style w:type="paragraph" w:customStyle="1" w:styleId="OmniPage4100">
    <w:name w:val="OmniPage #4100"/>
    <w:rsid w:val="00A8697E"/>
    <w:pPr>
      <w:widowControl w:val="0"/>
      <w:tabs>
        <w:tab w:val="left" w:pos="562"/>
        <w:tab w:val="right" w:pos="3934"/>
      </w:tabs>
      <w:jc w:val="both"/>
    </w:pPr>
    <w:rPr>
      <w:rFonts w:ascii="Arial" w:hAnsi="Arial"/>
      <w:snapToGrid w:val="0"/>
      <w:sz w:val="19"/>
      <w:lang w:val="en-US" w:eastAsia="es-ES"/>
    </w:rPr>
  </w:style>
  <w:style w:type="paragraph" w:customStyle="1" w:styleId="OmniPage4101">
    <w:name w:val="OmniPage #4101"/>
    <w:rsid w:val="00A8697E"/>
    <w:pPr>
      <w:widowControl w:val="0"/>
      <w:tabs>
        <w:tab w:val="left" w:pos="562"/>
        <w:tab w:val="right" w:pos="3932"/>
      </w:tabs>
      <w:jc w:val="both"/>
    </w:pPr>
    <w:rPr>
      <w:rFonts w:ascii="Arial" w:hAnsi="Arial"/>
      <w:snapToGrid w:val="0"/>
      <w:sz w:val="19"/>
      <w:lang w:val="en-US" w:eastAsia="es-ES"/>
    </w:rPr>
  </w:style>
  <w:style w:type="paragraph" w:customStyle="1" w:styleId="OmniPage4102">
    <w:name w:val="OmniPage #4102"/>
    <w:rsid w:val="00A8697E"/>
    <w:pPr>
      <w:widowControl w:val="0"/>
      <w:tabs>
        <w:tab w:val="left" w:pos="100"/>
        <w:tab w:val="right" w:pos="4675"/>
      </w:tabs>
      <w:jc w:val="both"/>
    </w:pPr>
    <w:rPr>
      <w:rFonts w:ascii="Arial" w:hAnsi="Arial"/>
      <w:snapToGrid w:val="0"/>
      <w:sz w:val="19"/>
      <w:lang w:val="en-US" w:eastAsia="es-ES"/>
    </w:rPr>
  </w:style>
  <w:style w:type="paragraph" w:customStyle="1" w:styleId="OmniPage4103">
    <w:name w:val="OmniPage #4103"/>
    <w:rsid w:val="00A8697E"/>
    <w:pPr>
      <w:widowControl w:val="0"/>
      <w:tabs>
        <w:tab w:val="left" w:pos="380"/>
        <w:tab w:val="right" w:pos="4373"/>
      </w:tabs>
      <w:jc w:val="both"/>
    </w:pPr>
    <w:rPr>
      <w:rFonts w:ascii="Arial" w:hAnsi="Arial"/>
      <w:snapToGrid w:val="0"/>
      <w:sz w:val="19"/>
      <w:lang w:val="en-US" w:eastAsia="es-ES"/>
    </w:rPr>
  </w:style>
  <w:style w:type="paragraph" w:customStyle="1" w:styleId="OmniPage4104">
    <w:name w:val="OmniPage #4104"/>
    <w:rsid w:val="00A8697E"/>
    <w:pPr>
      <w:widowControl w:val="0"/>
      <w:tabs>
        <w:tab w:val="left" w:pos="380"/>
        <w:tab w:val="right" w:pos="4373"/>
      </w:tabs>
      <w:jc w:val="both"/>
    </w:pPr>
    <w:rPr>
      <w:rFonts w:ascii="Arial" w:hAnsi="Arial"/>
      <w:snapToGrid w:val="0"/>
      <w:sz w:val="19"/>
      <w:lang w:val="en-US" w:eastAsia="es-ES"/>
    </w:rPr>
  </w:style>
  <w:style w:type="paragraph" w:customStyle="1" w:styleId="OmniPage4105">
    <w:name w:val="OmniPage #4105"/>
    <w:rsid w:val="00A8697E"/>
    <w:pPr>
      <w:widowControl w:val="0"/>
      <w:tabs>
        <w:tab w:val="left" w:pos="380"/>
        <w:tab w:val="right" w:pos="4378"/>
      </w:tabs>
      <w:jc w:val="both"/>
    </w:pPr>
    <w:rPr>
      <w:rFonts w:ascii="Arial" w:hAnsi="Arial"/>
      <w:snapToGrid w:val="0"/>
      <w:sz w:val="19"/>
      <w:lang w:val="en-US" w:eastAsia="es-ES"/>
    </w:rPr>
  </w:style>
  <w:style w:type="paragraph" w:customStyle="1" w:styleId="OmniPage4106">
    <w:name w:val="OmniPage #4106"/>
    <w:rsid w:val="00A8697E"/>
    <w:pPr>
      <w:widowControl w:val="0"/>
      <w:tabs>
        <w:tab w:val="left" w:pos="100"/>
        <w:tab w:val="right" w:pos="4671"/>
      </w:tabs>
      <w:jc w:val="both"/>
    </w:pPr>
    <w:rPr>
      <w:rFonts w:ascii="Arial" w:hAnsi="Arial"/>
      <w:snapToGrid w:val="0"/>
      <w:sz w:val="19"/>
      <w:lang w:val="en-US" w:eastAsia="es-ES"/>
    </w:rPr>
  </w:style>
  <w:style w:type="paragraph" w:customStyle="1" w:styleId="OmniPage4353">
    <w:name w:val="OmniPage #4353"/>
    <w:rsid w:val="00A8697E"/>
    <w:pPr>
      <w:widowControl w:val="0"/>
      <w:tabs>
        <w:tab w:val="left" w:pos="100"/>
        <w:tab w:val="right" w:pos="390"/>
      </w:tabs>
      <w:ind w:left="100" w:right="4393"/>
    </w:pPr>
    <w:rPr>
      <w:rFonts w:ascii="Arial" w:hAnsi="Arial"/>
      <w:snapToGrid w:val="0"/>
      <w:sz w:val="19"/>
      <w:lang w:val="en-US" w:eastAsia="es-ES"/>
    </w:rPr>
  </w:style>
  <w:style w:type="paragraph" w:customStyle="1" w:styleId="OmniPage4354">
    <w:name w:val="OmniPage #4354"/>
    <w:rsid w:val="00A8697E"/>
    <w:pPr>
      <w:widowControl w:val="0"/>
      <w:tabs>
        <w:tab w:val="left" w:pos="100"/>
        <w:tab w:val="right" w:pos="4708"/>
      </w:tabs>
      <w:jc w:val="both"/>
    </w:pPr>
    <w:rPr>
      <w:rFonts w:ascii="Arial" w:hAnsi="Arial"/>
      <w:snapToGrid w:val="0"/>
      <w:sz w:val="19"/>
      <w:lang w:val="en-US" w:eastAsia="es-ES"/>
    </w:rPr>
  </w:style>
  <w:style w:type="paragraph" w:customStyle="1" w:styleId="OmniPage4355">
    <w:name w:val="OmniPage #4355"/>
    <w:rsid w:val="00A8697E"/>
    <w:pPr>
      <w:widowControl w:val="0"/>
      <w:tabs>
        <w:tab w:val="left" w:pos="100"/>
        <w:tab w:val="right" w:pos="4390"/>
      </w:tabs>
      <w:jc w:val="both"/>
    </w:pPr>
    <w:rPr>
      <w:rFonts w:ascii="Arial" w:hAnsi="Arial"/>
      <w:snapToGrid w:val="0"/>
      <w:sz w:val="19"/>
      <w:lang w:val="en-US" w:eastAsia="es-ES"/>
    </w:rPr>
  </w:style>
  <w:style w:type="paragraph" w:customStyle="1" w:styleId="OmniPage4356">
    <w:name w:val="OmniPage #4356"/>
    <w:rsid w:val="00A8697E"/>
    <w:pPr>
      <w:widowControl w:val="0"/>
      <w:tabs>
        <w:tab w:val="left" w:pos="387"/>
        <w:tab w:val="right" w:pos="4397"/>
      </w:tabs>
      <w:jc w:val="both"/>
    </w:pPr>
    <w:rPr>
      <w:rFonts w:ascii="Arial" w:hAnsi="Arial"/>
      <w:snapToGrid w:val="0"/>
      <w:sz w:val="19"/>
      <w:lang w:val="en-US" w:eastAsia="es-ES"/>
    </w:rPr>
  </w:style>
  <w:style w:type="paragraph" w:customStyle="1" w:styleId="OmniPage4357">
    <w:name w:val="OmniPage #4357"/>
    <w:rsid w:val="00A8697E"/>
    <w:pPr>
      <w:widowControl w:val="0"/>
      <w:tabs>
        <w:tab w:val="left" w:pos="100"/>
        <w:tab w:val="right" w:pos="4697"/>
      </w:tabs>
      <w:jc w:val="both"/>
    </w:pPr>
    <w:rPr>
      <w:rFonts w:ascii="Arial" w:hAnsi="Arial"/>
      <w:snapToGrid w:val="0"/>
      <w:sz w:val="19"/>
      <w:lang w:val="en-US" w:eastAsia="es-ES"/>
    </w:rPr>
  </w:style>
  <w:style w:type="paragraph" w:customStyle="1" w:styleId="OmniPage4358">
    <w:name w:val="OmniPage #4358"/>
    <w:rsid w:val="00A8697E"/>
    <w:pPr>
      <w:widowControl w:val="0"/>
      <w:tabs>
        <w:tab w:val="left" w:pos="100"/>
        <w:tab w:val="right" w:pos="4699"/>
      </w:tabs>
      <w:jc w:val="both"/>
    </w:pPr>
    <w:rPr>
      <w:rFonts w:ascii="Arial" w:hAnsi="Arial"/>
      <w:snapToGrid w:val="0"/>
      <w:sz w:val="19"/>
      <w:lang w:val="en-US" w:eastAsia="es-ES"/>
    </w:rPr>
  </w:style>
  <w:style w:type="paragraph" w:customStyle="1" w:styleId="OmniPage4359">
    <w:name w:val="OmniPage #4359"/>
    <w:rsid w:val="00A8697E"/>
    <w:pPr>
      <w:widowControl w:val="0"/>
      <w:tabs>
        <w:tab w:val="left" w:pos="100"/>
        <w:tab w:val="right" w:pos="4702"/>
      </w:tabs>
      <w:jc w:val="both"/>
    </w:pPr>
    <w:rPr>
      <w:rFonts w:ascii="Arial" w:hAnsi="Arial"/>
      <w:snapToGrid w:val="0"/>
      <w:sz w:val="19"/>
      <w:lang w:val="en-US" w:eastAsia="es-ES"/>
    </w:rPr>
  </w:style>
  <w:style w:type="paragraph" w:customStyle="1" w:styleId="OmniPage4360">
    <w:name w:val="OmniPage #4360"/>
    <w:rsid w:val="00A8697E"/>
    <w:pPr>
      <w:widowControl w:val="0"/>
      <w:tabs>
        <w:tab w:val="left" w:pos="100"/>
        <w:tab w:val="right" w:pos="4690"/>
      </w:tabs>
      <w:jc w:val="both"/>
    </w:pPr>
    <w:rPr>
      <w:rFonts w:ascii="Arial" w:hAnsi="Arial"/>
      <w:snapToGrid w:val="0"/>
      <w:sz w:val="19"/>
      <w:lang w:val="en-US" w:eastAsia="es-ES"/>
    </w:rPr>
  </w:style>
  <w:style w:type="paragraph" w:customStyle="1" w:styleId="OmniPage4361">
    <w:name w:val="OmniPage #4361"/>
    <w:rsid w:val="00A8697E"/>
    <w:pPr>
      <w:widowControl w:val="0"/>
      <w:tabs>
        <w:tab w:val="left" w:pos="1132"/>
        <w:tab w:val="right" w:pos="4689"/>
      </w:tabs>
      <w:jc w:val="both"/>
    </w:pPr>
    <w:rPr>
      <w:rFonts w:ascii="Arial" w:hAnsi="Arial"/>
      <w:snapToGrid w:val="0"/>
      <w:sz w:val="19"/>
      <w:lang w:val="en-US" w:eastAsia="es-ES"/>
    </w:rPr>
  </w:style>
  <w:style w:type="paragraph" w:customStyle="1" w:styleId="OmniPage4362">
    <w:name w:val="OmniPage #4362"/>
    <w:rsid w:val="00A8697E"/>
    <w:pPr>
      <w:widowControl w:val="0"/>
      <w:tabs>
        <w:tab w:val="left" w:pos="1129"/>
        <w:tab w:val="right" w:pos="4695"/>
      </w:tabs>
      <w:jc w:val="both"/>
    </w:pPr>
    <w:rPr>
      <w:rFonts w:ascii="Arial" w:hAnsi="Arial"/>
      <w:snapToGrid w:val="0"/>
      <w:sz w:val="19"/>
      <w:lang w:val="en-US" w:eastAsia="es-ES"/>
    </w:rPr>
  </w:style>
  <w:style w:type="paragraph" w:customStyle="1" w:styleId="OmniPage4609">
    <w:name w:val="OmniPage #4609"/>
    <w:rsid w:val="00A8697E"/>
    <w:pPr>
      <w:widowControl w:val="0"/>
      <w:tabs>
        <w:tab w:val="left" w:pos="100"/>
        <w:tab w:val="left" w:pos="150"/>
        <w:tab w:val="left" w:pos="517"/>
        <w:tab w:val="left" w:pos="4754"/>
        <w:tab w:val="right" w:pos="5538"/>
      </w:tabs>
      <w:ind w:left="100" w:right="-755"/>
    </w:pPr>
    <w:rPr>
      <w:rFonts w:ascii="Arial" w:hAnsi="Arial"/>
      <w:snapToGrid w:val="0"/>
      <w:sz w:val="19"/>
      <w:lang w:val="en-US" w:eastAsia="es-ES"/>
    </w:rPr>
  </w:style>
  <w:style w:type="paragraph" w:customStyle="1" w:styleId="OmniPage4610">
    <w:name w:val="OmniPage #4610"/>
    <w:rsid w:val="00A8697E"/>
    <w:pPr>
      <w:widowControl w:val="0"/>
      <w:tabs>
        <w:tab w:val="left" w:pos="100"/>
      </w:tabs>
      <w:jc w:val="both"/>
    </w:pPr>
    <w:rPr>
      <w:rFonts w:ascii="Arial" w:hAnsi="Arial"/>
      <w:snapToGrid w:val="0"/>
      <w:sz w:val="19"/>
      <w:lang w:val="en-US" w:eastAsia="es-ES"/>
    </w:rPr>
  </w:style>
  <w:style w:type="paragraph" w:customStyle="1" w:styleId="OmniPage4611">
    <w:name w:val="OmniPage #4611"/>
    <w:rsid w:val="00A8697E"/>
    <w:pPr>
      <w:widowControl w:val="0"/>
      <w:tabs>
        <w:tab w:val="left" w:pos="100"/>
      </w:tabs>
      <w:jc w:val="both"/>
    </w:pPr>
    <w:rPr>
      <w:rFonts w:ascii="Arial" w:hAnsi="Arial"/>
      <w:snapToGrid w:val="0"/>
      <w:sz w:val="19"/>
      <w:lang w:val="en-US" w:eastAsia="es-ES"/>
    </w:rPr>
  </w:style>
  <w:style w:type="paragraph" w:customStyle="1" w:styleId="OmniPage4613">
    <w:name w:val="OmniPage #4613"/>
    <w:rsid w:val="00A8697E"/>
    <w:pPr>
      <w:widowControl w:val="0"/>
      <w:tabs>
        <w:tab w:val="left" w:pos="100"/>
      </w:tabs>
      <w:jc w:val="both"/>
    </w:pPr>
    <w:rPr>
      <w:rFonts w:ascii="Arial" w:hAnsi="Arial"/>
      <w:snapToGrid w:val="0"/>
      <w:sz w:val="19"/>
      <w:lang w:val="en-US" w:eastAsia="es-ES"/>
    </w:rPr>
  </w:style>
  <w:style w:type="paragraph" w:customStyle="1" w:styleId="OmniPage4615">
    <w:name w:val="OmniPage #4615"/>
    <w:rsid w:val="00A8697E"/>
    <w:pPr>
      <w:widowControl w:val="0"/>
      <w:tabs>
        <w:tab w:val="left" w:pos="100"/>
      </w:tabs>
      <w:jc w:val="both"/>
    </w:pPr>
    <w:rPr>
      <w:rFonts w:ascii="Arial" w:hAnsi="Arial"/>
      <w:snapToGrid w:val="0"/>
      <w:sz w:val="19"/>
      <w:lang w:val="en-US" w:eastAsia="es-ES"/>
    </w:rPr>
  </w:style>
  <w:style w:type="paragraph" w:customStyle="1" w:styleId="OmniPage4617">
    <w:name w:val="OmniPage #4617"/>
    <w:rsid w:val="00A8697E"/>
    <w:pPr>
      <w:widowControl w:val="0"/>
      <w:tabs>
        <w:tab w:val="left" w:pos="100"/>
      </w:tabs>
      <w:jc w:val="both"/>
    </w:pPr>
    <w:rPr>
      <w:rFonts w:ascii="Arial" w:hAnsi="Arial"/>
      <w:snapToGrid w:val="0"/>
      <w:sz w:val="19"/>
      <w:lang w:val="en-US" w:eastAsia="es-ES"/>
    </w:rPr>
  </w:style>
  <w:style w:type="paragraph" w:customStyle="1" w:styleId="OmniPage4619">
    <w:name w:val="OmniPage #4619"/>
    <w:rsid w:val="00A8697E"/>
    <w:pPr>
      <w:widowControl w:val="0"/>
      <w:tabs>
        <w:tab w:val="left" w:pos="100"/>
        <w:tab w:val="right" w:pos="4661"/>
      </w:tabs>
    </w:pPr>
    <w:rPr>
      <w:rFonts w:ascii="Arial" w:hAnsi="Arial"/>
      <w:snapToGrid w:val="0"/>
      <w:sz w:val="19"/>
      <w:lang w:val="en-US" w:eastAsia="es-ES"/>
    </w:rPr>
  </w:style>
  <w:style w:type="paragraph" w:customStyle="1" w:styleId="OmniPage4620">
    <w:name w:val="OmniPage #4620"/>
    <w:rsid w:val="00A8697E"/>
    <w:pPr>
      <w:widowControl w:val="0"/>
      <w:tabs>
        <w:tab w:val="left" w:pos="100"/>
        <w:tab w:val="left" w:pos="150"/>
      </w:tabs>
    </w:pPr>
    <w:rPr>
      <w:rFonts w:ascii="Arial" w:hAnsi="Arial"/>
      <w:snapToGrid w:val="0"/>
      <w:sz w:val="19"/>
      <w:lang w:val="en-US" w:eastAsia="es-ES"/>
    </w:rPr>
  </w:style>
  <w:style w:type="paragraph" w:customStyle="1" w:styleId="OmniPage4865">
    <w:name w:val="OmniPage #4865"/>
    <w:rsid w:val="00A8697E"/>
    <w:pPr>
      <w:widowControl w:val="0"/>
      <w:tabs>
        <w:tab w:val="left" w:pos="631"/>
        <w:tab w:val="right" w:pos="4052"/>
      </w:tabs>
      <w:ind w:left="631" w:right="731" w:hanging="531"/>
    </w:pPr>
    <w:rPr>
      <w:rFonts w:ascii="Arial" w:hAnsi="Arial"/>
      <w:snapToGrid w:val="0"/>
      <w:sz w:val="19"/>
      <w:lang w:val="en-US" w:eastAsia="es-ES"/>
    </w:rPr>
  </w:style>
  <w:style w:type="paragraph" w:customStyle="1" w:styleId="OmniPage4866">
    <w:name w:val="OmniPage #4866"/>
    <w:rsid w:val="00A8697E"/>
    <w:pPr>
      <w:widowControl w:val="0"/>
      <w:tabs>
        <w:tab w:val="left" w:pos="100"/>
        <w:tab w:val="right" w:pos="3634"/>
      </w:tabs>
    </w:pPr>
    <w:rPr>
      <w:rFonts w:ascii="Arial" w:hAnsi="Arial"/>
      <w:snapToGrid w:val="0"/>
      <w:sz w:val="19"/>
      <w:lang w:val="en-US" w:eastAsia="es-ES"/>
    </w:rPr>
  </w:style>
  <w:style w:type="paragraph" w:customStyle="1" w:styleId="OmniPage4867">
    <w:name w:val="OmniPage #4867"/>
    <w:rsid w:val="00A8697E"/>
    <w:pPr>
      <w:widowControl w:val="0"/>
      <w:tabs>
        <w:tab w:val="left" w:pos="487"/>
        <w:tab w:val="right" w:pos="4007"/>
      </w:tabs>
    </w:pPr>
    <w:rPr>
      <w:rFonts w:ascii="Arial" w:hAnsi="Arial"/>
      <w:snapToGrid w:val="0"/>
      <w:sz w:val="19"/>
      <w:lang w:val="en-US" w:eastAsia="es-ES"/>
    </w:rPr>
  </w:style>
  <w:style w:type="paragraph" w:customStyle="1" w:styleId="OmniPage4868">
    <w:name w:val="OmniPage #4868"/>
    <w:rsid w:val="00A8697E"/>
    <w:pPr>
      <w:widowControl w:val="0"/>
      <w:tabs>
        <w:tab w:val="left" w:pos="487"/>
        <w:tab w:val="right" w:pos="4027"/>
      </w:tabs>
    </w:pPr>
    <w:rPr>
      <w:rFonts w:ascii="Arial" w:hAnsi="Arial"/>
      <w:snapToGrid w:val="0"/>
      <w:sz w:val="19"/>
      <w:lang w:val="en-US" w:eastAsia="es-ES"/>
    </w:rPr>
  </w:style>
  <w:style w:type="paragraph" w:customStyle="1" w:styleId="OmniPage4869">
    <w:name w:val="OmniPage #4869"/>
    <w:rsid w:val="00A8697E"/>
    <w:pPr>
      <w:widowControl w:val="0"/>
      <w:tabs>
        <w:tab w:val="left" w:pos="487"/>
        <w:tab w:val="right" w:pos="4018"/>
      </w:tabs>
    </w:pPr>
    <w:rPr>
      <w:rFonts w:ascii="Arial" w:hAnsi="Arial"/>
      <w:snapToGrid w:val="0"/>
      <w:sz w:val="19"/>
      <w:lang w:val="en-US" w:eastAsia="es-ES"/>
    </w:rPr>
  </w:style>
  <w:style w:type="paragraph" w:customStyle="1" w:styleId="OmniPage4870">
    <w:name w:val="OmniPage #4870"/>
    <w:rsid w:val="00A8697E"/>
    <w:pPr>
      <w:widowControl w:val="0"/>
      <w:tabs>
        <w:tab w:val="left" w:pos="487"/>
        <w:tab w:val="right" w:pos="4025"/>
      </w:tabs>
    </w:pPr>
    <w:rPr>
      <w:rFonts w:ascii="Arial" w:hAnsi="Arial"/>
      <w:snapToGrid w:val="0"/>
      <w:sz w:val="19"/>
      <w:lang w:val="en-US" w:eastAsia="es-ES"/>
    </w:rPr>
  </w:style>
  <w:style w:type="paragraph" w:customStyle="1" w:styleId="OmniPage4871">
    <w:name w:val="OmniPage #4871"/>
    <w:rsid w:val="00A8697E"/>
    <w:pPr>
      <w:widowControl w:val="0"/>
      <w:tabs>
        <w:tab w:val="left" w:pos="487"/>
        <w:tab w:val="right" w:pos="4034"/>
      </w:tabs>
    </w:pPr>
    <w:rPr>
      <w:rFonts w:ascii="Arial" w:hAnsi="Arial"/>
      <w:snapToGrid w:val="0"/>
      <w:sz w:val="19"/>
      <w:lang w:val="en-US" w:eastAsia="es-ES"/>
    </w:rPr>
  </w:style>
  <w:style w:type="paragraph" w:customStyle="1" w:styleId="OmniPage4872">
    <w:name w:val="OmniPage #4872"/>
    <w:rsid w:val="00A8697E"/>
    <w:pPr>
      <w:widowControl w:val="0"/>
      <w:tabs>
        <w:tab w:val="left" w:pos="487"/>
        <w:tab w:val="right" w:pos="4037"/>
      </w:tabs>
    </w:pPr>
    <w:rPr>
      <w:rFonts w:ascii="Arial" w:hAnsi="Arial"/>
      <w:snapToGrid w:val="0"/>
      <w:sz w:val="19"/>
      <w:lang w:val="en-US" w:eastAsia="es-ES"/>
    </w:rPr>
  </w:style>
  <w:style w:type="paragraph" w:customStyle="1" w:styleId="OmniPage5123">
    <w:name w:val="OmniPage #5123"/>
    <w:rsid w:val="00A8697E"/>
    <w:pPr>
      <w:widowControl w:val="0"/>
      <w:tabs>
        <w:tab w:val="left" w:pos="100"/>
        <w:tab w:val="right" w:pos="4689"/>
      </w:tabs>
      <w:jc w:val="both"/>
    </w:pPr>
    <w:rPr>
      <w:rFonts w:ascii="CG Times" w:hAnsi="CG Times"/>
      <w:snapToGrid w:val="0"/>
      <w:sz w:val="16"/>
      <w:lang w:val="en-US" w:eastAsia="es-ES"/>
    </w:rPr>
  </w:style>
  <w:style w:type="paragraph" w:customStyle="1" w:styleId="OmniPage5124">
    <w:name w:val="OmniPage #5124"/>
    <w:rsid w:val="00A8697E"/>
    <w:pPr>
      <w:widowControl w:val="0"/>
      <w:tabs>
        <w:tab w:val="left" w:pos="100"/>
        <w:tab w:val="right" w:pos="4671"/>
      </w:tabs>
      <w:jc w:val="both"/>
    </w:pPr>
    <w:rPr>
      <w:rFonts w:ascii="CG Times" w:hAnsi="CG Times"/>
      <w:snapToGrid w:val="0"/>
      <w:sz w:val="16"/>
      <w:lang w:val="en-US" w:eastAsia="es-ES"/>
    </w:rPr>
  </w:style>
  <w:style w:type="paragraph" w:customStyle="1" w:styleId="OmniPage5126">
    <w:name w:val="OmniPage #5126"/>
    <w:rsid w:val="00A8697E"/>
    <w:pPr>
      <w:widowControl w:val="0"/>
      <w:tabs>
        <w:tab w:val="left" w:pos="100"/>
        <w:tab w:val="right" w:pos="1576"/>
      </w:tabs>
    </w:pPr>
    <w:rPr>
      <w:rFonts w:ascii="CG Times" w:hAnsi="CG Times"/>
      <w:snapToGrid w:val="0"/>
      <w:sz w:val="16"/>
      <w:lang w:val="en-US" w:eastAsia="es-ES"/>
    </w:rPr>
  </w:style>
  <w:style w:type="paragraph" w:customStyle="1" w:styleId="OmniPage5127">
    <w:name w:val="OmniPage #5127"/>
    <w:rsid w:val="00A8697E"/>
    <w:pPr>
      <w:widowControl w:val="0"/>
      <w:tabs>
        <w:tab w:val="left" w:pos="100"/>
        <w:tab w:val="right" w:pos="1422"/>
      </w:tabs>
    </w:pPr>
    <w:rPr>
      <w:rFonts w:ascii="CG Times" w:hAnsi="CG Times"/>
      <w:snapToGrid w:val="0"/>
      <w:sz w:val="16"/>
      <w:lang w:val="en-US" w:eastAsia="es-ES"/>
    </w:rPr>
  </w:style>
  <w:style w:type="paragraph" w:customStyle="1" w:styleId="OmniPage5128">
    <w:name w:val="OmniPage #5128"/>
    <w:rsid w:val="00A8697E"/>
    <w:pPr>
      <w:widowControl w:val="0"/>
      <w:tabs>
        <w:tab w:val="left" w:pos="100"/>
        <w:tab w:val="right" w:pos="1553"/>
      </w:tabs>
    </w:pPr>
    <w:rPr>
      <w:rFonts w:ascii="CG Times" w:hAnsi="CG Times"/>
      <w:snapToGrid w:val="0"/>
      <w:sz w:val="16"/>
      <w:lang w:val="en-US" w:eastAsia="es-ES"/>
    </w:rPr>
  </w:style>
  <w:style w:type="paragraph" w:customStyle="1" w:styleId="OmniPage5129">
    <w:name w:val="OmniPage #5129"/>
    <w:rsid w:val="00A8697E"/>
    <w:pPr>
      <w:widowControl w:val="0"/>
      <w:tabs>
        <w:tab w:val="left" w:pos="100"/>
        <w:tab w:val="right" w:pos="4674"/>
      </w:tabs>
      <w:jc w:val="both"/>
    </w:pPr>
    <w:rPr>
      <w:rFonts w:ascii="CG Times" w:hAnsi="CG Times"/>
      <w:snapToGrid w:val="0"/>
      <w:sz w:val="16"/>
      <w:lang w:val="en-US" w:eastAsia="es-ES"/>
    </w:rPr>
  </w:style>
  <w:style w:type="paragraph" w:customStyle="1" w:styleId="OmniPage257">
    <w:name w:val="OmniPage #257"/>
    <w:rsid w:val="00A8697E"/>
    <w:pPr>
      <w:widowControl w:val="0"/>
      <w:tabs>
        <w:tab w:val="left" w:pos="100"/>
        <w:tab w:val="right" w:pos="8740"/>
      </w:tabs>
      <w:ind w:left="100" w:right="100"/>
    </w:pPr>
    <w:rPr>
      <w:rFonts w:ascii="Arial" w:hAnsi="Arial"/>
      <w:snapToGrid w:val="0"/>
      <w:lang w:val="en-US" w:eastAsia="es-ES"/>
    </w:rPr>
  </w:style>
  <w:style w:type="paragraph" w:customStyle="1" w:styleId="OmniPage518">
    <w:name w:val="OmniPage #518"/>
    <w:rsid w:val="00A8697E"/>
    <w:pPr>
      <w:widowControl w:val="0"/>
      <w:tabs>
        <w:tab w:val="left" w:pos="100"/>
        <w:tab w:val="right" w:pos="8740"/>
      </w:tabs>
    </w:pPr>
    <w:rPr>
      <w:rFonts w:ascii="Arial" w:hAnsi="Arial"/>
      <w:snapToGrid w:val="0"/>
      <w:lang w:val="en-US" w:eastAsia="es-ES"/>
    </w:rPr>
  </w:style>
  <w:style w:type="paragraph" w:customStyle="1" w:styleId="OmniPage775">
    <w:name w:val="OmniPage #775"/>
    <w:rsid w:val="00A8697E"/>
    <w:pPr>
      <w:widowControl w:val="0"/>
      <w:tabs>
        <w:tab w:val="left" w:pos="100"/>
        <w:tab w:val="right" w:pos="8740"/>
      </w:tabs>
    </w:pPr>
    <w:rPr>
      <w:rFonts w:ascii="Arial" w:hAnsi="Arial"/>
      <w:snapToGrid w:val="0"/>
      <w:lang w:val="en-US" w:eastAsia="es-ES"/>
    </w:rPr>
  </w:style>
  <w:style w:type="paragraph" w:customStyle="1" w:styleId="OmniPage776">
    <w:name w:val="OmniPage #776"/>
    <w:rsid w:val="00A8697E"/>
    <w:pPr>
      <w:widowControl w:val="0"/>
      <w:tabs>
        <w:tab w:val="left" w:pos="100"/>
        <w:tab w:val="right" w:pos="8740"/>
      </w:tabs>
    </w:pPr>
    <w:rPr>
      <w:rFonts w:ascii="Arial" w:hAnsi="Arial"/>
      <w:snapToGrid w:val="0"/>
      <w:lang w:val="en-US" w:eastAsia="es-ES"/>
    </w:rPr>
  </w:style>
  <w:style w:type="paragraph" w:customStyle="1" w:styleId="OmniPage777">
    <w:name w:val="OmniPage #777"/>
    <w:rsid w:val="00A8697E"/>
    <w:pPr>
      <w:widowControl w:val="0"/>
      <w:tabs>
        <w:tab w:val="left" w:pos="100"/>
        <w:tab w:val="right" w:pos="8740"/>
      </w:tabs>
    </w:pPr>
    <w:rPr>
      <w:rFonts w:ascii="Arial" w:hAnsi="Arial"/>
      <w:snapToGrid w:val="0"/>
      <w:lang w:val="en-US" w:eastAsia="es-ES"/>
    </w:rPr>
  </w:style>
  <w:style w:type="paragraph" w:customStyle="1" w:styleId="OmniPage1025">
    <w:name w:val="OmniPage #1025"/>
    <w:rsid w:val="00A8697E"/>
    <w:pPr>
      <w:widowControl w:val="0"/>
      <w:tabs>
        <w:tab w:val="left" w:pos="100"/>
        <w:tab w:val="right" w:pos="8740"/>
      </w:tabs>
    </w:pPr>
    <w:rPr>
      <w:rFonts w:ascii="Arial" w:hAnsi="Arial"/>
      <w:snapToGrid w:val="0"/>
      <w:lang w:val="en-US" w:eastAsia="es-ES"/>
    </w:rPr>
  </w:style>
  <w:style w:type="paragraph" w:customStyle="1" w:styleId="OmniPage1032">
    <w:name w:val="OmniPage #1032"/>
    <w:rsid w:val="00A8697E"/>
    <w:pPr>
      <w:widowControl w:val="0"/>
      <w:tabs>
        <w:tab w:val="left" w:pos="100"/>
        <w:tab w:val="right" w:pos="8740"/>
      </w:tabs>
    </w:pPr>
    <w:rPr>
      <w:rFonts w:ascii="Arial" w:hAnsi="Arial"/>
      <w:snapToGrid w:val="0"/>
      <w:lang w:val="en-US" w:eastAsia="es-ES"/>
    </w:rPr>
  </w:style>
  <w:style w:type="paragraph" w:customStyle="1" w:styleId="OmniPage1033">
    <w:name w:val="OmniPage #1033"/>
    <w:rsid w:val="00A8697E"/>
    <w:pPr>
      <w:widowControl w:val="0"/>
      <w:tabs>
        <w:tab w:val="left" w:pos="100"/>
        <w:tab w:val="right" w:pos="8740"/>
      </w:tabs>
    </w:pPr>
    <w:rPr>
      <w:rFonts w:ascii="Arial" w:hAnsi="Arial"/>
      <w:snapToGrid w:val="0"/>
      <w:lang w:val="en-US" w:eastAsia="es-ES"/>
    </w:rPr>
  </w:style>
  <w:style w:type="paragraph" w:customStyle="1" w:styleId="OmniPage1034">
    <w:name w:val="OmniPage #1034"/>
    <w:rsid w:val="00A8697E"/>
    <w:pPr>
      <w:widowControl w:val="0"/>
      <w:tabs>
        <w:tab w:val="left" w:pos="100"/>
        <w:tab w:val="right" w:pos="8740"/>
      </w:tabs>
    </w:pPr>
    <w:rPr>
      <w:rFonts w:ascii="Arial" w:hAnsi="Arial"/>
      <w:snapToGrid w:val="0"/>
      <w:lang w:val="en-US" w:eastAsia="es-ES"/>
    </w:rPr>
  </w:style>
  <w:style w:type="paragraph" w:customStyle="1" w:styleId="OmniPage1281">
    <w:name w:val="OmniPage #1281"/>
    <w:rsid w:val="00A8697E"/>
    <w:pPr>
      <w:widowControl w:val="0"/>
      <w:tabs>
        <w:tab w:val="left" w:pos="100"/>
        <w:tab w:val="right" w:pos="8740"/>
      </w:tabs>
      <w:ind w:left="100" w:right="100"/>
    </w:pPr>
    <w:rPr>
      <w:rFonts w:ascii="Arial" w:hAnsi="Arial"/>
      <w:snapToGrid w:val="0"/>
      <w:lang w:val="en-US" w:eastAsia="es-ES"/>
    </w:rPr>
  </w:style>
  <w:style w:type="paragraph" w:customStyle="1" w:styleId="OmniPage1289">
    <w:name w:val="OmniPage #1289"/>
    <w:rsid w:val="00A8697E"/>
    <w:pPr>
      <w:widowControl w:val="0"/>
      <w:tabs>
        <w:tab w:val="left" w:pos="100"/>
        <w:tab w:val="right" w:pos="8740"/>
      </w:tabs>
    </w:pPr>
    <w:rPr>
      <w:rFonts w:ascii="Arial" w:hAnsi="Arial"/>
      <w:snapToGrid w:val="0"/>
      <w:lang w:val="en-US" w:eastAsia="es-ES"/>
    </w:rPr>
  </w:style>
  <w:style w:type="paragraph" w:customStyle="1" w:styleId="OmniPage1290">
    <w:name w:val="OmniPage #1290"/>
    <w:rsid w:val="00A8697E"/>
    <w:pPr>
      <w:widowControl w:val="0"/>
      <w:tabs>
        <w:tab w:val="left" w:pos="100"/>
        <w:tab w:val="right" w:pos="8740"/>
      </w:tabs>
    </w:pPr>
    <w:rPr>
      <w:rFonts w:ascii="Arial" w:hAnsi="Arial"/>
      <w:snapToGrid w:val="0"/>
      <w:lang w:val="en-US" w:eastAsia="es-ES"/>
    </w:rPr>
  </w:style>
  <w:style w:type="paragraph" w:customStyle="1" w:styleId="OmniPage1291">
    <w:name w:val="OmniPage #1291"/>
    <w:rsid w:val="00A8697E"/>
    <w:pPr>
      <w:widowControl w:val="0"/>
      <w:tabs>
        <w:tab w:val="left" w:pos="100"/>
        <w:tab w:val="right" w:pos="8740"/>
      </w:tabs>
    </w:pPr>
    <w:rPr>
      <w:rFonts w:ascii="Arial" w:hAnsi="Arial"/>
      <w:snapToGrid w:val="0"/>
      <w:lang w:val="en-US" w:eastAsia="es-ES"/>
    </w:rPr>
  </w:style>
  <w:style w:type="paragraph" w:customStyle="1" w:styleId="OmniPage1799">
    <w:name w:val="OmniPage #1799"/>
    <w:rsid w:val="00A8697E"/>
    <w:pPr>
      <w:widowControl w:val="0"/>
      <w:tabs>
        <w:tab w:val="left" w:pos="100"/>
        <w:tab w:val="right" w:pos="8740"/>
      </w:tabs>
    </w:pPr>
    <w:rPr>
      <w:rFonts w:ascii="Arial" w:hAnsi="Arial"/>
      <w:snapToGrid w:val="0"/>
      <w:lang w:val="en-US" w:eastAsia="es-ES"/>
    </w:rPr>
  </w:style>
  <w:style w:type="paragraph" w:customStyle="1" w:styleId="OmniPage2305">
    <w:name w:val="OmniPage #2305"/>
    <w:rsid w:val="00A8697E"/>
    <w:pPr>
      <w:widowControl w:val="0"/>
      <w:tabs>
        <w:tab w:val="left" w:pos="100"/>
        <w:tab w:val="right" w:pos="8740"/>
      </w:tabs>
      <w:ind w:left="100" w:right="100"/>
    </w:pPr>
    <w:rPr>
      <w:rFonts w:ascii="Arial" w:hAnsi="Arial"/>
      <w:snapToGrid w:val="0"/>
      <w:lang w:val="en-US" w:eastAsia="es-ES"/>
    </w:rPr>
  </w:style>
  <w:style w:type="paragraph" w:customStyle="1" w:styleId="OmniPage2567">
    <w:name w:val="OmniPage #2567"/>
    <w:rsid w:val="00A8697E"/>
    <w:pPr>
      <w:widowControl w:val="0"/>
      <w:tabs>
        <w:tab w:val="left" w:pos="100"/>
        <w:tab w:val="right" w:pos="8740"/>
      </w:tabs>
    </w:pPr>
    <w:rPr>
      <w:rFonts w:ascii="Arial" w:hAnsi="Arial"/>
      <w:snapToGrid w:val="0"/>
      <w:lang w:val="en-US" w:eastAsia="es-ES"/>
    </w:rPr>
  </w:style>
  <w:style w:type="paragraph" w:customStyle="1" w:styleId="OmniPage2568">
    <w:name w:val="OmniPage #2568"/>
    <w:rsid w:val="00A8697E"/>
    <w:pPr>
      <w:widowControl w:val="0"/>
      <w:tabs>
        <w:tab w:val="left" w:pos="100"/>
        <w:tab w:val="right" w:pos="8740"/>
      </w:tabs>
    </w:pPr>
    <w:rPr>
      <w:rFonts w:ascii="Arial" w:hAnsi="Arial"/>
      <w:snapToGrid w:val="0"/>
      <w:lang w:val="en-US" w:eastAsia="es-ES"/>
    </w:rPr>
  </w:style>
  <w:style w:type="paragraph" w:customStyle="1" w:styleId="OmniPage2569">
    <w:name w:val="OmniPage #2569"/>
    <w:rsid w:val="00A8697E"/>
    <w:pPr>
      <w:widowControl w:val="0"/>
      <w:tabs>
        <w:tab w:val="left" w:pos="100"/>
        <w:tab w:val="right" w:pos="8740"/>
      </w:tabs>
    </w:pPr>
    <w:rPr>
      <w:rFonts w:ascii="Arial" w:hAnsi="Arial"/>
      <w:snapToGrid w:val="0"/>
      <w:lang w:val="en-US" w:eastAsia="es-ES"/>
    </w:rPr>
  </w:style>
  <w:style w:type="paragraph" w:customStyle="1" w:styleId="OmniPage2822">
    <w:name w:val="OmniPage #2822"/>
    <w:rsid w:val="00A8697E"/>
    <w:pPr>
      <w:widowControl w:val="0"/>
      <w:tabs>
        <w:tab w:val="left" w:pos="100"/>
        <w:tab w:val="right" w:pos="8740"/>
      </w:tabs>
    </w:pPr>
    <w:rPr>
      <w:rFonts w:ascii="Arial" w:hAnsi="Arial"/>
      <w:snapToGrid w:val="0"/>
      <w:lang w:val="en-US" w:eastAsia="es-ES"/>
    </w:rPr>
  </w:style>
  <w:style w:type="paragraph" w:customStyle="1" w:styleId="OmniPage1035">
    <w:name w:val="OmniPage #1035"/>
    <w:rsid w:val="00A8697E"/>
    <w:pPr>
      <w:widowControl w:val="0"/>
      <w:tabs>
        <w:tab w:val="left" w:pos="100"/>
        <w:tab w:val="right" w:pos="8740"/>
      </w:tabs>
    </w:pPr>
    <w:rPr>
      <w:rFonts w:ascii="Arial" w:hAnsi="Arial"/>
      <w:snapToGrid w:val="0"/>
      <w:lang w:val="en-US" w:eastAsia="es-ES"/>
    </w:rPr>
  </w:style>
  <w:style w:type="paragraph" w:customStyle="1" w:styleId="OmniPage1800">
    <w:name w:val="OmniPage #1800"/>
    <w:rsid w:val="00A8697E"/>
    <w:pPr>
      <w:widowControl w:val="0"/>
      <w:tabs>
        <w:tab w:val="left" w:pos="100"/>
        <w:tab w:val="right" w:pos="8740"/>
      </w:tabs>
    </w:pPr>
    <w:rPr>
      <w:rFonts w:ascii="Arial" w:hAnsi="Arial"/>
      <w:snapToGrid w:val="0"/>
      <w:lang w:val="en-US" w:eastAsia="es-ES"/>
    </w:rPr>
  </w:style>
  <w:style w:type="paragraph" w:customStyle="1" w:styleId="OmniPage3079">
    <w:name w:val="OmniPage #3079"/>
    <w:rsid w:val="00A8697E"/>
    <w:pPr>
      <w:widowControl w:val="0"/>
      <w:tabs>
        <w:tab w:val="left" w:pos="100"/>
        <w:tab w:val="right" w:pos="8740"/>
      </w:tabs>
    </w:pPr>
    <w:rPr>
      <w:rFonts w:ascii="Arial" w:hAnsi="Arial"/>
      <w:snapToGrid w:val="0"/>
      <w:lang w:val="en-US" w:eastAsia="es-ES"/>
    </w:rPr>
  </w:style>
  <w:style w:type="paragraph" w:customStyle="1" w:styleId="OmniPage3081">
    <w:name w:val="OmniPage #3081"/>
    <w:rsid w:val="00A8697E"/>
    <w:pPr>
      <w:widowControl w:val="0"/>
      <w:tabs>
        <w:tab w:val="left" w:pos="100"/>
        <w:tab w:val="right" w:pos="8740"/>
      </w:tabs>
    </w:pPr>
    <w:rPr>
      <w:rFonts w:ascii="Arial" w:hAnsi="Arial"/>
      <w:snapToGrid w:val="0"/>
      <w:lang w:val="en-US" w:eastAsia="es-ES"/>
    </w:rPr>
  </w:style>
  <w:style w:type="paragraph" w:customStyle="1" w:styleId="OmniPage3329">
    <w:name w:val="OmniPage #3329"/>
    <w:rsid w:val="00A8697E"/>
    <w:pPr>
      <w:widowControl w:val="0"/>
      <w:tabs>
        <w:tab w:val="left" w:pos="100"/>
        <w:tab w:val="right" w:pos="8740"/>
      </w:tabs>
    </w:pPr>
    <w:rPr>
      <w:rFonts w:ascii="Arial" w:hAnsi="Arial"/>
      <w:snapToGrid w:val="0"/>
      <w:lang w:val="en-US" w:eastAsia="es-ES"/>
    </w:rPr>
  </w:style>
  <w:style w:type="paragraph" w:customStyle="1" w:styleId="OmniPage4098">
    <w:name w:val="OmniPage #4098"/>
    <w:rsid w:val="00A8697E"/>
    <w:pPr>
      <w:widowControl w:val="0"/>
      <w:tabs>
        <w:tab w:val="left" w:pos="100"/>
        <w:tab w:val="right" w:pos="8740"/>
      </w:tabs>
    </w:pPr>
    <w:rPr>
      <w:rFonts w:ascii="Arial" w:hAnsi="Arial"/>
      <w:snapToGrid w:val="0"/>
      <w:lang w:val="en-US" w:eastAsia="es-ES"/>
    </w:rPr>
  </w:style>
  <w:style w:type="paragraph" w:customStyle="1" w:styleId="OmniPage4612">
    <w:name w:val="OmniPage #4612"/>
    <w:rsid w:val="00A8697E"/>
    <w:pPr>
      <w:widowControl w:val="0"/>
      <w:tabs>
        <w:tab w:val="left" w:pos="100"/>
        <w:tab w:val="right" w:pos="8740"/>
      </w:tabs>
    </w:pPr>
    <w:rPr>
      <w:rFonts w:ascii="Arial" w:hAnsi="Arial"/>
      <w:snapToGrid w:val="0"/>
      <w:lang w:val="en-US" w:eastAsia="es-ES"/>
    </w:rPr>
  </w:style>
  <w:style w:type="paragraph" w:customStyle="1" w:styleId="OmniPage5121">
    <w:name w:val="OmniPage #5121"/>
    <w:rsid w:val="00A8697E"/>
    <w:pPr>
      <w:widowControl w:val="0"/>
      <w:tabs>
        <w:tab w:val="left" w:pos="100"/>
        <w:tab w:val="right" w:pos="8740"/>
      </w:tabs>
      <w:ind w:left="100" w:right="100"/>
    </w:pPr>
    <w:rPr>
      <w:rFonts w:ascii="Arial" w:hAnsi="Arial"/>
      <w:snapToGrid w:val="0"/>
      <w:lang w:val="en-US" w:eastAsia="es-ES"/>
    </w:rPr>
  </w:style>
  <w:style w:type="paragraph" w:customStyle="1" w:styleId="OmniPage5377">
    <w:name w:val="OmniPage #5377"/>
    <w:rsid w:val="00A8697E"/>
    <w:pPr>
      <w:widowControl w:val="0"/>
      <w:tabs>
        <w:tab w:val="left" w:pos="100"/>
        <w:tab w:val="right" w:pos="8740"/>
      </w:tabs>
    </w:pPr>
    <w:rPr>
      <w:rFonts w:ascii="Arial" w:hAnsi="Arial"/>
      <w:snapToGrid w:val="0"/>
      <w:lang w:val="en-US" w:eastAsia="es-ES"/>
    </w:rPr>
  </w:style>
  <w:style w:type="paragraph" w:customStyle="1" w:styleId="OmniPage5378">
    <w:name w:val="OmniPage #5378"/>
    <w:rsid w:val="00A8697E"/>
    <w:pPr>
      <w:widowControl w:val="0"/>
      <w:tabs>
        <w:tab w:val="left" w:pos="100"/>
        <w:tab w:val="right" w:pos="8740"/>
      </w:tabs>
    </w:pPr>
    <w:rPr>
      <w:rFonts w:ascii="Arial" w:hAnsi="Arial"/>
      <w:snapToGrid w:val="0"/>
      <w:lang w:val="en-US" w:eastAsia="es-ES"/>
    </w:rPr>
  </w:style>
  <w:style w:type="paragraph" w:customStyle="1" w:styleId="OmniPage5379">
    <w:name w:val="OmniPage #5379"/>
    <w:rsid w:val="00A8697E"/>
    <w:pPr>
      <w:widowControl w:val="0"/>
      <w:tabs>
        <w:tab w:val="left" w:pos="100"/>
        <w:tab w:val="right" w:pos="8740"/>
      </w:tabs>
    </w:pPr>
    <w:rPr>
      <w:rFonts w:ascii="Arial" w:hAnsi="Arial"/>
      <w:snapToGrid w:val="0"/>
      <w:lang w:val="en-US" w:eastAsia="es-ES"/>
    </w:rPr>
  </w:style>
  <w:style w:type="paragraph" w:customStyle="1" w:styleId="OmniPage5380">
    <w:name w:val="OmniPage #5380"/>
    <w:rsid w:val="00A8697E"/>
    <w:pPr>
      <w:widowControl w:val="0"/>
      <w:tabs>
        <w:tab w:val="left" w:pos="100"/>
        <w:tab w:val="right" w:pos="8740"/>
      </w:tabs>
    </w:pPr>
    <w:rPr>
      <w:rFonts w:ascii="Arial" w:hAnsi="Arial"/>
      <w:snapToGrid w:val="0"/>
      <w:lang w:val="en-US" w:eastAsia="es-ES"/>
    </w:rPr>
  </w:style>
  <w:style w:type="paragraph" w:customStyle="1" w:styleId="OmniPage2311">
    <w:name w:val="OmniPage #2311"/>
    <w:rsid w:val="00A8697E"/>
    <w:pPr>
      <w:widowControl w:val="0"/>
      <w:tabs>
        <w:tab w:val="left" w:pos="100"/>
        <w:tab w:val="right" w:pos="8740"/>
      </w:tabs>
    </w:pPr>
    <w:rPr>
      <w:rFonts w:ascii="Arial" w:hAnsi="Arial"/>
      <w:snapToGrid w:val="0"/>
      <w:lang w:val="en-US" w:eastAsia="es-ES"/>
    </w:rPr>
  </w:style>
  <w:style w:type="paragraph" w:customStyle="1" w:styleId="OmniPage2312">
    <w:name w:val="OmniPage #2312"/>
    <w:rsid w:val="00A8697E"/>
    <w:pPr>
      <w:widowControl w:val="0"/>
      <w:tabs>
        <w:tab w:val="left" w:pos="100"/>
        <w:tab w:val="right" w:pos="8740"/>
      </w:tabs>
    </w:pPr>
    <w:rPr>
      <w:rFonts w:ascii="Arial" w:hAnsi="Arial"/>
      <w:snapToGrid w:val="0"/>
      <w:lang w:val="en-US" w:eastAsia="es-ES"/>
    </w:rPr>
  </w:style>
  <w:style w:type="paragraph" w:customStyle="1" w:styleId="OmniPage2313">
    <w:name w:val="OmniPage #2313"/>
    <w:rsid w:val="00A8697E"/>
    <w:pPr>
      <w:widowControl w:val="0"/>
      <w:tabs>
        <w:tab w:val="left" w:pos="100"/>
        <w:tab w:val="right" w:pos="8740"/>
      </w:tabs>
    </w:pPr>
    <w:rPr>
      <w:rFonts w:ascii="Arial" w:hAnsi="Arial"/>
      <w:snapToGrid w:val="0"/>
      <w:lang w:val="en-US" w:eastAsia="es-ES"/>
    </w:rPr>
  </w:style>
  <w:style w:type="paragraph" w:customStyle="1" w:styleId="OmniPage2059">
    <w:name w:val="OmniPage #2059"/>
    <w:rsid w:val="00A8697E"/>
    <w:pPr>
      <w:widowControl w:val="0"/>
      <w:tabs>
        <w:tab w:val="left" w:pos="100"/>
        <w:tab w:val="right" w:pos="8740"/>
      </w:tabs>
    </w:pPr>
    <w:rPr>
      <w:rFonts w:ascii="Arial" w:hAnsi="Arial"/>
      <w:snapToGrid w:val="0"/>
      <w:lang w:val="en-US" w:eastAsia="es-ES"/>
    </w:rPr>
  </w:style>
  <w:style w:type="paragraph" w:customStyle="1" w:styleId="OmniPage2060">
    <w:name w:val="OmniPage #2060"/>
    <w:rsid w:val="00A8697E"/>
    <w:pPr>
      <w:widowControl w:val="0"/>
      <w:tabs>
        <w:tab w:val="left" w:pos="100"/>
        <w:tab w:val="right" w:pos="8740"/>
      </w:tabs>
    </w:pPr>
    <w:rPr>
      <w:rFonts w:ascii="Arial" w:hAnsi="Arial"/>
      <w:snapToGrid w:val="0"/>
      <w:lang w:val="en-US" w:eastAsia="es-ES"/>
    </w:rPr>
  </w:style>
  <w:style w:type="paragraph" w:customStyle="1" w:styleId="OmniPage2061">
    <w:name w:val="OmniPage #2061"/>
    <w:rsid w:val="00A8697E"/>
    <w:pPr>
      <w:widowControl w:val="0"/>
      <w:tabs>
        <w:tab w:val="left" w:pos="100"/>
        <w:tab w:val="right" w:pos="8740"/>
      </w:tabs>
    </w:pPr>
    <w:rPr>
      <w:rFonts w:ascii="Arial" w:hAnsi="Arial"/>
      <w:snapToGrid w:val="0"/>
      <w:lang w:val="en-US" w:eastAsia="es-ES"/>
    </w:rPr>
  </w:style>
  <w:style w:type="paragraph" w:customStyle="1" w:styleId="OmniPage2314">
    <w:name w:val="OmniPage #2314"/>
    <w:rsid w:val="00A8697E"/>
    <w:pPr>
      <w:widowControl w:val="0"/>
      <w:tabs>
        <w:tab w:val="left" w:pos="100"/>
        <w:tab w:val="right" w:pos="8740"/>
      </w:tabs>
    </w:pPr>
    <w:rPr>
      <w:rFonts w:ascii="Arial" w:hAnsi="Arial"/>
      <w:snapToGrid w:val="0"/>
      <w:lang w:val="en-US" w:eastAsia="es-ES"/>
    </w:rPr>
  </w:style>
  <w:style w:type="paragraph" w:customStyle="1" w:styleId="OmniPage2316">
    <w:name w:val="OmniPage #2316"/>
    <w:rsid w:val="00A8697E"/>
    <w:pPr>
      <w:widowControl w:val="0"/>
      <w:tabs>
        <w:tab w:val="left" w:pos="100"/>
        <w:tab w:val="right" w:pos="8740"/>
      </w:tabs>
    </w:pPr>
    <w:rPr>
      <w:rFonts w:ascii="Arial" w:hAnsi="Arial"/>
      <w:snapToGrid w:val="0"/>
      <w:lang w:val="en-US" w:eastAsia="es-ES"/>
    </w:rPr>
  </w:style>
  <w:style w:type="paragraph" w:customStyle="1" w:styleId="Epgrafe">
    <w:name w:val="Epígrafe"/>
    <w:basedOn w:val="Normal"/>
    <w:next w:val="Normal"/>
    <w:qFormat/>
    <w:rsid w:val="00A8697E"/>
    <w:pPr>
      <w:widowControl w:val="0"/>
      <w:tabs>
        <w:tab w:val="left" w:pos="340"/>
      </w:tabs>
      <w:jc w:val="center"/>
    </w:pPr>
    <w:rPr>
      <w:rFonts w:ascii="Arial" w:hAnsi="Arial"/>
      <w:b/>
      <w:snapToGrid w:val="0"/>
      <w:szCs w:val="20"/>
      <w:lang w:val="es-MX"/>
    </w:rPr>
  </w:style>
  <w:style w:type="paragraph" w:customStyle="1" w:styleId="SUMARIO">
    <w:name w:val="SUMARIO"/>
    <w:basedOn w:val="SECCION"/>
    <w:qFormat/>
    <w:rsid w:val="00A8697E"/>
    <w:pPr>
      <w:ind w:left="284" w:hanging="284"/>
      <w:jc w:val="both"/>
    </w:pPr>
    <w:rPr>
      <w:rFonts w:ascii="Arial Negrita" w:hAnsi="Arial Negrita"/>
      <w:sz w:val="14"/>
      <w:szCs w:val="14"/>
    </w:rPr>
  </w:style>
  <w:style w:type="character" w:customStyle="1" w:styleId="SUMARIOCar">
    <w:name w:val="SUMARIO Car"/>
    <w:rsid w:val="00A8697E"/>
    <w:rPr>
      <w:rFonts w:ascii="Arial Negrita" w:hAnsi="Arial Negrita"/>
      <w:b/>
      <w:sz w:val="14"/>
      <w:szCs w:val="14"/>
      <w:lang w:val="es-ES_tradnl" w:eastAsia="es-ES"/>
    </w:rPr>
  </w:style>
  <w:style w:type="character" w:customStyle="1" w:styleId="ListParagraphChar">
    <w:name w:val="List Paragraph Char"/>
    <w:locked/>
    <w:rsid w:val="00A8697E"/>
    <w:rPr>
      <w:rFonts w:ascii="Calibri" w:hAnsi="Calibri"/>
      <w:sz w:val="24"/>
      <w:szCs w:val="24"/>
      <w:lang w:val="x-none"/>
    </w:rPr>
  </w:style>
  <w:style w:type="paragraph" w:customStyle="1" w:styleId="EDICTOCar">
    <w:name w:val="EDICTO Car"/>
    <w:basedOn w:val="Normal"/>
    <w:link w:val="EDICTOCarCar"/>
    <w:autoRedefine/>
    <w:rsid w:val="00A8697E"/>
    <w:pPr>
      <w:widowControl w:val="0"/>
      <w:pBdr>
        <w:top w:val="single" w:sz="18" w:space="1" w:color="auto"/>
        <w:bottom w:val="single" w:sz="18" w:space="1" w:color="auto"/>
      </w:pBdr>
      <w:jc w:val="center"/>
    </w:pPr>
    <w:rPr>
      <w:rFonts w:ascii="Arial Negrita" w:eastAsia="BatangChe" w:hAnsi="Arial Negrita"/>
      <w:b/>
      <w:spacing w:val="70"/>
      <w:sz w:val="16"/>
      <w:szCs w:val="16"/>
      <w:lang w:val="x-none" w:eastAsia="x-none"/>
    </w:rPr>
  </w:style>
  <w:style w:type="character" w:customStyle="1" w:styleId="EDICTOCarCar">
    <w:name w:val="EDICTO Car Car"/>
    <w:link w:val="EDICTOCar"/>
    <w:rsid w:val="00A8697E"/>
    <w:rPr>
      <w:rFonts w:ascii="Arial Negrita" w:eastAsia="BatangChe" w:hAnsi="Arial Negrita"/>
      <w:b/>
      <w:spacing w:val="70"/>
      <w:sz w:val="16"/>
      <w:szCs w:val="16"/>
      <w:lang w:val="x-none" w:eastAsia="x-none"/>
    </w:rPr>
  </w:style>
  <w:style w:type="character" w:customStyle="1" w:styleId="SUB2Car">
    <w:name w:val="SUB 2 Car"/>
    <w:uiPriority w:val="9"/>
    <w:rsid w:val="00A8697E"/>
    <w:rPr>
      <w:rFonts w:ascii="Arial" w:hAnsi="Arial"/>
      <w:b/>
      <w:snapToGrid w:val="0"/>
      <w:sz w:val="24"/>
      <w:lang w:eastAsia="es-ES"/>
    </w:rPr>
  </w:style>
  <w:style w:type="paragraph" w:customStyle="1" w:styleId="Textodecuerpo21">
    <w:name w:val="Texto de cuerpo 21"/>
    <w:basedOn w:val="Normal"/>
    <w:rsid w:val="00A8697E"/>
    <w:pPr>
      <w:widowControl w:val="0"/>
      <w:ind w:left="283" w:hanging="283"/>
      <w:jc w:val="both"/>
    </w:pPr>
    <w:rPr>
      <w:rFonts w:ascii="Arial" w:hAnsi="Arial"/>
      <w:szCs w:val="20"/>
      <w:lang w:val="es-ES_tradnl" w:eastAsia="es-MX"/>
    </w:rPr>
  </w:style>
  <w:style w:type="paragraph" w:customStyle="1" w:styleId="Textodecuerpo31">
    <w:name w:val="Texto de cuerpo 31"/>
    <w:basedOn w:val="Normal"/>
    <w:rsid w:val="00A8697E"/>
    <w:pPr>
      <w:widowControl w:val="0"/>
      <w:jc w:val="both"/>
    </w:pPr>
    <w:rPr>
      <w:rFonts w:ascii="HelveticaNeueLT Std Extended" w:hAnsi="HelveticaNeueLT Std Extended"/>
      <w:b/>
      <w:sz w:val="16"/>
      <w:szCs w:val="20"/>
      <w:lang w:val="es-MX" w:eastAsia="es-MX"/>
    </w:rPr>
  </w:style>
  <w:style w:type="paragraph" w:customStyle="1" w:styleId="Ttiulo2">
    <w:name w:val="Títiulo 2"/>
    <w:basedOn w:val="Ttulo3"/>
    <w:link w:val="Ttiulo2Car"/>
    <w:qFormat/>
    <w:rsid w:val="00A8697E"/>
    <w:pPr>
      <w:widowControl w:val="0"/>
      <w:numPr>
        <w:ilvl w:val="2"/>
      </w:numPr>
      <w:spacing w:line="276" w:lineRule="auto"/>
      <w:ind w:left="720" w:hanging="720"/>
    </w:pPr>
    <w:rPr>
      <w:rFonts w:cs="Times New Roman"/>
      <w:sz w:val="22"/>
      <w:szCs w:val="22"/>
      <w:lang w:val="es-ES" w:eastAsia="x-none"/>
    </w:rPr>
  </w:style>
  <w:style w:type="paragraph" w:customStyle="1" w:styleId="Ttulo313">
    <w:name w:val="Título 3.1"/>
    <w:basedOn w:val="Ttulo4"/>
    <w:link w:val="Ttulo31Car"/>
    <w:qFormat/>
    <w:rsid w:val="00A8697E"/>
    <w:pPr>
      <w:widowControl w:val="0"/>
      <w:numPr>
        <w:ilvl w:val="3"/>
      </w:numPr>
      <w:spacing w:line="276" w:lineRule="auto"/>
      <w:ind w:left="864" w:hanging="864"/>
      <w:jc w:val="both"/>
    </w:pPr>
    <w:rPr>
      <w:rFonts w:ascii="Gotham Book" w:hAnsi="Gotham Book" w:cs="Times New Roman"/>
      <w:szCs w:val="22"/>
      <w:lang w:val="x-none" w:eastAsia="x-none"/>
    </w:rPr>
  </w:style>
  <w:style w:type="character" w:customStyle="1" w:styleId="Ttiulo2Car">
    <w:name w:val="Títiulo 2 Car"/>
    <w:link w:val="Ttiulo2"/>
    <w:rsid w:val="00A8697E"/>
    <w:rPr>
      <w:rFonts w:ascii="Arial" w:hAnsi="Arial"/>
      <w:b/>
      <w:sz w:val="22"/>
      <w:szCs w:val="22"/>
      <w:lang w:val="es-ES" w:eastAsia="x-none"/>
    </w:rPr>
  </w:style>
  <w:style w:type="character" w:customStyle="1" w:styleId="Ttulo31Car">
    <w:name w:val="Título 3.1 Car"/>
    <w:link w:val="Ttulo313"/>
    <w:rsid w:val="00A8697E"/>
    <w:rPr>
      <w:rFonts w:ascii="Gotham Book" w:hAnsi="Gotham Book"/>
      <w:b/>
      <w:sz w:val="22"/>
      <w:szCs w:val="22"/>
      <w:lang w:val="x-none" w:eastAsia="x-none"/>
    </w:rPr>
  </w:style>
  <w:style w:type="character" w:customStyle="1" w:styleId="Hipervnculovisitado1">
    <w:name w:val="Hipervínculo visitado1"/>
    <w:uiPriority w:val="99"/>
    <w:semiHidden/>
    <w:unhideWhenUsed/>
    <w:rsid w:val="00A8697E"/>
    <w:rPr>
      <w:color w:val="B26B02"/>
      <w:u w:val="single"/>
    </w:rPr>
  </w:style>
  <w:style w:type="paragraph" w:customStyle="1" w:styleId="PARRAFOEDICTO">
    <w:name w:val="PARRAFO EDICTO"/>
    <w:basedOn w:val="Normal"/>
    <w:link w:val="PARRAFOEDICTOCar7"/>
    <w:qFormat/>
    <w:rsid w:val="00A8697E"/>
    <w:pPr>
      <w:ind w:firstLine="567"/>
      <w:jc w:val="both"/>
    </w:pPr>
    <w:rPr>
      <w:rFonts w:ascii="Arial" w:eastAsia="Calibri" w:hAnsi="Arial"/>
      <w:sz w:val="16"/>
      <w:szCs w:val="22"/>
      <w:lang w:val="x-none" w:eastAsia="en-US"/>
    </w:rPr>
  </w:style>
  <w:style w:type="character" w:customStyle="1" w:styleId="PARRAFOEDICTOCar7">
    <w:name w:val="PARRAFO EDICTO Car7"/>
    <w:link w:val="PARRAFOEDICTO"/>
    <w:locked/>
    <w:rsid w:val="00A8697E"/>
    <w:rPr>
      <w:rFonts w:ascii="Arial" w:eastAsia="Calibri" w:hAnsi="Arial"/>
      <w:sz w:val="16"/>
      <w:szCs w:val="22"/>
      <w:lang w:val="x-none" w:eastAsia="en-US"/>
    </w:rPr>
  </w:style>
  <w:style w:type="table" w:customStyle="1" w:styleId="Tabladecuadrcula1clara1">
    <w:name w:val="Tabla de cuadrícula 1 clara1"/>
    <w:basedOn w:val="Tablanormal"/>
    <w:uiPriority w:val="46"/>
    <w:rsid w:val="00A8697E"/>
    <w:pPr>
      <w:spacing w:before="120" w:after="120"/>
      <w:jc w:val="both"/>
    </w:pPr>
    <w:rPr>
      <w:rFonts w:ascii="HelveticaNeueLT Std" w:eastAsia="Calibri" w:hAnsi="HelveticaNeueLT Std"/>
      <w:color w:val="2C2C2B"/>
      <w:szCs w:val="44"/>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Encabezado30">
    <w:name w:val="Encabezado 3"/>
    <w:aliases w:val="lista con viñetas"/>
    <w:basedOn w:val="Normal"/>
    <w:next w:val="Normal"/>
    <w:uiPriority w:val="99"/>
    <w:rsid w:val="00A8697E"/>
    <w:pPr>
      <w:keepNext/>
      <w:tabs>
        <w:tab w:val="num" w:pos="720"/>
      </w:tabs>
      <w:spacing w:before="120" w:after="60"/>
      <w:ind w:left="720" w:hanging="360"/>
      <w:jc w:val="both"/>
      <w:outlineLvl w:val="2"/>
    </w:pPr>
    <w:rPr>
      <w:rFonts w:ascii="Tahoma" w:eastAsia="MS Mincho" w:hAnsi="Tahoma" w:cs="Tahoma"/>
      <w:bCs/>
      <w:color w:val="2C2C2B"/>
      <w:sz w:val="20"/>
      <w:szCs w:val="44"/>
      <w:lang w:bidi="es-ES"/>
    </w:rPr>
  </w:style>
  <w:style w:type="paragraph" w:customStyle="1" w:styleId="TDC31">
    <w:name w:val="TDC 31"/>
    <w:basedOn w:val="Normal"/>
    <w:next w:val="Normal"/>
    <w:autoRedefine/>
    <w:uiPriority w:val="39"/>
    <w:semiHidden/>
    <w:unhideWhenUsed/>
    <w:qFormat/>
    <w:rsid w:val="00A8697E"/>
    <w:pPr>
      <w:spacing w:before="120" w:after="100" w:line="276" w:lineRule="auto"/>
      <w:ind w:left="440"/>
      <w:jc w:val="both"/>
    </w:pPr>
    <w:rPr>
      <w:rFonts w:ascii="Calibri" w:hAnsi="Calibri"/>
      <w:color w:val="2C2C2B"/>
      <w:sz w:val="22"/>
      <w:szCs w:val="44"/>
      <w:lang w:val="es-MX" w:eastAsia="es-MX"/>
    </w:rPr>
  </w:style>
  <w:style w:type="numbering" w:customStyle="1" w:styleId="PEDUEM">
    <w:name w:val="PEDUEM"/>
    <w:uiPriority w:val="99"/>
    <w:rsid w:val="00A8697E"/>
    <w:pPr>
      <w:numPr>
        <w:numId w:val="123"/>
      </w:numPr>
    </w:pPr>
  </w:style>
  <w:style w:type="paragraph" w:customStyle="1" w:styleId="figura">
    <w:name w:val="figura"/>
    <w:basedOn w:val="Prrafodelista"/>
    <w:uiPriority w:val="99"/>
    <w:qFormat/>
    <w:rsid w:val="00A8697E"/>
    <w:pPr>
      <w:spacing w:before="120" w:after="80" w:line="240" w:lineRule="auto"/>
      <w:ind w:left="0"/>
      <w:jc w:val="center"/>
    </w:pPr>
    <w:rPr>
      <w:rFonts w:ascii="HelveticaNeueLT Std" w:hAnsi="HelveticaNeueLT Std"/>
      <w:color w:val="2C2C2B"/>
      <w:sz w:val="20"/>
      <w:szCs w:val="44"/>
      <w:lang w:val="es-MX" w:eastAsia="en-US"/>
    </w:rPr>
  </w:style>
  <w:style w:type="paragraph" w:customStyle="1" w:styleId="T3">
    <w:name w:val="T3"/>
    <w:basedOn w:val="Prrafodelista"/>
    <w:link w:val="T3Car"/>
    <w:qFormat/>
    <w:rsid w:val="00A8697E"/>
    <w:pPr>
      <w:numPr>
        <w:ilvl w:val="2"/>
        <w:numId w:val="124"/>
      </w:numPr>
      <w:spacing w:before="120"/>
      <w:jc w:val="both"/>
    </w:pPr>
    <w:rPr>
      <w:rFonts w:ascii="HelveticaNeueLT Std" w:hAnsi="HelveticaNeueLT Std"/>
      <w:color w:val="2C2C2B"/>
      <w:sz w:val="20"/>
      <w:szCs w:val="44"/>
      <w:lang w:val="es-MX" w:eastAsia="en-US"/>
    </w:rPr>
  </w:style>
  <w:style w:type="character" w:customStyle="1" w:styleId="T3Car">
    <w:name w:val="T3 Car"/>
    <w:link w:val="T3"/>
    <w:rsid w:val="00A8697E"/>
    <w:rPr>
      <w:rFonts w:ascii="HelveticaNeueLT Std" w:eastAsia="Calibri" w:hAnsi="HelveticaNeueLT Std"/>
      <w:color w:val="2C2C2B"/>
      <w:szCs w:val="44"/>
      <w:lang w:eastAsia="en-US"/>
    </w:rPr>
  </w:style>
  <w:style w:type="paragraph" w:customStyle="1" w:styleId="Ttulodeimgenesotablas">
    <w:name w:val="Título de imágenes o tablas"/>
    <w:basedOn w:val="Normal"/>
    <w:link w:val="TtulodeimgenesotablasCar"/>
    <w:rsid w:val="00A8697E"/>
    <w:pPr>
      <w:spacing w:before="120" w:after="120" w:line="276" w:lineRule="auto"/>
      <w:jc w:val="center"/>
    </w:pPr>
    <w:rPr>
      <w:rFonts w:ascii="HelveticaNeueLT Std" w:eastAsia="Calibri" w:hAnsi="HelveticaNeueLT Std"/>
      <w:b/>
      <w:color w:val="2C2C2B"/>
      <w:sz w:val="20"/>
      <w:szCs w:val="16"/>
      <w:lang w:val="es-MX" w:eastAsia="en-US"/>
    </w:rPr>
  </w:style>
  <w:style w:type="character" w:customStyle="1" w:styleId="TtulodeimgenesotablasCar">
    <w:name w:val="Título de imágenes o tablas Car"/>
    <w:link w:val="Ttulodeimgenesotablas"/>
    <w:rsid w:val="00A8697E"/>
    <w:rPr>
      <w:rFonts w:ascii="HelveticaNeueLT Std" w:eastAsia="Calibri" w:hAnsi="HelveticaNeueLT Std"/>
      <w:b/>
      <w:color w:val="2C2C2B"/>
      <w:szCs w:val="16"/>
      <w:lang w:eastAsia="en-US"/>
    </w:rPr>
  </w:style>
  <w:style w:type="paragraph" w:customStyle="1" w:styleId="Tablasyfiguras">
    <w:name w:val="Tablas y figuras"/>
    <w:basedOn w:val="Normal"/>
    <w:link w:val="TablasyfigurasCar"/>
    <w:qFormat/>
    <w:rsid w:val="00A8697E"/>
    <w:pPr>
      <w:spacing w:before="120" w:after="120"/>
      <w:jc w:val="center"/>
    </w:pPr>
    <w:rPr>
      <w:rFonts w:ascii="HelveticaNeueLT Std" w:eastAsia="Calibri" w:hAnsi="HelveticaNeueLT Std"/>
      <w:noProof/>
      <w:color w:val="2C2C2B"/>
      <w:sz w:val="20"/>
      <w:lang w:val="es-MX" w:eastAsia="es-MX"/>
    </w:rPr>
  </w:style>
  <w:style w:type="character" w:customStyle="1" w:styleId="TablasyfigurasCar">
    <w:name w:val="Tablas y figuras Car"/>
    <w:link w:val="Tablasyfiguras"/>
    <w:rsid w:val="00A8697E"/>
    <w:rPr>
      <w:rFonts w:ascii="HelveticaNeueLT Std" w:eastAsia="Calibri" w:hAnsi="HelveticaNeueLT Std"/>
      <w:noProof/>
      <w:color w:val="2C2C2B"/>
      <w:szCs w:val="24"/>
    </w:rPr>
  </w:style>
  <w:style w:type="paragraph" w:customStyle="1" w:styleId="Piedeimagenesotablas">
    <w:name w:val="Pie de imagenes o tablas"/>
    <w:basedOn w:val="Normal"/>
    <w:link w:val="PiedeimagenesotablasCar"/>
    <w:qFormat/>
    <w:rsid w:val="00A8697E"/>
    <w:pPr>
      <w:spacing w:before="80" w:after="120"/>
      <w:jc w:val="center"/>
    </w:pPr>
    <w:rPr>
      <w:rFonts w:ascii="HelveticaNeueLT Std" w:eastAsia="Calibri" w:hAnsi="HelveticaNeueLT Std"/>
      <w:color w:val="2C2C2B"/>
      <w:sz w:val="16"/>
      <w:szCs w:val="16"/>
      <w:lang w:val="es-MX" w:eastAsia="en-US"/>
    </w:rPr>
  </w:style>
  <w:style w:type="character" w:customStyle="1" w:styleId="PiedeimagenesotablasCar">
    <w:name w:val="Pie de imagenes o tablas Car"/>
    <w:link w:val="Piedeimagenesotablas"/>
    <w:rsid w:val="00A8697E"/>
    <w:rPr>
      <w:rFonts w:ascii="HelveticaNeueLT Std" w:eastAsia="Calibri" w:hAnsi="HelveticaNeueLT Std"/>
      <w:color w:val="2C2C2B"/>
      <w:sz w:val="16"/>
      <w:szCs w:val="16"/>
      <w:lang w:eastAsia="en-US"/>
    </w:rPr>
  </w:style>
  <w:style w:type="table" w:customStyle="1" w:styleId="Tablanormal31">
    <w:name w:val="Tabla normal 31"/>
    <w:basedOn w:val="Tablanormal"/>
    <w:next w:val="Tablanormal32"/>
    <w:uiPriority w:val="43"/>
    <w:rsid w:val="00A8697E"/>
    <w:rPr>
      <w:rFonts w:ascii="Calibri" w:hAnsi="Calibri"/>
      <w:sz w:val="21"/>
      <w:szCs w:val="21"/>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numbering" w:customStyle="1" w:styleId="Estilo31">
    <w:name w:val="Estilo31"/>
    <w:uiPriority w:val="99"/>
    <w:rsid w:val="00A8697E"/>
    <w:pPr>
      <w:numPr>
        <w:numId w:val="125"/>
      </w:numPr>
    </w:pPr>
  </w:style>
  <w:style w:type="numbering" w:customStyle="1" w:styleId="Estilo21">
    <w:name w:val="Estilo21"/>
    <w:uiPriority w:val="99"/>
    <w:rsid w:val="00A8697E"/>
    <w:pPr>
      <w:numPr>
        <w:numId w:val="126"/>
      </w:numPr>
    </w:pPr>
  </w:style>
  <w:style w:type="table" w:customStyle="1" w:styleId="Tablanormal32">
    <w:name w:val="Tabla normal 32"/>
    <w:basedOn w:val="Tablanormal"/>
    <w:uiPriority w:val="43"/>
    <w:rsid w:val="00A8697E"/>
    <w:pPr>
      <w:spacing w:before="120"/>
      <w:jc w:val="both"/>
    </w:pPr>
    <w:rPr>
      <w:rFonts w:ascii="HelveticaNeueLT Std" w:eastAsia="Calibri" w:hAnsi="HelveticaNeueLT Std"/>
      <w:color w:val="2C2C2B"/>
      <w:szCs w:val="44"/>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numbering" w:customStyle="1" w:styleId="PEDUEM1">
    <w:name w:val="PEDUEM1"/>
    <w:uiPriority w:val="99"/>
    <w:rsid w:val="00A8697E"/>
    <w:pPr>
      <w:numPr>
        <w:numId w:val="122"/>
      </w:numPr>
    </w:pPr>
  </w:style>
  <w:style w:type="paragraph" w:customStyle="1" w:styleId="cuadros">
    <w:name w:val="cuadros"/>
    <w:basedOn w:val="Prrafodelista"/>
    <w:uiPriority w:val="99"/>
    <w:qFormat/>
    <w:rsid w:val="00A8697E"/>
    <w:pPr>
      <w:spacing w:before="80" w:after="80" w:line="240" w:lineRule="auto"/>
      <w:ind w:left="0"/>
      <w:jc w:val="center"/>
    </w:pPr>
    <w:rPr>
      <w:rFonts w:ascii="HelveticaNeueLT Std" w:hAnsi="HelveticaNeueLT Std"/>
      <w:color w:val="2C2C2B"/>
      <w:sz w:val="20"/>
      <w:szCs w:val="44"/>
      <w:lang w:val="es-MX" w:eastAsia="en-US"/>
    </w:rPr>
  </w:style>
  <w:style w:type="character" w:customStyle="1" w:styleId="Mencinsinresolver5">
    <w:name w:val="Mención sin resolver5"/>
    <w:uiPriority w:val="99"/>
    <w:semiHidden/>
    <w:unhideWhenUsed/>
    <w:rsid w:val="00A8697E"/>
    <w:rPr>
      <w:color w:val="605E5C"/>
      <w:shd w:val="clear" w:color="auto" w:fill="E1DFDD"/>
    </w:rPr>
  </w:style>
  <w:style w:type="numbering" w:customStyle="1" w:styleId="PEDUEM2">
    <w:name w:val="PEDUEM2"/>
    <w:uiPriority w:val="99"/>
    <w:rsid w:val="00A8697E"/>
    <w:pPr>
      <w:numPr>
        <w:numId w:val="120"/>
      </w:numPr>
    </w:pPr>
  </w:style>
  <w:style w:type="paragraph" w:customStyle="1" w:styleId="Cuadrculamediana1-nfasis21">
    <w:name w:val="Cuadrícula mediana 1 - Énfasis 21"/>
    <w:basedOn w:val="Normal"/>
    <w:uiPriority w:val="34"/>
    <w:qFormat/>
    <w:rsid w:val="00A8697E"/>
    <w:pPr>
      <w:spacing w:after="200" w:line="276" w:lineRule="auto"/>
      <w:ind w:left="708"/>
    </w:pPr>
    <w:rPr>
      <w:rFonts w:ascii="Calibri" w:eastAsia="Calibri" w:hAnsi="Calibri"/>
      <w:color w:val="2C2C2B"/>
      <w:sz w:val="22"/>
      <w:szCs w:val="44"/>
      <w:lang w:val="es-MX" w:eastAsia="en-US"/>
    </w:rPr>
  </w:style>
  <w:style w:type="paragraph" w:customStyle="1" w:styleId="TABLA0">
    <w:name w:val="TABLA"/>
    <w:basedOn w:val="Normal"/>
    <w:qFormat/>
    <w:rsid w:val="00A8697E"/>
    <w:pPr>
      <w:ind w:left="284"/>
      <w:jc w:val="center"/>
    </w:pPr>
    <w:rPr>
      <w:rFonts w:ascii="Myriad Pro" w:eastAsia="Calibri" w:hAnsi="Myriad Pro"/>
      <w:b/>
      <w:color w:val="2C2C2B"/>
      <w:sz w:val="18"/>
      <w:szCs w:val="44"/>
      <w:lang w:val="es-ES_tradnl" w:eastAsia="en-US"/>
    </w:rPr>
  </w:style>
  <w:style w:type="character" w:customStyle="1" w:styleId="italica">
    <w:name w:val="italica"/>
    <w:rsid w:val="00A8697E"/>
  </w:style>
  <w:style w:type="numbering" w:customStyle="1" w:styleId="PEDUEM3">
    <w:name w:val="PEDUEM3"/>
    <w:uiPriority w:val="99"/>
    <w:rsid w:val="00A8697E"/>
    <w:pPr>
      <w:numPr>
        <w:numId w:val="121"/>
      </w:numPr>
    </w:pPr>
  </w:style>
  <w:style w:type="character" w:customStyle="1" w:styleId="Mencinsinresolver6">
    <w:name w:val="Mención sin resolver6"/>
    <w:uiPriority w:val="99"/>
    <w:semiHidden/>
    <w:unhideWhenUsed/>
    <w:rsid w:val="00A8697E"/>
    <w:rPr>
      <w:color w:val="605E5C"/>
      <w:shd w:val="clear" w:color="auto" w:fill="E1DFDD"/>
    </w:rPr>
  </w:style>
  <w:style w:type="character" w:customStyle="1" w:styleId="Mencinsinresolver7">
    <w:name w:val="Mención sin resolver7"/>
    <w:uiPriority w:val="99"/>
    <w:semiHidden/>
    <w:unhideWhenUsed/>
    <w:rsid w:val="00A8697E"/>
    <w:rPr>
      <w:color w:val="605E5C"/>
      <w:shd w:val="clear" w:color="auto" w:fill="E1DFDD"/>
    </w:rPr>
  </w:style>
  <w:style w:type="character" w:customStyle="1" w:styleId="small">
    <w:name w:val="small"/>
    <w:rsid w:val="00A8697E"/>
  </w:style>
  <w:style w:type="character" w:customStyle="1" w:styleId="Mencinsinresolver8">
    <w:name w:val="Mención sin resolver8"/>
    <w:uiPriority w:val="99"/>
    <w:semiHidden/>
    <w:unhideWhenUsed/>
    <w:rsid w:val="00A8697E"/>
    <w:rPr>
      <w:color w:val="605E5C"/>
      <w:shd w:val="clear" w:color="auto" w:fill="E1DFDD"/>
    </w:rPr>
  </w:style>
  <w:style w:type="character" w:customStyle="1" w:styleId="Mencinsinresolver9">
    <w:name w:val="Mención sin resolver9"/>
    <w:uiPriority w:val="99"/>
    <w:semiHidden/>
    <w:unhideWhenUsed/>
    <w:rsid w:val="00A8697E"/>
    <w:rPr>
      <w:color w:val="605E5C"/>
      <w:shd w:val="clear" w:color="auto" w:fill="E1DFDD"/>
    </w:rPr>
  </w:style>
  <w:style w:type="character" w:customStyle="1" w:styleId="Mencinsinresolver10">
    <w:name w:val="Mención sin resolver10"/>
    <w:uiPriority w:val="99"/>
    <w:semiHidden/>
    <w:unhideWhenUsed/>
    <w:rsid w:val="00A8697E"/>
    <w:rPr>
      <w:color w:val="605E5C"/>
      <w:shd w:val="clear" w:color="auto" w:fill="E1DFDD"/>
    </w:rPr>
  </w:style>
  <w:style w:type="character" w:customStyle="1" w:styleId="Mencinsinresolver12">
    <w:name w:val="Mención sin resolver12"/>
    <w:uiPriority w:val="99"/>
    <w:semiHidden/>
    <w:unhideWhenUsed/>
    <w:rsid w:val="00A8697E"/>
    <w:rPr>
      <w:color w:val="605E5C"/>
      <w:shd w:val="clear" w:color="auto" w:fill="E1DFDD"/>
    </w:rPr>
  </w:style>
  <w:style w:type="character" w:customStyle="1" w:styleId="Mencinsinresolver13">
    <w:name w:val="Mención sin resolver13"/>
    <w:uiPriority w:val="99"/>
    <w:semiHidden/>
    <w:unhideWhenUsed/>
    <w:rsid w:val="00A8697E"/>
    <w:rPr>
      <w:color w:val="605E5C"/>
      <w:shd w:val="clear" w:color="auto" w:fill="E1DFDD"/>
    </w:rPr>
  </w:style>
  <w:style w:type="character" w:customStyle="1" w:styleId="Mencinsinresolver14">
    <w:name w:val="Mención sin resolver14"/>
    <w:uiPriority w:val="99"/>
    <w:semiHidden/>
    <w:unhideWhenUsed/>
    <w:rsid w:val="00A8697E"/>
    <w:rPr>
      <w:color w:val="605E5C"/>
      <w:shd w:val="clear" w:color="auto" w:fill="E1DFDD"/>
    </w:rPr>
  </w:style>
  <w:style w:type="character" w:customStyle="1" w:styleId="Mencinsinresolver15">
    <w:name w:val="Mención sin resolver15"/>
    <w:uiPriority w:val="99"/>
    <w:semiHidden/>
    <w:unhideWhenUsed/>
    <w:rsid w:val="00A8697E"/>
    <w:rPr>
      <w:color w:val="605E5C"/>
      <w:shd w:val="clear" w:color="auto" w:fill="E1DFDD"/>
    </w:rPr>
  </w:style>
  <w:style w:type="paragraph" w:customStyle="1" w:styleId="Cont10">
    <w:name w:val="Cont 10"/>
    <w:basedOn w:val="Normal"/>
    <w:link w:val="Cont10Car"/>
    <w:qFormat/>
    <w:rsid w:val="00A8697E"/>
    <w:pPr>
      <w:widowControl w:val="0"/>
      <w:autoSpaceDE w:val="0"/>
      <w:autoSpaceDN w:val="0"/>
      <w:jc w:val="both"/>
    </w:pPr>
    <w:rPr>
      <w:rFonts w:ascii="Arial" w:eastAsia="Arial" w:hAnsi="Arial" w:cs="Arial"/>
      <w:sz w:val="20"/>
      <w:szCs w:val="22"/>
      <w:lang w:bidi="es-ES"/>
    </w:rPr>
  </w:style>
  <w:style w:type="character" w:customStyle="1" w:styleId="Cont10Car">
    <w:name w:val="Cont 10 Car"/>
    <w:link w:val="Cont10"/>
    <w:rsid w:val="00A8697E"/>
    <w:rPr>
      <w:rFonts w:ascii="Arial" w:eastAsia="Arial" w:hAnsi="Arial" w:cs="Arial"/>
      <w:szCs w:val="22"/>
      <w:lang w:val="es-ES" w:eastAsia="es-ES" w:bidi="es-ES"/>
    </w:rPr>
  </w:style>
  <w:style w:type="numbering" w:customStyle="1" w:styleId="cap1">
    <w:name w:val="cap 1"/>
    <w:uiPriority w:val="99"/>
    <w:rsid w:val="00A8697E"/>
    <w:pPr>
      <w:numPr>
        <w:numId w:val="127"/>
      </w:numPr>
    </w:pPr>
  </w:style>
  <w:style w:type="paragraph" w:customStyle="1" w:styleId="Cap1form">
    <w:name w:val="Cap 1 form"/>
    <w:basedOn w:val="Normal"/>
    <w:link w:val="Cap1formCar"/>
    <w:qFormat/>
    <w:rsid w:val="00A8697E"/>
    <w:pPr>
      <w:numPr>
        <w:ilvl w:val="1"/>
        <w:numId w:val="128"/>
      </w:numPr>
      <w:autoSpaceDE w:val="0"/>
      <w:autoSpaceDN w:val="0"/>
      <w:adjustRightInd w:val="0"/>
      <w:jc w:val="both"/>
    </w:pPr>
    <w:rPr>
      <w:rFonts w:ascii="Arial" w:eastAsia="Calibri" w:hAnsi="Arial"/>
      <w:color w:val="000000"/>
      <w:sz w:val="20"/>
      <w:lang w:val="es-MX" w:eastAsia="en-US"/>
    </w:rPr>
  </w:style>
  <w:style w:type="character" w:customStyle="1" w:styleId="Cap1formCar">
    <w:name w:val="Cap 1 form Car"/>
    <w:link w:val="Cap1form"/>
    <w:rsid w:val="00A8697E"/>
    <w:rPr>
      <w:rFonts w:ascii="Arial" w:eastAsia="Calibri" w:hAnsi="Arial"/>
      <w:color w:val="000000"/>
      <w:szCs w:val="24"/>
      <w:lang w:eastAsia="en-US"/>
    </w:rPr>
  </w:style>
  <w:style w:type="character" w:customStyle="1" w:styleId="Leyendadelaimagen5">
    <w:name w:val="Leyenda de la imagen (5)_"/>
    <w:rsid w:val="00A8697E"/>
    <w:rPr>
      <w:rFonts w:ascii="Arial" w:eastAsia="Arial" w:hAnsi="Arial" w:cs="Arial"/>
      <w:shd w:val="clear" w:color="auto" w:fill="FFFFFF"/>
    </w:rPr>
  </w:style>
  <w:style w:type="character" w:customStyle="1" w:styleId="Leyendadelaimagen5Sinnegrita">
    <w:name w:val="Leyenda de la imagen (5) + Sin negrita"/>
    <w:rsid w:val="00A8697E"/>
    <w:rPr>
      <w:rFonts w:ascii="Arial" w:eastAsia="Arial" w:hAnsi="Arial" w:cs="Arial"/>
      <w:b/>
      <w:bCs/>
      <w:shd w:val="clear" w:color="auto" w:fill="FFFFFF"/>
    </w:rPr>
  </w:style>
  <w:style w:type="paragraph" w:customStyle="1" w:styleId="Leyendadelaimagen50">
    <w:name w:val="Leyenda de la imagen (5)"/>
    <w:basedOn w:val="Normal"/>
    <w:rsid w:val="00A8697E"/>
    <w:pPr>
      <w:shd w:val="clear" w:color="auto" w:fill="FFFFFF"/>
      <w:spacing w:line="0" w:lineRule="atLeast"/>
    </w:pPr>
    <w:rPr>
      <w:rFonts w:ascii="Arial" w:eastAsia="Arial" w:hAnsi="Arial" w:cs="Arial"/>
      <w:sz w:val="20"/>
      <w:szCs w:val="20"/>
      <w:lang w:val="es-MX" w:eastAsia="es-MX"/>
    </w:rPr>
  </w:style>
  <w:style w:type="paragraph" w:customStyle="1" w:styleId="ENCABEZADOEDICTO">
    <w:name w:val="ENCABEZADO EDICTO"/>
    <w:basedOn w:val="Normal"/>
    <w:autoRedefine/>
    <w:qFormat/>
    <w:rsid w:val="00A8697E"/>
    <w:pPr>
      <w:spacing w:after="160" w:line="259" w:lineRule="auto"/>
      <w:jc w:val="center"/>
    </w:pPr>
    <w:rPr>
      <w:rFonts w:ascii="Arial" w:eastAsia="Calibri" w:hAnsi="Arial" w:cs="Arial"/>
      <w:b/>
      <w:sz w:val="16"/>
      <w:szCs w:val="16"/>
      <w:lang w:val="es-ES_tradnl" w:eastAsia="en-US" w:bidi="he-IL"/>
    </w:rPr>
  </w:style>
  <w:style w:type="paragraph" w:customStyle="1" w:styleId="EDICTO">
    <w:name w:val="EDICTO"/>
    <w:basedOn w:val="ENCABEZADOEDICTO"/>
    <w:autoRedefine/>
    <w:qFormat/>
    <w:rsid w:val="00A8697E"/>
    <w:rPr>
      <w:spacing w:val="70"/>
    </w:rPr>
  </w:style>
  <w:style w:type="paragraph" w:customStyle="1" w:styleId="EXPEDIENTE">
    <w:name w:val="EXPEDIENTE"/>
    <w:basedOn w:val="EDICTO"/>
    <w:autoRedefine/>
    <w:qFormat/>
    <w:rsid w:val="00A8697E"/>
    <w:pPr>
      <w:jc w:val="both"/>
    </w:pPr>
    <w:rPr>
      <w:b w:val="0"/>
      <w:spacing w:val="0"/>
    </w:rPr>
  </w:style>
  <w:style w:type="paragraph" w:customStyle="1" w:styleId="FECHAEDICION">
    <w:name w:val="FECHA EDICION"/>
    <w:basedOn w:val="PARRAFOEDICTO"/>
    <w:autoRedefine/>
    <w:rsid w:val="00A8697E"/>
    <w:pPr>
      <w:jc w:val="right"/>
    </w:pPr>
    <w:rPr>
      <w:rFonts w:eastAsia="Times New Roman" w:cs="Arial"/>
      <w:szCs w:val="24"/>
      <w:lang w:val="es-ES_tradnl" w:eastAsia="es-ES" w:bidi="he-IL"/>
    </w:rPr>
  </w:style>
  <w:style w:type="paragraph" w:customStyle="1" w:styleId="LINEAARRIBA">
    <w:name w:val="LINEA ARRIBA"/>
    <w:basedOn w:val="Normal"/>
    <w:autoRedefine/>
    <w:qFormat/>
    <w:rsid w:val="00A8697E"/>
    <w:pPr>
      <w:pBdr>
        <w:top w:val="single" w:sz="18" w:space="1" w:color="auto"/>
      </w:pBdr>
    </w:pPr>
    <w:rPr>
      <w:rFonts w:ascii="Arial" w:hAnsi="Arial" w:cs="Arial"/>
      <w:sz w:val="14"/>
      <w:szCs w:val="16"/>
      <w:lang w:val="es-ES_tradnl" w:bidi="he-IL"/>
    </w:rPr>
  </w:style>
  <w:style w:type="paragraph" w:customStyle="1" w:styleId="Validacion">
    <w:name w:val="Validacion"/>
    <w:autoRedefine/>
    <w:rsid w:val="00A8697E"/>
    <w:rPr>
      <w:rFonts w:ascii="Arial" w:eastAsiaTheme="minorHAnsi" w:hAnsi="Arial" w:cs="Arial"/>
      <w:kern w:val="2"/>
      <w:sz w:val="22"/>
      <w:szCs w:val="22"/>
      <w:lang w:val="es-ES" w:eastAsia="es-ES"/>
      <w14:ligatures w14:val="standardContextual"/>
    </w:rPr>
  </w:style>
  <w:style w:type="character" w:customStyle="1" w:styleId="ValidacionCar">
    <w:name w:val="Validacion Car"/>
    <w:basedOn w:val="Estilo1Car"/>
    <w:rsid w:val="00A8697E"/>
    <w:rPr>
      <w:rFonts w:ascii="Arial" w:eastAsia="Times New Roman" w:hAnsi="Arial" w:cs="Arial"/>
      <w:b w:val="0"/>
      <w:bCs w:val="0"/>
      <w:color w:val="3A0000"/>
      <w:sz w:val="32"/>
      <w:szCs w:val="32"/>
      <w:shd w:val="clear" w:color="auto" w:fill="FBE4D5"/>
      <w:lang w:val="es-ES" w:eastAsia="es-ES"/>
    </w:rPr>
  </w:style>
  <w:style w:type="paragraph" w:customStyle="1" w:styleId="Validacin">
    <w:name w:val="Validación"/>
    <w:basedOn w:val="Normal"/>
    <w:autoRedefine/>
    <w:rsid w:val="00A8697E"/>
    <w:pPr>
      <w:ind w:firstLine="567"/>
    </w:pPr>
    <w:rPr>
      <w:rFonts w:ascii="Arial" w:eastAsia="Calibri" w:hAnsi="Arial" w:cs="Arial"/>
      <w:color w:val="000000"/>
      <w:sz w:val="20"/>
      <w:szCs w:val="16"/>
    </w:rPr>
  </w:style>
  <w:style w:type="character" w:customStyle="1" w:styleId="ValidacinCar">
    <w:name w:val="Validación Car"/>
    <w:rsid w:val="00A8697E"/>
    <w:rPr>
      <w:rFonts w:ascii="Arial" w:hAnsi="Arial" w:cs="Arial"/>
      <w:color w:val="000000"/>
      <w:szCs w:val="16"/>
      <w:lang w:val="es-ES" w:eastAsia="es-ES"/>
    </w:rPr>
  </w:style>
  <w:style w:type="paragraph" w:customStyle="1" w:styleId="s">
    <w:name w:val="sí"/>
    <w:basedOn w:val="Normal"/>
    <w:autoRedefine/>
    <w:rsid w:val="00A8697E"/>
    <w:pPr>
      <w:ind w:firstLine="567"/>
    </w:pPr>
    <w:rPr>
      <w:rFonts w:ascii="Arial" w:eastAsia="Calibri" w:hAnsi="Arial" w:cs="Arial"/>
      <w:sz w:val="20"/>
      <w:szCs w:val="20"/>
    </w:rPr>
  </w:style>
  <w:style w:type="character" w:customStyle="1" w:styleId="sCar">
    <w:name w:val="sí Car"/>
    <w:rsid w:val="00A8697E"/>
    <w:rPr>
      <w:rFonts w:ascii="Arial" w:hAnsi="Arial" w:cs="Arial"/>
      <w:lang w:val="es-ES" w:eastAsia="es-ES"/>
    </w:rPr>
  </w:style>
  <w:style w:type="paragraph" w:customStyle="1" w:styleId="depsito">
    <w:name w:val="depósito"/>
    <w:basedOn w:val="Normal"/>
    <w:autoRedefine/>
    <w:rsid w:val="00A8697E"/>
    <w:pPr>
      <w:ind w:firstLine="567"/>
    </w:pPr>
    <w:rPr>
      <w:rFonts w:ascii="Arial" w:eastAsia="Calibri" w:hAnsi="Arial" w:cs="Arial"/>
      <w:sz w:val="20"/>
      <w:szCs w:val="20"/>
    </w:rPr>
  </w:style>
  <w:style w:type="character" w:customStyle="1" w:styleId="depsitoCar">
    <w:name w:val="depósito Car"/>
    <w:rsid w:val="00A8697E"/>
    <w:rPr>
      <w:rFonts w:ascii="Arial" w:hAnsi="Arial" w:cs="Arial"/>
      <w:lang w:val="es-ES" w:eastAsia="es-ES"/>
    </w:rPr>
  </w:style>
  <w:style w:type="paragraph" w:customStyle="1" w:styleId="legtima">
    <w:name w:val="legítima"/>
    <w:basedOn w:val="Normal"/>
    <w:autoRedefine/>
    <w:rsid w:val="00A8697E"/>
    <w:pPr>
      <w:ind w:firstLine="567"/>
    </w:pPr>
    <w:rPr>
      <w:rFonts w:ascii="Arial" w:eastAsia="Calibri" w:hAnsi="Arial" w:cs="Arial"/>
      <w:sz w:val="20"/>
      <w:szCs w:val="20"/>
    </w:rPr>
  </w:style>
  <w:style w:type="character" w:customStyle="1" w:styleId="legtimaCar">
    <w:name w:val="legítima Car"/>
    <w:rsid w:val="00A8697E"/>
    <w:rPr>
      <w:rFonts w:ascii="Arial" w:hAnsi="Arial" w:cs="Arial"/>
      <w:lang w:val="es-ES" w:eastAsia="es-ES"/>
    </w:rPr>
  </w:style>
  <w:style w:type="paragraph" w:customStyle="1" w:styleId="Martnez">
    <w:name w:val="Martínez"/>
    <w:basedOn w:val="Normal"/>
    <w:autoRedefine/>
    <w:rsid w:val="00A8697E"/>
    <w:rPr>
      <w:rFonts w:ascii="Arial" w:hAnsi="Arial" w:cs="Arial"/>
      <w:sz w:val="20"/>
      <w:szCs w:val="20"/>
    </w:rPr>
  </w:style>
  <w:style w:type="character" w:customStyle="1" w:styleId="MartnezCar">
    <w:name w:val="Martínez Car"/>
    <w:rsid w:val="00A8697E"/>
    <w:rPr>
      <w:rFonts w:ascii="Arial" w:eastAsia="Times New Roman" w:hAnsi="Arial" w:cs="Arial"/>
      <w:lang w:val="es-ES" w:eastAsia="es-ES"/>
    </w:rPr>
  </w:style>
  <w:style w:type="paragraph" w:customStyle="1" w:styleId="peridico">
    <w:name w:val="periódico"/>
    <w:basedOn w:val="Normal"/>
    <w:autoRedefine/>
    <w:rsid w:val="00A8697E"/>
    <w:rPr>
      <w:rFonts w:ascii="Arial" w:hAnsi="Arial" w:cs="Arial"/>
      <w:sz w:val="20"/>
      <w:szCs w:val="20"/>
    </w:rPr>
  </w:style>
  <w:style w:type="character" w:customStyle="1" w:styleId="peridicoCar">
    <w:name w:val="periódico Car"/>
    <w:rsid w:val="00A8697E"/>
    <w:rPr>
      <w:rFonts w:ascii="Arial" w:eastAsia="Times New Roman" w:hAnsi="Arial" w:cs="Arial"/>
      <w:lang w:val="es-ES" w:eastAsia="es-ES"/>
    </w:rPr>
  </w:style>
  <w:style w:type="paragraph" w:customStyle="1" w:styleId="Hacindose">
    <w:name w:val="Haciéndose"/>
    <w:basedOn w:val="peridico"/>
    <w:autoRedefine/>
    <w:rsid w:val="00A8697E"/>
  </w:style>
  <w:style w:type="character" w:customStyle="1" w:styleId="HacindoseCar">
    <w:name w:val="Haciéndose Car"/>
    <w:basedOn w:val="peridicoCar"/>
    <w:rsid w:val="00A8697E"/>
    <w:rPr>
      <w:rFonts w:ascii="Arial" w:eastAsia="Times New Roman" w:hAnsi="Arial" w:cs="Arial"/>
      <w:lang w:val="es-ES" w:eastAsia="es-ES"/>
    </w:rPr>
  </w:style>
  <w:style w:type="paragraph" w:customStyle="1" w:styleId="Nezahualcyotl">
    <w:name w:val="Nezahualcóyotl"/>
    <w:basedOn w:val="Normal"/>
    <w:autoRedefine/>
    <w:rsid w:val="00A8697E"/>
    <w:pPr>
      <w:widowControl w:val="0"/>
      <w:autoSpaceDE w:val="0"/>
      <w:autoSpaceDN w:val="0"/>
      <w:adjustRightInd w:val="0"/>
    </w:pPr>
    <w:rPr>
      <w:rFonts w:ascii="Arial" w:hAnsi="Arial" w:cs="Arial"/>
      <w:color w:val="152218"/>
      <w:sz w:val="20"/>
      <w:szCs w:val="20"/>
      <w:lang w:val="es-ES_tradnl"/>
    </w:rPr>
  </w:style>
  <w:style w:type="paragraph" w:customStyle="1" w:styleId="avalo">
    <w:name w:val="avalúo"/>
    <w:basedOn w:val="Normal"/>
    <w:autoRedefine/>
    <w:rsid w:val="00A8697E"/>
    <w:pPr>
      <w:widowControl w:val="0"/>
      <w:autoSpaceDE w:val="0"/>
      <w:autoSpaceDN w:val="0"/>
      <w:adjustRightInd w:val="0"/>
    </w:pPr>
    <w:rPr>
      <w:rFonts w:ascii="Arial" w:hAnsi="Arial" w:cs="Arial"/>
    </w:rPr>
  </w:style>
  <w:style w:type="character" w:customStyle="1" w:styleId="avaloCar">
    <w:name w:val="avalúo Car"/>
    <w:rsid w:val="00A8697E"/>
    <w:rPr>
      <w:rFonts w:ascii="Arial" w:eastAsia="Times New Roman" w:hAnsi="Arial" w:cs="Arial"/>
      <w:sz w:val="24"/>
      <w:szCs w:val="24"/>
      <w:lang w:val="es-ES" w:eastAsia="es-ES"/>
    </w:rPr>
  </w:style>
  <w:style w:type="paragraph" w:customStyle="1" w:styleId="Crnica">
    <w:name w:val="Crónica"/>
    <w:basedOn w:val="Normal"/>
    <w:autoRedefine/>
    <w:rsid w:val="00A8697E"/>
    <w:rPr>
      <w:rFonts w:ascii="Arial" w:eastAsia="Calibri" w:hAnsi="Arial" w:cs="Arial"/>
      <w:sz w:val="20"/>
      <w:szCs w:val="20"/>
    </w:rPr>
  </w:style>
  <w:style w:type="character" w:customStyle="1" w:styleId="CrnicaCar">
    <w:name w:val="Crónica Car"/>
    <w:rsid w:val="00A8697E"/>
    <w:rPr>
      <w:rFonts w:ascii="Arial" w:hAnsi="Arial" w:cs="Arial"/>
      <w:lang w:val="es-ES" w:eastAsia="es-ES"/>
    </w:rPr>
  </w:style>
  <w:style w:type="paragraph" w:customStyle="1" w:styleId="publicacin">
    <w:name w:val="publicación"/>
    <w:basedOn w:val="Normal"/>
    <w:autoRedefine/>
    <w:rsid w:val="00A8697E"/>
    <w:pPr>
      <w:widowControl w:val="0"/>
      <w:autoSpaceDE w:val="0"/>
      <w:autoSpaceDN w:val="0"/>
      <w:adjustRightInd w:val="0"/>
    </w:pPr>
    <w:rPr>
      <w:rFonts w:ascii="Arial" w:hAnsi="Arial" w:cs="Arial"/>
      <w:sz w:val="20"/>
    </w:rPr>
  </w:style>
  <w:style w:type="character" w:customStyle="1" w:styleId="publicacinCar">
    <w:name w:val="publicación Car"/>
    <w:rsid w:val="00A8697E"/>
    <w:rPr>
      <w:rFonts w:ascii="Arial" w:eastAsia="Times New Roman" w:hAnsi="Arial" w:cs="Arial"/>
      <w:szCs w:val="24"/>
      <w:lang w:val="es-ES" w:eastAsia="es-ES"/>
    </w:rPr>
  </w:style>
  <w:style w:type="paragraph" w:customStyle="1" w:styleId="nmero">
    <w:name w:val="número"/>
    <w:basedOn w:val="Normal"/>
    <w:autoRedefine/>
    <w:rsid w:val="00A8697E"/>
    <w:rPr>
      <w:rFonts w:ascii="Arial" w:hAnsi="Arial" w:cs="Arial"/>
      <w:sz w:val="20"/>
      <w:szCs w:val="20"/>
    </w:rPr>
  </w:style>
  <w:style w:type="character" w:customStyle="1" w:styleId="nmeroCar">
    <w:name w:val="número Car"/>
    <w:rsid w:val="00A8697E"/>
    <w:rPr>
      <w:rFonts w:ascii="Arial" w:eastAsia="Times New Roman" w:hAnsi="Arial" w:cs="Arial"/>
      <w:lang w:val="es-ES" w:eastAsia="es-ES"/>
    </w:rPr>
  </w:style>
  <w:style w:type="character" w:customStyle="1" w:styleId="ft11">
    <w:name w:val="ft11"/>
    <w:rsid w:val="00A8697E"/>
    <w:rPr>
      <w:rFonts w:ascii="Times" w:hAnsi="Times" w:cs="Times" w:hint="default"/>
      <w:color w:val="000000"/>
      <w:sz w:val="23"/>
      <w:szCs w:val="23"/>
    </w:rPr>
  </w:style>
  <w:style w:type="numbering" w:customStyle="1" w:styleId="PROCU1">
    <w:name w:val="PROCU1"/>
    <w:rsid w:val="00A8697E"/>
    <w:pPr>
      <w:numPr>
        <w:numId w:val="129"/>
      </w:numPr>
    </w:pPr>
  </w:style>
  <w:style w:type="paragraph" w:customStyle="1" w:styleId="Ttulo221">
    <w:name w:val="Título 22"/>
    <w:basedOn w:val="Normal"/>
    <w:uiPriority w:val="1"/>
    <w:qFormat/>
    <w:rsid w:val="00A8697E"/>
    <w:pPr>
      <w:widowControl w:val="0"/>
      <w:ind w:left="114"/>
      <w:outlineLvl w:val="2"/>
    </w:pPr>
    <w:rPr>
      <w:rFonts w:ascii="Arial" w:eastAsia="Arial" w:hAnsi="Arial" w:cs="Arial"/>
      <w:b/>
      <w:bCs/>
      <w:sz w:val="19"/>
      <w:szCs w:val="19"/>
      <w:lang w:val="en-US" w:eastAsia="en-US"/>
    </w:rPr>
  </w:style>
  <w:style w:type="character" w:customStyle="1" w:styleId="EDICTOCar4">
    <w:name w:val="EDICTO Car4"/>
    <w:rsid w:val="00A8697E"/>
    <w:rPr>
      <w:rFonts w:ascii="Arial" w:hAnsi="Arial"/>
      <w:b/>
      <w:spacing w:val="70"/>
      <w:sz w:val="16"/>
      <w:szCs w:val="24"/>
      <w:lang w:val="es-ES" w:eastAsia="es-ES"/>
    </w:rPr>
  </w:style>
  <w:style w:type="paragraph" w:customStyle="1" w:styleId="FECHADEEDICION">
    <w:name w:val="FECHA DE EDICION"/>
    <w:basedOn w:val="Normal"/>
    <w:autoRedefine/>
    <w:qFormat/>
    <w:rsid w:val="00A8697E"/>
    <w:pPr>
      <w:ind w:right="49"/>
      <w:jc w:val="right"/>
    </w:pPr>
    <w:rPr>
      <w:rFonts w:ascii="Arial" w:eastAsia="Calibri" w:hAnsi="Arial" w:cs="Arial"/>
      <w:sz w:val="16"/>
      <w:szCs w:val="16"/>
    </w:rPr>
  </w:style>
  <w:style w:type="character" w:customStyle="1" w:styleId="FECHADEEDICIONCar1">
    <w:name w:val="FECHA DE EDICION Car1"/>
    <w:rsid w:val="00A8697E"/>
    <w:rPr>
      <w:rFonts w:ascii="Arial" w:hAnsi="Arial" w:cs="Arial"/>
      <w:sz w:val="16"/>
      <w:szCs w:val="16"/>
      <w:lang w:val="es-ES" w:eastAsia="es-ES"/>
    </w:rPr>
  </w:style>
  <w:style w:type="paragraph" w:customStyle="1" w:styleId="PARRAFO1aPLANA">
    <w:name w:val="PARRAFO 1a PLANA"/>
    <w:basedOn w:val="Normal"/>
    <w:rsid w:val="00A8697E"/>
    <w:pPr>
      <w:widowControl w:val="0"/>
      <w:overflowPunct w:val="0"/>
      <w:autoSpaceDE w:val="0"/>
      <w:autoSpaceDN w:val="0"/>
      <w:adjustRightInd w:val="0"/>
      <w:ind w:firstLine="567"/>
      <w:jc w:val="both"/>
    </w:pPr>
    <w:rPr>
      <w:rFonts w:ascii="Arial" w:hAnsi="Arial" w:cs="Arial"/>
      <w:snapToGrid w:val="0"/>
      <w:kern w:val="28"/>
      <w:sz w:val="20"/>
      <w:szCs w:val="20"/>
      <w:lang w:val="es-MX" w:eastAsia="es-MX"/>
    </w:rPr>
  </w:style>
  <w:style w:type="character" w:customStyle="1" w:styleId="PARRAFO1aPLANACar2">
    <w:name w:val="PARRAFO 1a PLANA Car2"/>
    <w:rsid w:val="00A8697E"/>
    <w:rPr>
      <w:rFonts w:ascii="Arial" w:eastAsia="Times New Roman" w:hAnsi="Arial" w:cs="Arial"/>
      <w:snapToGrid w:val="0"/>
      <w:kern w:val="28"/>
    </w:rPr>
  </w:style>
  <w:style w:type="paragraph" w:customStyle="1" w:styleId="ENCABEZADO1PLANA">
    <w:name w:val="ENCABEZADO 1ª PLANA"/>
    <w:basedOn w:val="Normal"/>
    <w:rsid w:val="00A8697E"/>
    <w:pPr>
      <w:widowControl w:val="0"/>
      <w:overflowPunct w:val="0"/>
      <w:autoSpaceDE w:val="0"/>
      <w:autoSpaceDN w:val="0"/>
      <w:adjustRightInd w:val="0"/>
      <w:jc w:val="center"/>
    </w:pPr>
    <w:rPr>
      <w:rFonts w:ascii="Arial Negrita" w:hAnsi="Arial Negrita" w:cs="Arial Negrita"/>
      <w:b/>
      <w:bCs/>
      <w:snapToGrid w:val="0"/>
      <w:kern w:val="28"/>
      <w:sz w:val="20"/>
      <w:szCs w:val="20"/>
      <w:lang w:val="es-ES_tradnl" w:eastAsia="es-MX"/>
    </w:rPr>
  </w:style>
  <w:style w:type="character" w:customStyle="1" w:styleId="ENCABEZADO1PLANACar2">
    <w:name w:val="ENCABEZADO 1ª PLANA Car2"/>
    <w:rsid w:val="00A8697E"/>
    <w:rPr>
      <w:rFonts w:ascii="Arial Negrita" w:eastAsia="Times New Roman" w:hAnsi="Arial Negrita" w:cs="Arial Negrita"/>
      <w:b/>
      <w:bCs/>
      <w:snapToGrid w:val="0"/>
      <w:kern w:val="28"/>
      <w:lang w:val="es-ES_tradnl"/>
    </w:rPr>
  </w:style>
  <w:style w:type="character" w:customStyle="1" w:styleId="cuerpodeltextonegrita0">
    <w:name w:val="cuerpodeltextonegrita"/>
    <w:basedOn w:val="Fuentedeprrafopredeter"/>
    <w:rsid w:val="00A8697E"/>
  </w:style>
  <w:style w:type="paragraph" w:customStyle="1" w:styleId="Ttulo321">
    <w:name w:val="Título 32"/>
    <w:basedOn w:val="Normal"/>
    <w:uiPriority w:val="1"/>
    <w:qFormat/>
    <w:rsid w:val="00A8697E"/>
    <w:pPr>
      <w:widowControl w:val="0"/>
      <w:ind w:left="1257" w:right="1257"/>
      <w:jc w:val="center"/>
      <w:outlineLvl w:val="3"/>
    </w:pPr>
    <w:rPr>
      <w:rFonts w:ascii="Arial" w:eastAsia="Arial" w:hAnsi="Arial" w:cs="Arial"/>
      <w:b/>
      <w:bCs/>
      <w:sz w:val="18"/>
      <w:szCs w:val="18"/>
      <w:lang w:val="en-US" w:eastAsia="en-US"/>
    </w:rPr>
  </w:style>
  <w:style w:type="character" w:customStyle="1" w:styleId="Ttulo3Espaciado3pto">
    <w:name w:val="Título #3 + Espaciado 3 pto"/>
    <w:rsid w:val="00A8697E"/>
    <w:rPr>
      <w:rFonts w:ascii="Arial" w:eastAsia="Arial" w:hAnsi="Arial" w:cs="Arial"/>
      <w:spacing w:val="70"/>
      <w:sz w:val="21"/>
      <w:szCs w:val="21"/>
      <w:shd w:val="clear" w:color="auto" w:fill="FFFFFF"/>
    </w:rPr>
  </w:style>
  <w:style w:type="character" w:customStyle="1" w:styleId="notatxt">
    <w:name w:val="nota_txt"/>
    <w:rsid w:val="00A8697E"/>
  </w:style>
  <w:style w:type="character" w:customStyle="1" w:styleId="ArtculoCar">
    <w:name w:val="Artículo Car"/>
    <w:link w:val="Artculo"/>
    <w:rsid w:val="00A8697E"/>
    <w:rPr>
      <w:rFonts w:ascii="Arial" w:hAnsi="Arial" w:cs="Arial"/>
      <w:szCs w:val="24"/>
      <w:lang w:eastAsia="es-ES"/>
    </w:rPr>
  </w:style>
  <w:style w:type="paragraph" w:customStyle="1" w:styleId="AINCISO">
    <w:name w:val="A INCISO"/>
    <w:basedOn w:val="Normal"/>
    <w:qFormat/>
    <w:rsid w:val="00A8697E"/>
    <w:pPr>
      <w:tabs>
        <w:tab w:val="left" w:pos="1701"/>
      </w:tabs>
      <w:autoSpaceDE w:val="0"/>
      <w:autoSpaceDN w:val="0"/>
      <w:adjustRightInd w:val="0"/>
      <w:spacing w:after="240"/>
      <w:ind w:left="1276" w:hanging="425"/>
      <w:jc w:val="both"/>
    </w:pPr>
    <w:rPr>
      <w:rFonts w:ascii="Calibri" w:eastAsia="Calibri" w:hAnsi="Calibri"/>
      <w:lang w:val="en-US" w:eastAsia="en-US"/>
    </w:rPr>
  </w:style>
  <w:style w:type="character" w:customStyle="1" w:styleId="contenido1">
    <w:name w:val="contenido1"/>
    <w:rsid w:val="00A8697E"/>
    <w:rPr>
      <w:rFonts w:ascii="Verdana" w:hAnsi="Verdana" w:hint="default"/>
      <w:color w:val="333333"/>
      <w:sz w:val="12"/>
      <w:szCs w:val="12"/>
    </w:rPr>
  </w:style>
  <w:style w:type="paragraph" w:customStyle="1" w:styleId="Ttulo131">
    <w:name w:val="Título 13"/>
    <w:basedOn w:val="Normal"/>
    <w:uiPriority w:val="1"/>
    <w:qFormat/>
    <w:rsid w:val="00A8697E"/>
    <w:pPr>
      <w:widowControl w:val="0"/>
      <w:ind w:left="1721" w:right="1721"/>
      <w:jc w:val="center"/>
      <w:outlineLvl w:val="1"/>
    </w:pPr>
    <w:rPr>
      <w:rFonts w:ascii="Arial" w:eastAsia="Arial" w:hAnsi="Arial" w:cs="Arial"/>
      <w:b/>
      <w:bCs/>
      <w:sz w:val="19"/>
      <w:szCs w:val="19"/>
      <w:lang w:val="en-US" w:eastAsia="en-US"/>
    </w:rPr>
  </w:style>
  <w:style w:type="paragraph" w:customStyle="1" w:styleId="Ttulo231">
    <w:name w:val="Título 23"/>
    <w:basedOn w:val="Normal"/>
    <w:uiPriority w:val="1"/>
    <w:qFormat/>
    <w:rsid w:val="00A8697E"/>
    <w:pPr>
      <w:widowControl w:val="0"/>
      <w:ind w:left="2062" w:right="2063"/>
      <w:jc w:val="center"/>
      <w:outlineLvl w:val="2"/>
    </w:pPr>
    <w:rPr>
      <w:rFonts w:ascii="Arial" w:eastAsia="Arial" w:hAnsi="Arial" w:cs="Arial"/>
      <w:b/>
      <w:bCs/>
      <w:sz w:val="18"/>
      <w:szCs w:val="18"/>
      <w:lang w:val="en-US" w:eastAsia="en-US"/>
    </w:rPr>
  </w:style>
  <w:style w:type="paragraph" w:customStyle="1" w:styleId="Ttulo331">
    <w:name w:val="Título 33"/>
    <w:basedOn w:val="Normal"/>
    <w:uiPriority w:val="1"/>
    <w:qFormat/>
    <w:rsid w:val="00A8697E"/>
    <w:pPr>
      <w:widowControl w:val="0"/>
      <w:ind w:left="1257" w:right="1257"/>
      <w:jc w:val="center"/>
      <w:outlineLvl w:val="3"/>
    </w:pPr>
    <w:rPr>
      <w:rFonts w:ascii="Arial" w:eastAsia="Arial" w:hAnsi="Arial" w:cs="Arial"/>
      <w:b/>
      <w:bCs/>
      <w:sz w:val="18"/>
      <w:szCs w:val="18"/>
      <w:lang w:val="en-US" w:eastAsia="en-US"/>
    </w:rPr>
  </w:style>
  <w:style w:type="character" w:customStyle="1" w:styleId="Mencinsinresolver16">
    <w:name w:val="Mención sin resolver16"/>
    <w:uiPriority w:val="99"/>
    <w:semiHidden/>
    <w:unhideWhenUsed/>
    <w:rsid w:val="00A8697E"/>
    <w:rPr>
      <w:color w:val="605E5C"/>
      <w:shd w:val="clear" w:color="auto" w:fill="E1DFDD"/>
    </w:rPr>
  </w:style>
  <w:style w:type="paragraph" w:customStyle="1" w:styleId="Ttulo140">
    <w:name w:val="Título 14"/>
    <w:basedOn w:val="Normal"/>
    <w:uiPriority w:val="1"/>
    <w:qFormat/>
    <w:rsid w:val="00A8697E"/>
    <w:pPr>
      <w:widowControl w:val="0"/>
      <w:adjustRightInd w:val="0"/>
      <w:spacing w:line="360" w:lineRule="atLeast"/>
      <w:ind w:left="112" w:right="1342"/>
      <w:jc w:val="center"/>
      <w:textAlignment w:val="baseline"/>
      <w:outlineLvl w:val="1"/>
    </w:pPr>
    <w:rPr>
      <w:rFonts w:ascii="Arial" w:eastAsia="Arial" w:hAnsi="Arial" w:cs="Arial"/>
      <w:b/>
      <w:bCs/>
      <w:sz w:val="22"/>
      <w:szCs w:val="22"/>
      <w:lang w:val="en-US" w:eastAsia="en-US"/>
    </w:rPr>
  </w:style>
  <w:style w:type="paragraph" w:customStyle="1" w:styleId="PARRAFOSUMARIO">
    <w:name w:val="PARRAFO SUMARIO"/>
    <w:basedOn w:val="Normal"/>
    <w:rsid w:val="00A8697E"/>
    <w:pPr>
      <w:ind w:left="258" w:hanging="283"/>
      <w:jc w:val="both"/>
    </w:pPr>
    <w:rPr>
      <w:rFonts w:ascii="Arial" w:hAnsi="Arial"/>
      <w:b/>
      <w:sz w:val="14"/>
      <w:szCs w:val="20"/>
      <w:lang w:val="es-ES_tradnl"/>
    </w:rPr>
  </w:style>
  <w:style w:type="paragraph" w:customStyle="1" w:styleId="sumario0">
    <w:name w:val="sumario"/>
    <w:basedOn w:val="Normal"/>
    <w:rsid w:val="00A8697E"/>
    <w:pPr>
      <w:overflowPunct w:val="0"/>
      <w:autoSpaceDE w:val="0"/>
      <w:autoSpaceDN w:val="0"/>
      <w:adjustRightInd w:val="0"/>
      <w:ind w:left="284" w:hanging="284"/>
      <w:textAlignment w:val="baseline"/>
    </w:pPr>
    <w:rPr>
      <w:rFonts w:ascii="Arial" w:hAnsi="Arial"/>
      <w:sz w:val="14"/>
      <w:szCs w:val="20"/>
      <w:lang w:val="es-ES_tradnl"/>
    </w:rPr>
  </w:style>
  <w:style w:type="paragraph" w:customStyle="1" w:styleId="Textodenotaalfinal0">
    <w:name w:val="Texto de nota al final"/>
    <w:basedOn w:val="Normal"/>
    <w:rsid w:val="00A8697E"/>
    <w:pPr>
      <w:widowControl w:val="0"/>
    </w:pPr>
    <w:rPr>
      <w:snapToGrid w:val="0"/>
      <w:szCs w:val="20"/>
    </w:rPr>
  </w:style>
  <w:style w:type="paragraph" w:customStyle="1" w:styleId="Textoindependiente24">
    <w:name w:val="Texto independiente 24"/>
    <w:basedOn w:val="Normal"/>
    <w:rsid w:val="00A8697E"/>
    <w:pPr>
      <w:overflowPunct w:val="0"/>
      <w:autoSpaceDE w:val="0"/>
      <w:autoSpaceDN w:val="0"/>
      <w:adjustRightInd w:val="0"/>
      <w:jc w:val="both"/>
    </w:pPr>
    <w:rPr>
      <w:rFonts w:ascii="Arial" w:hAnsi="Arial"/>
      <w:szCs w:val="20"/>
      <w:lang w:val="es-MX"/>
    </w:rPr>
  </w:style>
  <w:style w:type="character" w:customStyle="1" w:styleId="ttulo290">
    <w:name w:val="ttulo29"/>
    <w:basedOn w:val="Fuentedeprrafopredeter"/>
    <w:rsid w:val="00A8697E"/>
  </w:style>
  <w:style w:type="paragraph" w:customStyle="1" w:styleId="Ttulo240">
    <w:name w:val="Título 24"/>
    <w:basedOn w:val="Normal"/>
    <w:uiPriority w:val="1"/>
    <w:qFormat/>
    <w:rsid w:val="00A8697E"/>
    <w:pPr>
      <w:widowControl w:val="0"/>
      <w:ind w:left="2062" w:right="2063"/>
      <w:jc w:val="center"/>
      <w:outlineLvl w:val="2"/>
    </w:pPr>
    <w:rPr>
      <w:rFonts w:ascii="Arial" w:eastAsia="Arial" w:hAnsi="Arial" w:cs="Arial"/>
      <w:b/>
      <w:bCs/>
      <w:sz w:val="18"/>
      <w:szCs w:val="18"/>
      <w:lang w:val="en-US" w:eastAsia="en-US"/>
    </w:rPr>
  </w:style>
  <w:style w:type="paragraph" w:customStyle="1" w:styleId="p15">
    <w:name w:val="p15"/>
    <w:basedOn w:val="Normal"/>
    <w:rsid w:val="00A8697E"/>
    <w:pPr>
      <w:spacing w:before="100" w:beforeAutospacing="1" w:after="100" w:afterAutospacing="1"/>
    </w:pPr>
    <w:rPr>
      <w:lang w:val="es-MX" w:eastAsia="es-MX"/>
    </w:rPr>
  </w:style>
  <w:style w:type="paragraph" w:customStyle="1" w:styleId="p16">
    <w:name w:val="p16"/>
    <w:basedOn w:val="Normal"/>
    <w:rsid w:val="00A8697E"/>
    <w:pPr>
      <w:spacing w:before="100" w:beforeAutospacing="1" w:after="100" w:afterAutospacing="1"/>
    </w:pPr>
    <w:rPr>
      <w:lang w:val="es-MX" w:eastAsia="es-MX"/>
    </w:rPr>
  </w:style>
  <w:style w:type="character" w:customStyle="1" w:styleId="ft7">
    <w:name w:val="ft7"/>
    <w:basedOn w:val="Fuentedeprrafopredeter"/>
    <w:rsid w:val="00A8697E"/>
  </w:style>
  <w:style w:type="paragraph" w:customStyle="1" w:styleId="p17">
    <w:name w:val="p17"/>
    <w:basedOn w:val="Normal"/>
    <w:rsid w:val="00A8697E"/>
    <w:pPr>
      <w:spacing w:before="100" w:beforeAutospacing="1" w:after="100" w:afterAutospacing="1"/>
    </w:pPr>
    <w:rPr>
      <w:lang w:val="es-MX" w:eastAsia="es-MX"/>
    </w:rPr>
  </w:style>
  <w:style w:type="paragraph" w:customStyle="1" w:styleId="p19">
    <w:name w:val="p19"/>
    <w:basedOn w:val="Normal"/>
    <w:rsid w:val="00A8697E"/>
    <w:pPr>
      <w:spacing w:before="100" w:beforeAutospacing="1" w:after="100" w:afterAutospacing="1"/>
    </w:pPr>
    <w:rPr>
      <w:lang w:val="es-MX" w:eastAsia="es-MX"/>
    </w:rPr>
  </w:style>
  <w:style w:type="paragraph" w:customStyle="1" w:styleId="p200">
    <w:name w:val="p20"/>
    <w:basedOn w:val="Normal"/>
    <w:rsid w:val="00A8697E"/>
    <w:pPr>
      <w:spacing w:before="100" w:beforeAutospacing="1" w:after="100" w:afterAutospacing="1"/>
    </w:pPr>
    <w:rPr>
      <w:lang w:val="es-MX" w:eastAsia="es-MX"/>
    </w:rPr>
  </w:style>
  <w:style w:type="paragraph" w:customStyle="1" w:styleId="p13">
    <w:name w:val="p13"/>
    <w:basedOn w:val="Normal"/>
    <w:rsid w:val="00A8697E"/>
    <w:pPr>
      <w:spacing w:before="100" w:beforeAutospacing="1" w:after="100" w:afterAutospacing="1"/>
    </w:pPr>
    <w:rPr>
      <w:lang w:val="es-MX" w:eastAsia="es-MX"/>
    </w:rPr>
  </w:style>
  <w:style w:type="paragraph" w:customStyle="1" w:styleId="p21">
    <w:name w:val="p21"/>
    <w:basedOn w:val="Normal"/>
    <w:rsid w:val="00A8697E"/>
    <w:pPr>
      <w:spacing w:before="100" w:beforeAutospacing="1" w:after="100" w:afterAutospacing="1"/>
    </w:pPr>
    <w:rPr>
      <w:lang w:val="es-MX" w:eastAsia="es-MX"/>
    </w:rPr>
  </w:style>
  <w:style w:type="paragraph" w:customStyle="1" w:styleId="p22">
    <w:name w:val="p22"/>
    <w:basedOn w:val="Normal"/>
    <w:rsid w:val="00A8697E"/>
    <w:pPr>
      <w:spacing w:before="100" w:beforeAutospacing="1" w:after="100" w:afterAutospacing="1"/>
    </w:pPr>
    <w:rPr>
      <w:lang w:val="es-MX" w:eastAsia="es-MX"/>
    </w:rPr>
  </w:style>
  <w:style w:type="paragraph" w:customStyle="1" w:styleId="p23">
    <w:name w:val="p23"/>
    <w:basedOn w:val="Normal"/>
    <w:rsid w:val="00A8697E"/>
    <w:pPr>
      <w:spacing w:before="100" w:beforeAutospacing="1" w:after="100" w:afterAutospacing="1"/>
    </w:pPr>
    <w:rPr>
      <w:lang w:val="es-MX" w:eastAsia="es-MX"/>
    </w:rPr>
  </w:style>
  <w:style w:type="paragraph" w:customStyle="1" w:styleId="p24">
    <w:name w:val="p24"/>
    <w:basedOn w:val="Normal"/>
    <w:rsid w:val="00A8697E"/>
    <w:pPr>
      <w:spacing w:before="100" w:beforeAutospacing="1" w:after="100" w:afterAutospacing="1"/>
    </w:pPr>
    <w:rPr>
      <w:lang w:val="es-MX" w:eastAsia="es-MX"/>
    </w:rPr>
  </w:style>
  <w:style w:type="paragraph" w:customStyle="1" w:styleId="p25">
    <w:name w:val="p25"/>
    <w:basedOn w:val="Normal"/>
    <w:rsid w:val="00A8697E"/>
    <w:pPr>
      <w:spacing w:before="100" w:beforeAutospacing="1" w:after="100" w:afterAutospacing="1"/>
    </w:pPr>
    <w:rPr>
      <w:lang w:val="es-MX" w:eastAsia="es-MX"/>
    </w:rPr>
  </w:style>
  <w:style w:type="paragraph" w:customStyle="1" w:styleId="p26">
    <w:name w:val="p26"/>
    <w:basedOn w:val="Normal"/>
    <w:rsid w:val="00A8697E"/>
    <w:pPr>
      <w:spacing w:before="100" w:beforeAutospacing="1" w:after="100" w:afterAutospacing="1"/>
    </w:pPr>
    <w:rPr>
      <w:lang w:val="es-MX" w:eastAsia="es-MX"/>
    </w:rPr>
  </w:style>
  <w:style w:type="paragraph" w:customStyle="1" w:styleId="p27">
    <w:name w:val="p27"/>
    <w:basedOn w:val="Normal"/>
    <w:rsid w:val="00A8697E"/>
    <w:pPr>
      <w:spacing w:before="100" w:beforeAutospacing="1" w:after="100" w:afterAutospacing="1"/>
    </w:pPr>
    <w:rPr>
      <w:lang w:val="es-MX" w:eastAsia="es-MX"/>
    </w:rPr>
  </w:style>
  <w:style w:type="paragraph" w:customStyle="1" w:styleId="p28">
    <w:name w:val="p28"/>
    <w:basedOn w:val="Normal"/>
    <w:rsid w:val="00A8697E"/>
    <w:pPr>
      <w:spacing w:before="100" w:beforeAutospacing="1" w:after="100" w:afterAutospacing="1"/>
    </w:pPr>
    <w:rPr>
      <w:lang w:val="es-MX" w:eastAsia="es-MX"/>
    </w:rPr>
  </w:style>
  <w:style w:type="paragraph" w:customStyle="1" w:styleId="p29">
    <w:name w:val="p29"/>
    <w:basedOn w:val="Normal"/>
    <w:rsid w:val="00A8697E"/>
    <w:pPr>
      <w:spacing w:before="100" w:beforeAutospacing="1" w:after="100" w:afterAutospacing="1"/>
    </w:pPr>
    <w:rPr>
      <w:lang w:val="es-MX" w:eastAsia="es-MX"/>
    </w:rPr>
  </w:style>
  <w:style w:type="paragraph" w:customStyle="1" w:styleId="p30">
    <w:name w:val="p30"/>
    <w:basedOn w:val="Normal"/>
    <w:rsid w:val="00A8697E"/>
    <w:pPr>
      <w:spacing w:before="100" w:beforeAutospacing="1" w:after="100" w:afterAutospacing="1"/>
    </w:pPr>
    <w:rPr>
      <w:lang w:val="es-MX" w:eastAsia="es-MX"/>
    </w:rPr>
  </w:style>
  <w:style w:type="paragraph" w:customStyle="1" w:styleId="p31">
    <w:name w:val="p31"/>
    <w:basedOn w:val="Normal"/>
    <w:rsid w:val="00A8697E"/>
    <w:pPr>
      <w:spacing w:before="100" w:beforeAutospacing="1" w:after="100" w:afterAutospacing="1"/>
    </w:pPr>
    <w:rPr>
      <w:lang w:val="es-MX" w:eastAsia="es-MX"/>
    </w:rPr>
  </w:style>
  <w:style w:type="paragraph" w:customStyle="1" w:styleId="p32">
    <w:name w:val="p32"/>
    <w:basedOn w:val="Normal"/>
    <w:rsid w:val="00A8697E"/>
    <w:pPr>
      <w:spacing w:before="100" w:beforeAutospacing="1" w:after="100" w:afterAutospacing="1"/>
    </w:pPr>
    <w:rPr>
      <w:lang w:val="es-MX" w:eastAsia="es-MX"/>
    </w:rPr>
  </w:style>
  <w:style w:type="paragraph" w:customStyle="1" w:styleId="p33">
    <w:name w:val="p33"/>
    <w:basedOn w:val="Normal"/>
    <w:rsid w:val="00A8697E"/>
    <w:pPr>
      <w:spacing w:before="100" w:beforeAutospacing="1" w:after="100" w:afterAutospacing="1"/>
    </w:pPr>
    <w:rPr>
      <w:lang w:val="es-MX" w:eastAsia="es-MX"/>
    </w:rPr>
  </w:style>
  <w:style w:type="paragraph" w:customStyle="1" w:styleId="p34">
    <w:name w:val="p34"/>
    <w:basedOn w:val="Normal"/>
    <w:rsid w:val="00A8697E"/>
    <w:pPr>
      <w:spacing w:before="100" w:beforeAutospacing="1" w:after="100" w:afterAutospacing="1"/>
    </w:pPr>
    <w:rPr>
      <w:lang w:val="es-MX" w:eastAsia="es-MX"/>
    </w:rPr>
  </w:style>
  <w:style w:type="paragraph" w:customStyle="1" w:styleId="p35">
    <w:name w:val="p35"/>
    <w:basedOn w:val="Normal"/>
    <w:rsid w:val="00A8697E"/>
    <w:pPr>
      <w:spacing w:before="100" w:beforeAutospacing="1" w:after="100" w:afterAutospacing="1"/>
    </w:pPr>
    <w:rPr>
      <w:lang w:val="es-MX" w:eastAsia="es-MX"/>
    </w:rPr>
  </w:style>
  <w:style w:type="paragraph" w:customStyle="1" w:styleId="p36">
    <w:name w:val="p36"/>
    <w:basedOn w:val="Normal"/>
    <w:rsid w:val="00A8697E"/>
    <w:pPr>
      <w:spacing w:before="100" w:beforeAutospacing="1" w:after="100" w:afterAutospacing="1"/>
    </w:pPr>
    <w:rPr>
      <w:lang w:val="es-MX" w:eastAsia="es-MX"/>
    </w:rPr>
  </w:style>
  <w:style w:type="paragraph" w:customStyle="1" w:styleId="p37">
    <w:name w:val="p37"/>
    <w:basedOn w:val="Normal"/>
    <w:rsid w:val="00A8697E"/>
    <w:pPr>
      <w:spacing w:before="100" w:beforeAutospacing="1" w:after="100" w:afterAutospacing="1"/>
    </w:pPr>
    <w:rPr>
      <w:lang w:val="es-MX" w:eastAsia="es-MX"/>
    </w:rPr>
  </w:style>
  <w:style w:type="paragraph" w:customStyle="1" w:styleId="p38">
    <w:name w:val="p38"/>
    <w:basedOn w:val="Normal"/>
    <w:rsid w:val="00A8697E"/>
    <w:pPr>
      <w:spacing w:before="100" w:beforeAutospacing="1" w:after="100" w:afterAutospacing="1"/>
    </w:pPr>
    <w:rPr>
      <w:lang w:val="es-MX" w:eastAsia="es-MX"/>
    </w:rPr>
  </w:style>
  <w:style w:type="paragraph" w:customStyle="1" w:styleId="p41">
    <w:name w:val="p41"/>
    <w:basedOn w:val="Normal"/>
    <w:rsid w:val="00A8697E"/>
    <w:pPr>
      <w:spacing w:before="100" w:beforeAutospacing="1" w:after="100" w:afterAutospacing="1"/>
    </w:pPr>
    <w:rPr>
      <w:lang w:val="es-MX" w:eastAsia="es-MX"/>
    </w:rPr>
  </w:style>
  <w:style w:type="paragraph" w:customStyle="1" w:styleId="p42">
    <w:name w:val="p42"/>
    <w:basedOn w:val="Normal"/>
    <w:rsid w:val="00A8697E"/>
    <w:pPr>
      <w:spacing w:before="100" w:beforeAutospacing="1" w:after="100" w:afterAutospacing="1"/>
    </w:pPr>
    <w:rPr>
      <w:lang w:val="es-MX" w:eastAsia="es-MX"/>
    </w:rPr>
  </w:style>
  <w:style w:type="paragraph" w:customStyle="1" w:styleId="p43">
    <w:name w:val="p43"/>
    <w:basedOn w:val="Normal"/>
    <w:rsid w:val="00A8697E"/>
    <w:pPr>
      <w:spacing w:before="100" w:beforeAutospacing="1" w:after="100" w:afterAutospacing="1"/>
    </w:pPr>
    <w:rPr>
      <w:lang w:val="es-MX" w:eastAsia="es-MX"/>
    </w:rPr>
  </w:style>
  <w:style w:type="paragraph" w:customStyle="1" w:styleId="p44">
    <w:name w:val="p44"/>
    <w:basedOn w:val="Normal"/>
    <w:rsid w:val="00A8697E"/>
    <w:pPr>
      <w:spacing w:before="100" w:beforeAutospacing="1" w:after="100" w:afterAutospacing="1"/>
    </w:pPr>
    <w:rPr>
      <w:lang w:val="es-MX" w:eastAsia="es-MX"/>
    </w:rPr>
  </w:style>
  <w:style w:type="paragraph" w:customStyle="1" w:styleId="p45">
    <w:name w:val="p45"/>
    <w:basedOn w:val="Normal"/>
    <w:rsid w:val="00A8697E"/>
    <w:pPr>
      <w:spacing w:before="100" w:beforeAutospacing="1" w:after="100" w:afterAutospacing="1"/>
    </w:pPr>
    <w:rPr>
      <w:lang w:val="es-MX" w:eastAsia="es-MX"/>
    </w:rPr>
  </w:style>
  <w:style w:type="paragraph" w:customStyle="1" w:styleId="p46">
    <w:name w:val="p46"/>
    <w:basedOn w:val="Normal"/>
    <w:rsid w:val="00A8697E"/>
    <w:pPr>
      <w:spacing w:before="100" w:beforeAutospacing="1" w:after="100" w:afterAutospacing="1"/>
    </w:pPr>
    <w:rPr>
      <w:lang w:val="es-MX" w:eastAsia="es-MX"/>
    </w:rPr>
  </w:style>
  <w:style w:type="paragraph" w:customStyle="1" w:styleId="p47">
    <w:name w:val="p47"/>
    <w:basedOn w:val="Normal"/>
    <w:rsid w:val="00A8697E"/>
    <w:pPr>
      <w:spacing w:before="100" w:beforeAutospacing="1" w:after="100" w:afterAutospacing="1"/>
    </w:pPr>
    <w:rPr>
      <w:lang w:val="es-MX" w:eastAsia="es-MX"/>
    </w:rPr>
  </w:style>
  <w:style w:type="paragraph" w:customStyle="1" w:styleId="p48">
    <w:name w:val="p48"/>
    <w:basedOn w:val="Normal"/>
    <w:rsid w:val="00A8697E"/>
    <w:pPr>
      <w:spacing w:before="100" w:beforeAutospacing="1" w:after="100" w:afterAutospacing="1"/>
    </w:pPr>
    <w:rPr>
      <w:lang w:val="es-MX" w:eastAsia="es-MX"/>
    </w:rPr>
  </w:style>
  <w:style w:type="paragraph" w:customStyle="1" w:styleId="p49">
    <w:name w:val="p49"/>
    <w:basedOn w:val="Normal"/>
    <w:rsid w:val="00A8697E"/>
    <w:pPr>
      <w:spacing w:before="100" w:beforeAutospacing="1" w:after="100" w:afterAutospacing="1"/>
    </w:pPr>
    <w:rPr>
      <w:lang w:val="es-MX" w:eastAsia="es-MX"/>
    </w:rPr>
  </w:style>
  <w:style w:type="paragraph" w:customStyle="1" w:styleId="p50">
    <w:name w:val="p50"/>
    <w:basedOn w:val="Normal"/>
    <w:rsid w:val="00A8697E"/>
    <w:pPr>
      <w:spacing w:before="100" w:beforeAutospacing="1" w:after="100" w:afterAutospacing="1"/>
    </w:pPr>
    <w:rPr>
      <w:lang w:val="es-MX" w:eastAsia="es-MX"/>
    </w:rPr>
  </w:style>
  <w:style w:type="paragraph" w:customStyle="1" w:styleId="p51">
    <w:name w:val="p51"/>
    <w:basedOn w:val="Normal"/>
    <w:rsid w:val="00A8697E"/>
    <w:pPr>
      <w:spacing w:before="100" w:beforeAutospacing="1" w:after="100" w:afterAutospacing="1"/>
    </w:pPr>
    <w:rPr>
      <w:lang w:val="es-MX" w:eastAsia="es-MX"/>
    </w:rPr>
  </w:style>
  <w:style w:type="paragraph" w:customStyle="1" w:styleId="p52">
    <w:name w:val="p52"/>
    <w:basedOn w:val="Normal"/>
    <w:rsid w:val="00A8697E"/>
    <w:pPr>
      <w:spacing w:before="100" w:beforeAutospacing="1" w:after="100" w:afterAutospacing="1"/>
    </w:pPr>
    <w:rPr>
      <w:lang w:val="es-MX" w:eastAsia="es-MX"/>
    </w:rPr>
  </w:style>
  <w:style w:type="paragraph" w:customStyle="1" w:styleId="p53">
    <w:name w:val="p53"/>
    <w:basedOn w:val="Normal"/>
    <w:rsid w:val="00A8697E"/>
    <w:pPr>
      <w:spacing w:before="100" w:beforeAutospacing="1" w:after="100" w:afterAutospacing="1"/>
    </w:pPr>
    <w:rPr>
      <w:lang w:val="es-MX" w:eastAsia="es-MX"/>
    </w:rPr>
  </w:style>
  <w:style w:type="paragraph" w:customStyle="1" w:styleId="p54">
    <w:name w:val="p54"/>
    <w:basedOn w:val="Normal"/>
    <w:rsid w:val="00A8697E"/>
    <w:pPr>
      <w:spacing w:before="100" w:beforeAutospacing="1" w:after="100" w:afterAutospacing="1"/>
    </w:pPr>
    <w:rPr>
      <w:lang w:val="es-MX" w:eastAsia="es-MX"/>
    </w:rPr>
  </w:style>
  <w:style w:type="paragraph" w:customStyle="1" w:styleId="p55">
    <w:name w:val="p55"/>
    <w:basedOn w:val="Normal"/>
    <w:rsid w:val="00A8697E"/>
    <w:pPr>
      <w:spacing w:before="100" w:beforeAutospacing="1" w:after="100" w:afterAutospacing="1"/>
    </w:pPr>
    <w:rPr>
      <w:lang w:val="es-MX" w:eastAsia="es-MX"/>
    </w:rPr>
  </w:style>
  <w:style w:type="paragraph" w:customStyle="1" w:styleId="p56">
    <w:name w:val="p56"/>
    <w:basedOn w:val="Normal"/>
    <w:rsid w:val="00A8697E"/>
    <w:pPr>
      <w:spacing w:before="100" w:beforeAutospacing="1" w:after="100" w:afterAutospacing="1"/>
    </w:pPr>
    <w:rPr>
      <w:lang w:val="es-MX" w:eastAsia="es-MX"/>
    </w:rPr>
  </w:style>
  <w:style w:type="paragraph" w:customStyle="1" w:styleId="p57">
    <w:name w:val="p57"/>
    <w:basedOn w:val="Normal"/>
    <w:rsid w:val="00A8697E"/>
    <w:pPr>
      <w:spacing w:before="100" w:beforeAutospacing="1" w:after="100" w:afterAutospacing="1"/>
    </w:pPr>
    <w:rPr>
      <w:lang w:val="es-MX" w:eastAsia="es-MX"/>
    </w:rPr>
  </w:style>
  <w:style w:type="paragraph" w:customStyle="1" w:styleId="p58">
    <w:name w:val="p58"/>
    <w:basedOn w:val="Normal"/>
    <w:rsid w:val="00A8697E"/>
    <w:pPr>
      <w:spacing w:before="100" w:beforeAutospacing="1" w:after="100" w:afterAutospacing="1"/>
    </w:pPr>
    <w:rPr>
      <w:lang w:val="es-MX" w:eastAsia="es-MX"/>
    </w:rPr>
  </w:style>
  <w:style w:type="paragraph" w:customStyle="1" w:styleId="p59">
    <w:name w:val="p59"/>
    <w:basedOn w:val="Normal"/>
    <w:rsid w:val="00A8697E"/>
    <w:pPr>
      <w:spacing w:before="100" w:beforeAutospacing="1" w:after="100" w:afterAutospacing="1"/>
    </w:pPr>
    <w:rPr>
      <w:lang w:val="es-MX" w:eastAsia="es-MX"/>
    </w:rPr>
  </w:style>
  <w:style w:type="character" w:customStyle="1" w:styleId="Mencinsinresolver17">
    <w:name w:val="Mención sin resolver17"/>
    <w:uiPriority w:val="99"/>
    <w:semiHidden/>
    <w:unhideWhenUsed/>
    <w:rsid w:val="00A8697E"/>
    <w:rPr>
      <w:color w:val="605E5C"/>
      <w:shd w:val="clear" w:color="auto" w:fill="E1DFDD"/>
    </w:rPr>
  </w:style>
  <w:style w:type="paragraph" w:customStyle="1" w:styleId="ENCA">
    <w:name w:val="ENCA"/>
    <w:basedOn w:val="Normal"/>
    <w:rsid w:val="00A8697E"/>
    <w:pPr>
      <w:widowControl w:val="0"/>
      <w:overflowPunct w:val="0"/>
      <w:autoSpaceDE w:val="0"/>
      <w:autoSpaceDN w:val="0"/>
      <w:adjustRightInd w:val="0"/>
      <w:jc w:val="center"/>
      <w:textAlignment w:val="baseline"/>
    </w:pPr>
    <w:rPr>
      <w:rFonts w:ascii="Arial" w:hAnsi="Arial"/>
      <w:b/>
      <w:szCs w:val="20"/>
      <w:lang w:val="es-ES_tradnl"/>
    </w:rPr>
  </w:style>
  <w:style w:type="character" w:customStyle="1" w:styleId="PARRAFOEDICTOCar">
    <w:name w:val="PARRAFO EDICTO Car"/>
    <w:rsid w:val="00A8697E"/>
    <w:rPr>
      <w:rFonts w:ascii="Arial" w:hAnsi="Arial"/>
      <w:sz w:val="16"/>
      <w:szCs w:val="16"/>
      <w:lang w:val="es-ES" w:eastAsia="es-ES" w:bidi="ar-SA"/>
    </w:rPr>
  </w:style>
  <w:style w:type="character" w:customStyle="1" w:styleId="FECHAEDICIONCar1">
    <w:name w:val="FECHA EDICION Car1"/>
    <w:rsid w:val="00A8697E"/>
    <w:rPr>
      <w:rFonts w:ascii="Arial" w:hAnsi="Arial"/>
      <w:sz w:val="16"/>
      <w:szCs w:val="16"/>
      <w:lang w:val="es-ES" w:eastAsia="es-ES" w:bidi="ar-SA"/>
    </w:rPr>
  </w:style>
  <w:style w:type="character" w:customStyle="1" w:styleId="ENCABEZADOEDICTOCar">
    <w:name w:val="ENCABEZADO EDICTO Car"/>
    <w:rsid w:val="00A8697E"/>
    <w:rPr>
      <w:rFonts w:ascii="Arial Negrita" w:hAnsi="Arial Negrita"/>
      <w:b/>
      <w:sz w:val="16"/>
      <w:szCs w:val="16"/>
      <w:lang w:val="es-ES" w:eastAsia="es-ES" w:bidi="ar-SA"/>
    </w:rPr>
  </w:style>
  <w:style w:type="character" w:customStyle="1" w:styleId="null">
    <w:name w:val="null"/>
    <w:rsid w:val="00B966CD"/>
  </w:style>
  <w:style w:type="character" w:customStyle="1" w:styleId="html-span">
    <w:name w:val="html-span"/>
    <w:basedOn w:val="Fuentedeprrafopredeter"/>
    <w:rsid w:val="00701C63"/>
  </w:style>
  <w:style w:type="character" w:customStyle="1" w:styleId="xt0psk2">
    <w:name w:val="xt0psk2"/>
    <w:basedOn w:val="Fuentedeprrafopredeter"/>
    <w:rsid w:val="00701C63"/>
  </w:style>
  <w:style w:type="paragraph" w:customStyle="1" w:styleId="CERRAR">
    <w:name w:val="CERRAR"/>
    <w:basedOn w:val="Normal"/>
    <w:rsid w:val="003138EE"/>
    <w:pPr>
      <w:spacing w:after="29" w:line="187" w:lineRule="atLeast"/>
      <w:ind w:firstLine="288"/>
      <w:jc w:val="both"/>
    </w:pPr>
    <w:rPr>
      <w:rFonts w:ascii="Arial" w:hAnsi="Arial"/>
      <w:sz w:val="18"/>
      <w:szCs w:val="20"/>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76738">
      <w:bodyDiv w:val="1"/>
      <w:marLeft w:val="0"/>
      <w:marRight w:val="0"/>
      <w:marTop w:val="0"/>
      <w:marBottom w:val="0"/>
      <w:divBdr>
        <w:top w:val="none" w:sz="0" w:space="0" w:color="auto"/>
        <w:left w:val="none" w:sz="0" w:space="0" w:color="auto"/>
        <w:bottom w:val="none" w:sz="0" w:space="0" w:color="auto"/>
        <w:right w:val="none" w:sz="0" w:space="0" w:color="auto"/>
      </w:divBdr>
    </w:div>
    <w:div w:id="4484560">
      <w:bodyDiv w:val="1"/>
      <w:marLeft w:val="0"/>
      <w:marRight w:val="0"/>
      <w:marTop w:val="0"/>
      <w:marBottom w:val="0"/>
      <w:divBdr>
        <w:top w:val="none" w:sz="0" w:space="0" w:color="auto"/>
        <w:left w:val="none" w:sz="0" w:space="0" w:color="auto"/>
        <w:bottom w:val="none" w:sz="0" w:space="0" w:color="auto"/>
        <w:right w:val="none" w:sz="0" w:space="0" w:color="auto"/>
      </w:divBdr>
    </w:div>
    <w:div w:id="9071180">
      <w:bodyDiv w:val="1"/>
      <w:marLeft w:val="0"/>
      <w:marRight w:val="0"/>
      <w:marTop w:val="0"/>
      <w:marBottom w:val="0"/>
      <w:divBdr>
        <w:top w:val="none" w:sz="0" w:space="0" w:color="auto"/>
        <w:left w:val="none" w:sz="0" w:space="0" w:color="auto"/>
        <w:bottom w:val="none" w:sz="0" w:space="0" w:color="auto"/>
        <w:right w:val="none" w:sz="0" w:space="0" w:color="auto"/>
      </w:divBdr>
    </w:div>
    <w:div w:id="9845275">
      <w:bodyDiv w:val="1"/>
      <w:marLeft w:val="0"/>
      <w:marRight w:val="0"/>
      <w:marTop w:val="0"/>
      <w:marBottom w:val="0"/>
      <w:divBdr>
        <w:top w:val="none" w:sz="0" w:space="0" w:color="auto"/>
        <w:left w:val="none" w:sz="0" w:space="0" w:color="auto"/>
        <w:bottom w:val="none" w:sz="0" w:space="0" w:color="auto"/>
        <w:right w:val="none" w:sz="0" w:space="0" w:color="auto"/>
      </w:divBdr>
    </w:div>
    <w:div w:id="10567143">
      <w:bodyDiv w:val="1"/>
      <w:marLeft w:val="0"/>
      <w:marRight w:val="0"/>
      <w:marTop w:val="0"/>
      <w:marBottom w:val="0"/>
      <w:divBdr>
        <w:top w:val="none" w:sz="0" w:space="0" w:color="auto"/>
        <w:left w:val="none" w:sz="0" w:space="0" w:color="auto"/>
        <w:bottom w:val="none" w:sz="0" w:space="0" w:color="auto"/>
        <w:right w:val="none" w:sz="0" w:space="0" w:color="auto"/>
      </w:divBdr>
    </w:div>
    <w:div w:id="17776140">
      <w:bodyDiv w:val="1"/>
      <w:marLeft w:val="0"/>
      <w:marRight w:val="0"/>
      <w:marTop w:val="0"/>
      <w:marBottom w:val="0"/>
      <w:divBdr>
        <w:top w:val="none" w:sz="0" w:space="0" w:color="auto"/>
        <w:left w:val="none" w:sz="0" w:space="0" w:color="auto"/>
        <w:bottom w:val="none" w:sz="0" w:space="0" w:color="auto"/>
        <w:right w:val="none" w:sz="0" w:space="0" w:color="auto"/>
      </w:divBdr>
    </w:div>
    <w:div w:id="18629643">
      <w:bodyDiv w:val="1"/>
      <w:marLeft w:val="0"/>
      <w:marRight w:val="0"/>
      <w:marTop w:val="0"/>
      <w:marBottom w:val="0"/>
      <w:divBdr>
        <w:top w:val="none" w:sz="0" w:space="0" w:color="auto"/>
        <w:left w:val="none" w:sz="0" w:space="0" w:color="auto"/>
        <w:bottom w:val="none" w:sz="0" w:space="0" w:color="auto"/>
        <w:right w:val="none" w:sz="0" w:space="0" w:color="auto"/>
      </w:divBdr>
    </w:div>
    <w:div w:id="20207380">
      <w:bodyDiv w:val="1"/>
      <w:marLeft w:val="0"/>
      <w:marRight w:val="0"/>
      <w:marTop w:val="0"/>
      <w:marBottom w:val="0"/>
      <w:divBdr>
        <w:top w:val="none" w:sz="0" w:space="0" w:color="auto"/>
        <w:left w:val="none" w:sz="0" w:space="0" w:color="auto"/>
        <w:bottom w:val="none" w:sz="0" w:space="0" w:color="auto"/>
        <w:right w:val="none" w:sz="0" w:space="0" w:color="auto"/>
      </w:divBdr>
    </w:div>
    <w:div w:id="24184407">
      <w:bodyDiv w:val="1"/>
      <w:marLeft w:val="0"/>
      <w:marRight w:val="0"/>
      <w:marTop w:val="0"/>
      <w:marBottom w:val="0"/>
      <w:divBdr>
        <w:top w:val="none" w:sz="0" w:space="0" w:color="auto"/>
        <w:left w:val="none" w:sz="0" w:space="0" w:color="auto"/>
        <w:bottom w:val="none" w:sz="0" w:space="0" w:color="auto"/>
        <w:right w:val="none" w:sz="0" w:space="0" w:color="auto"/>
      </w:divBdr>
    </w:div>
    <w:div w:id="29234788">
      <w:bodyDiv w:val="1"/>
      <w:marLeft w:val="0"/>
      <w:marRight w:val="0"/>
      <w:marTop w:val="0"/>
      <w:marBottom w:val="0"/>
      <w:divBdr>
        <w:top w:val="none" w:sz="0" w:space="0" w:color="auto"/>
        <w:left w:val="none" w:sz="0" w:space="0" w:color="auto"/>
        <w:bottom w:val="none" w:sz="0" w:space="0" w:color="auto"/>
        <w:right w:val="none" w:sz="0" w:space="0" w:color="auto"/>
      </w:divBdr>
    </w:div>
    <w:div w:id="30541468">
      <w:bodyDiv w:val="1"/>
      <w:marLeft w:val="0"/>
      <w:marRight w:val="0"/>
      <w:marTop w:val="0"/>
      <w:marBottom w:val="0"/>
      <w:divBdr>
        <w:top w:val="none" w:sz="0" w:space="0" w:color="auto"/>
        <w:left w:val="none" w:sz="0" w:space="0" w:color="auto"/>
        <w:bottom w:val="none" w:sz="0" w:space="0" w:color="auto"/>
        <w:right w:val="none" w:sz="0" w:space="0" w:color="auto"/>
      </w:divBdr>
    </w:div>
    <w:div w:id="40177243">
      <w:bodyDiv w:val="1"/>
      <w:marLeft w:val="0"/>
      <w:marRight w:val="0"/>
      <w:marTop w:val="0"/>
      <w:marBottom w:val="0"/>
      <w:divBdr>
        <w:top w:val="none" w:sz="0" w:space="0" w:color="auto"/>
        <w:left w:val="none" w:sz="0" w:space="0" w:color="auto"/>
        <w:bottom w:val="none" w:sz="0" w:space="0" w:color="auto"/>
        <w:right w:val="none" w:sz="0" w:space="0" w:color="auto"/>
      </w:divBdr>
    </w:div>
    <w:div w:id="40594770">
      <w:bodyDiv w:val="1"/>
      <w:marLeft w:val="0"/>
      <w:marRight w:val="0"/>
      <w:marTop w:val="0"/>
      <w:marBottom w:val="0"/>
      <w:divBdr>
        <w:top w:val="none" w:sz="0" w:space="0" w:color="auto"/>
        <w:left w:val="none" w:sz="0" w:space="0" w:color="auto"/>
        <w:bottom w:val="none" w:sz="0" w:space="0" w:color="auto"/>
        <w:right w:val="none" w:sz="0" w:space="0" w:color="auto"/>
      </w:divBdr>
    </w:div>
    <w:div w:id="46301094">
      <w:bodyDiv w:val="1"/>
      <w:marLeft w:val="0"/>
      <w:marRight w:val="0"/>
      <w:marTop w:val="0"/>
      <w:marBottom w:val="0"/>
      <w:divBdr>
        <w:top w:val="none" w:sz="0" w:space="0" w:color="auto"/>
        <w:left w:val="none" w:sz="0" w:space="0" w:color="auto"/>
        <w:bottom w:val="none" w:sz="0" w:space="0" w:color="auto"/>
        <w:right w:val="none" w:sz="0" w:space="0" w:color="auto"/>
      </w:divBdr>
    </w:div>
    <w:div w:id="48185638">
      <w:bodyDiv w:val="1"/>
      <w:marLeft w:val="0"/>
      <w:marRight w:val="0"/>
      <w:marTop w:val="0"/>
      <w:marBottom w:val="0"/>
      <w:divBdr>
        <w:top w:val="none" w:sz="0" w:space="0" w:color="auto"/>
        <w:left w:val="none" w:sz="0" w:space="0" w:color="auto"/>
        <w:bottom w:val="none" w:sz="0" w:space="0" w:color="auto"/>
        <w:right w:val="none" w:sz="0" w:space="0" w:color="auto"/>
      </w:divBdr>
    </w:div>
    <w:div w:id="50544733">
      <w:bodyDiv w:val="1"/>
      <w:marLeft w:val="0"/>
      <w:marRight w:val="0"/>
      <w:marTop w:val="0"/>
      <w:marBottom w:val="0"/>
      <w:divBdr>
        <w:top w:val="none" w:sz="0" w:space="0" w:color="auto"/>
        <w:left w:val="none" w:sz="0" w:space="0" w:color="auto"/>
        <w:bottom w:val="none" w:sz="0" w:space="0" w:color="auto"/>
        <w:right w:val="none" w:sz="0" w:space="0" w:color="auto"/>
      </w:divBdr>
    </w:div>
    <w:div w:id="52122950">
      <w:bodyDiv w:val="1"/>
      <w:marLeft w:val="0"/>
      <w:marRight w:val="0"/>
      <w:marTop w:val="0"/>
      <w:marBottom w:val="0"/>
      <w:divBdr>
        <w:top w:val="none" w:sz="0" w:space="0" w:color="auto"/>
        <w:left w:val="none" w:sz="0" w:space="0" w:color="auto"/>
        <w:bottom w:val="none" w:sz="0" w:space="0" w:color="auto"/>
        <w:right w:val="none" w:sz="0" w:space="0" w:color="auto"/>
      </w:divBdr>
    </w:div>
    <w:div w:id="55276089">
      <w:bodyDiv w:val="1"/>
      <w:marLeft w:val="0"/>
      <w:marRight w:val="0"/>
      <w:marTop w:val="0"/>
      <w:marBottom w:val="0"/>
      <w:divBdr>
        <w:top w:val="none" w:sz="0" w:space="0" w:color="auto"/>
        <w:left w:val="none" w:sz="0" w:space="0" w:color="auto"/>
        <w:bottom w:val="none" w:sz="0" w:space="0" w:color="auto"/>
        <w:right w:val="none" w:sz="0" w:space="0" w:color="auto"/>
      </w:divBdr>
    </w:div>
    <w:div w:id="60949203">
      <w:bodyDiv w:val="1"/>
      <w:marLeft w:val="0"/>
      <w:marRight w:val="0"/>
      <w:marTop w:val="0"/>
      <w:marBottom w:val="0"/>
      <w:divBdr>
        <w:top w:val="none" w:sz="0" w:space="0" w:color="auto"/>
        <w:left w:val="none" w:sz="0" w:space="0" w:color="auto"/>
        <w:bottom w:val="none" w:sz="0" w:space="0" w:color="auto"/>
        <w:right w:val="none" w:sz="0" w:space="0" w:color="auto"/>
      </w:divBdr>
    </w:div>
    <w:div w:id="64767161">
      <w:bodyDiv w:val="1"/>
      <w:marLeft w:val="0"/>
      <w:marRight w:val="0"/>
      <w:marTop w:val="0"/>
      <w:marBottom w:val="0"/>
      <w:divBdr>
        <w:top w:val="none" w:sz="0" w:space="0" w:color="auto"/>
        <w:left w:val="none" w:sz="0" w:space="0" w:color="auto"/>
        <w:bottom w:val="none" w:sz="0" w:space="0" w:color="auto"/>
        <w:right w:val="none" w:sz="0" w:space="0" w:color="auto"/>
      </w:divBdr>
    </w:div>
    <w:div w:id="79840404">
      <w:bodyDiv w:val="1"/>
      <w:marLeft w:val="0"/>
      <w:marRight w:val="0"/>
      <w:marTop w:val="0"/>
      <w:marBottom w:val="0"/>
      <w:divBdr>
        <w:top w:val="none" w:sz="0" w:space="0" w:color="auto"/>
        <w:left w:val="none" w:sz="0" w:space="0" w:color="auto"/>
        <w:bottom w:val="none" w:sz="0" w:space="0" w:color="auto"/>
        <w:right w:val="none" w:sz="0" w:space="0" w:color="auto"/>
      </w:divBdr>
    </w:div>
    <w:div w:id="80222422">
      <w:bodyDiv w:val="1"/>
      <w:marLeft w:val="0"/>
      <w:marRight w:val="0"/>
      <w:marTop w:val="0"/>
      <w:marBottom w:val="0"/>
      <w:divBdr>
        <w:top w:val="none" w:sz="0" w:space="0" w:color="auto"/>
        <w:left w:val="none" w:sz="0" w:space="0" w:color="auto"/>
        <w:bottom w:val="none" w:sz="0" w:space="0" w:color="auto"/>
        <w:right w:val="none" w:sz="0" w:space="0" w:color="auto"/>
      </w:divBdr>
    </w:div>
    <w:div w:id="81923967">
      <w:bodyDiv w:val="1"/>
      <w:marLeft w:val="0"/>
      <w:marRight w:val="0"/>
      <w:marTop w:val="0"/>
      <w:marBottom w:val="0"/>
      <w:divBdr>
        <w:top w:val="none" w:sz="0" w:space="0" w:color="auto"/>
        <w:left w:val="none" w:sz="0" w:space="0" w:color="auto"/>
        <w:bottom w:val="none" w:sz="0" w:space="0" w:color="auto"/>
        <w:right w:val="none" w:sz="0" w:space="0" w:color="auto"/>
      </w:divBdr>
    </w:div>
    <w:div w:id="86853763">
      <w:bodyDiv w:val="1"/>
      <w:marLeft w:val="0"/>
      <w:marRight w:val="0"/>
      <w:marTop w:val="0"/>
      <w:marBottom w:val="0"/>
      <w:divBdr>
        <w:top w:val="none" w:sz="0" w:space="0" w:color="auto"/>
        <w:left w:val="none" w:sz="0" w:space="0" w:color="auto"/>
        <w:bottom w:val="none" w:sz="0" w:space="0" w:color="auto"/>
        <w:right w:val="none" w:sz="0" w:space="0" w:color="auto"/>
      </w:divBdr>
    </w:div>
    <w:div w:id="89661705">
      <w:bodyDiv w:val="1"/>
      <w:marLeft w:val="0"/>
      <w:marRight w:val="0"/>
      <w:marTop w:val="0"/>
      <w:marBottom w:val="0"/>
      <w:divBdr>
        <w:top w:val="none" w:sz="0" w:space="0" w:color="auto"/>
        <w:left w:val="none" w:sz="0" w:space="0" w:color="auto"/>
        <w:bottom w:val="none" w:sz="0" w:space="0" w:color="auto"/>
        <w:right w:val="none" w:sz="0" w:space="0" w:color="auto"/>
      </w:divBdr>
    </w:div>
    <w:div w:id="92673954">
      <w:bodyDiv w:val="1"/>
      <w:marLeft w:val="0"/>
      <w:marRight w:val="0"/>
      <w:marTop w:val="0"/>
      <w:marBottom w:val="0"/>
      <w:divBdr>
        <w:top w:val="none" w:sz="0" w:space="0" w:color="auto"/>
        <w:left w:val="none" w:sz="0" w:space="0" w:color="auto"/>
        <w:bottom w:val="none" w:sz="0" w:space="0" w:color="auto"/>
        <w:right w:val="none" w:sz="0" w:space="0" w:color="auto"/>
      </w:divBdr>
    </w:div>
    <w:div w:id="99030967">
      <w:bodyDiv w:val="1"/>
      <w:marLeft w:val="0"/>
      <w:marRight w:val="0"/>
      <w:marTop w:val="0"/>
      <w:marBottom w:val="0"/>
      <w:divBdr>
        <w:top w:val="none" w:sz="0" w:space="0" w:color="auto"/>
        <w:left w:val="none" w:sz="0" w:space="0" w:color="auto"/>
        <w:bottom w:val="none" w:sz="0" w:space="0" w:color="auto"/>
        <w:right w:val="none" w:sz="0" w:space="0" w:color="auto"/>
      </w:divBdr>
    </w:div>
    <w:div w:id="99450230">
      <w:bodyDiv w:val="1"/>
      <w:marLeft w:val="0"/>
      <w:marRight w:val="0"/>
      <w:marTop w:val="0"/>
      <w:marBottom w:val="0"/>
      <w:divBdr>
        <w:top w:val="none" w:sz="0" w:space="0" w:color="auto"/>
        <w:left w:val="none" w:sz="0" w:space="0" w:color="auto"/>
        <w:bottom w:val="none" w:sz="0" w:space="0" w:color="auto"/>
        <w:right w:val="none" w:sz="0" w:space="0" w:color="auto"/>
      </w:divBdr>
    </w:div>
    <w:div w:id="106049282">
      <w:bodyDiv w:val="1"/>
      <w:marLeft w:val="0"/>
      <w:marRight w:val="0"/>
      <w:marTop w:val="0"/>
      <w:marBottom w:val="0"/>
      <w:divBdr>
        <w:top w:val="none" w:sz="0" w:space="0" w:color="auto"/>
        <w:left w:val="none" w:sz="0" w:space="0" w:color="auto"/>
        <w:bottom w:val="none" w:sz="0" w:space="0" w:color="auto"/>
        <w:right w:val="none" w:sz="0" w:space="0" w:color="auto"/>
      </w:divBdr>
    </w:div>
    <w:div w:id="108747277">
      <w:bodyDiv w:val="1"/>
      <w:marLeft w:val="0"/>
      <w:marRight w:val="0"/>
      <w:marTop w:val="0"/>
      <w:marBottom w:val="0"/>
      <w:divBdr>
        <w:top w:val="none" w:sz="0" w:space="0" w:color="auto"/>
        <w:left w:val="none" w:sz="0" w:space="0" w:color="auto"/>
        <w:bottom w:val="none" w:sz="0" w:space="0" w:color="auto"/>
        <w:right w:val="none" w:sz="0" w:space="0" w:color="auto"/>
      </w:divBdr>
    </w:div>
    <w:div w:id="127209620">
      <w:bodyDiv w:val="1"/>
      <w:marLeft w:val="0"/>
      <w:marRight w:val="0"/>
      <w:marTop w:val="0"/>
      <w:marBottom w:val="0"/>
      <w:divBdr>
        <w:top w:val="none" w:sz="0" w:space="0" w:color="auto"/>
        <w:left w:val="none" w:sz="0" w:space="0" w:color="auto"/>
        <w:bottom w:val="none" w:sz="0" w:space="0" w:color="auto"/>
        <w:right w:val="none" w:sz="0" w:space="0" w:color="auto"/>
      </w:divBdr>
    </w:div>
    <w:div w:id="131600951">
      <w:bodyDiv w:val="1"/>
      <w:marLeft w:val="0"/>
      <w:marRight w:val="0"/>
      <w:marTop w:val="0"/>
      <w:marBottom w:val="0"/>
      <w:divBdr>
        <w:top w:val="none" w:sz="0" w:space="0" w:color="auto"/>
        <w:left w:val="none" w:sz="0" w:space="0" w:color="auto"/>
        <w:bottom w:val="none" w:sz="0" w:space="0" w:color="auto"/>
        <w:right w:val="none" w:sz="0" w:space="0" w:color="auto"/>
      </w:divBdr>
    </w:div>
    <w:div w:id="133718297">
      <w:bodyDiv w:val="1"/>
      <w:marLeft w:val="0"/>
      <w:marRight w:val="0"/>
      <w:marTop w:val="0"/>
      <w:marBottom w:val="0"/>
      <w:divBdr>
        <w:top w:val="none" w:sz="0" w:space="0" w:color="auto"/>
        <w:left w:val="none" w:sz="0" w:space="0" w:color="auto"/>
        <w:bottom w:val="none" w:sz="0" w:space="0" w:color="auto"/>
        <w:right w:val="none" w:sz="0" w:space="0" w:color="auto"/>
      </w:divBdr>
    </w:div>
    <w:div w:id="146829633">
      <w:bodyDiv w:val="1"/>
      <w:marLeft w:val="0"/>
      <w:marRight w:val="0"/>
      <w:marTop w:val="0"/>
      <w:marBottom w:val="0"/>
      <w:divBdr>
        <w:top w:val="none" w:sz="0" w:space="0" w:color="auto"/>
        <w:left w:val="none" w:sz="0" w:space="0" w:color="auto"/>
        <w:bottom w:val="none" w:sz="0" w:space="0" w:color="auto"/>
        <w:right w:val="none" w:sz="0" w:space="0" w:color="auto"/>
      </w:divBdr>
    </w:div>
    <w:div w:id="153760337">
      <w:bodyDiv w:val="1"/>
      <w:marLeft w:val="0"/>
      <w:marRight w:val="0"/>
      <w:marTop w:val="0"/>
      <w:marBottom w:val="0"/>
      <w:divBdr>
        <w:top w:val="none" w:sz="0" w:space="0" w:color="auto"/>
        <w:left w:val="none" w:sz="0" w:space="0" w:color="auto"/>
        <w:bottom w:val="none" w:sz="0" w:space="0" w:color="auto"/>
        <w:right w:val="none" w:sz="0" w:space="0" w:color="auto"/>
      </w:divBdr>
    </w:div>
    <w:div w:id="154106325">
      <w:bodyDiv w:val="1"/>
      <w:marLeft w:val="0"/>
      <w:marRight w:val="0"/>
      <w:marTop w:val="0"/>
      <w:marBottom w:val="0"/>
      <w:divBdr>
        <w:top w:val="none" w:sz="0" w:space="0" w:color="auto"/>
        <w:left w:val="none" w:sz="0" w:space="0" w:color="auto"/>
        <w:bottom w:val="none" w:sz="0" w:space="0" w:color="auto"/>
        <w:right w:val="none" w:sz="0" w:space="0" w:color="auto"/>
      </w:divBdr>
    </w:div>
    <w:div w:id="154732753">
      <w:bodyDiv w:val="1"/>
      <w:marLeft w:val="0"/>
      <w:marRight w:val="0"/>
      <w:marTop w:val="0"/>
      <w:marBottom w:val="0"/>
      <w:divBdr>
        <w:top w:val="none" w:sz="0" w:space="0" w:color="auto"/>
        <w:left w:val="none" w:sz="0" w:space="0" w:color="auto"/>
        <w:bottom w:val="none" w:sz="0" w:space="0" w:color="auto"/>
        <w:right w:val="none" w:sz="0" w:space="0" w:color="auto"/>
      </w:divBdr>
    </w:div>
    <w:div w:id="162018744">
      <w:bodyDiv w:val="1"/>
      <w:marLeft w:val="0"/>
      <w:marRight w:val="0"/>
      <w:marTop w:val="0"/>
      <w:marBottom w:val="0"/>
      <w:divBdr>
        <w:top w:val="none" w:sz="0" w:space="0" w:color="auto"/>
        <w:left w:val="none" w:sz="0" w:space="0" w:color="auto"/>
        <w:bottom w:val="none" w:sz="0" w:space="0" w:color="auto"/>
        <w:right w:val="none" w:sz="0" w:space="0" w:color="auto"/>
      </w:divBdr>
    </w:div>
    <w:div w:id="173349307">
      <w:bodyDiv w:val="1"/>
      <w:marLeft w:val="0"/>
      <w:marRight w:val="0"/>
      <w:marTop w:val="0"/>
      <w:marBottom w:val="0"/>
      <w:divBdr>
        <w:top w:val="none" w:sz="0" w:space="0" w:color="auto"/>
        <w:left w:val="none" w:sz="0" w:space="0" w:color="auto"/>
        <w:bottom w:val="none" w:sz="0" w:space="0" w:color="auto"/>
        <w:right w:val="none" w:sz="0" w:space="0" w:color="auto"/>
      </w:divBdr>
    </w:div>
    <w:div w:id="174810603">
      <w:bodyDiv w:val="1"/>
      <w:marLeft w:val="0"/>
      <w:marRight w:val="0"/>
      <w:marTop w:val="0"/>
      <w:marBottom w:val="0"/>
      <w:divBdr>
        <w:top w:val="none" w:sz="0" w:space="0" w:color="auto"/>
        <w:left w:val="none" w:sz="0" w:space="0" w:color="auto"/>
        <w:bottom w:val="none" w:sz="0" w:space="0" w:color="auto"/>
        <w:right w:val="none" w:sz="0" w:space="0" w:color="auto"/>
      </w:divBdr>
    </w:div>
    <w:div w:id="176583524">
      <w:bodyDiv w:val="1"/>
      <w:marLeft w:val="0"/>
      <w:marRight w:val="0"/>
      <w:marTop w:val="0"/>
      <w:marBottom w:val="0"/>
      <w:divBdr>
        <w:top w:val="none" w:sz="0" w:space="0" w:color="auto"/>
        <w:left w:val="none" w:sz="0" w:space="0" w:color="auto"/>
        <w:bottom w:val="none" w:sz="0" w:space="0" w:color="auto"/>
        <w:right w:val="none" w:sz="0" w:space="0" w:color="auto"/>
      </w:divBdr>
    </w:div>
    <w:div w:id="178541815">
      <w:bodyDiv w:val="1"/>
      <w:marLeft w:val="0"/>
      <w:marRight w:val="0"/>
      <w:marTop w:val="0"/>
      <w:marBottom w:val="0"/>
      <w:divBdr>
        <w:top w:val="none" w:sz="0" w:space="0" w:color="auto"/>
        <w:left w:val="none" w:sz="0" w:space="0" w:color="auto"/>
        <w:bottom w:val="none" w:sz="0" w:space="0" w:color="auto"/>
        <w:right w:val="none" w:sz="0" w:space="0" w:color="auto"/>
      </w:divBdr>
    </w:div>
    <w:div w:id="178855624">
      <w:bodyDiv w:val="1"/>
      <w:marLeft w:val="0"/>
      <w:marRight w:val="0"/>
      <w:marTop w:val="0"/>
      <w:marBottom w:val="0"/>
      <w:divBdr>
        <w:top w:val="none" w:sz="0" w:space="0" w:color="auto"/>
        <w:left w:val="none" w:sz="0" w:space="0" w:color="auto"/>
        <w:bottom w:val="none" w:sz="0" w:space="0" w:color="auto"/>
        <w:right w:val="none" w:sz="0" w:space="0" w:color="auto"/>
      </w:divBdr>
    </w:div>
    <w:div w:id="180777099">
      <w:bodyDiv w:val="1"/>
      <w:marLeft w:val="0"/>
      <w:marRight w:val="0"/>
      <w:marTop w:val="0"/>
      <w:marBottom w:val="0"/>
      <w:divBdr>
        <w:top w:val="none" w:sz="0" w:space="0" w:color="auto"/>
        <w:left w:val="none" w:sz="0" w:space="0" w:color="auto"/>
        <w:bottom w:val="none" w:sz="0" w:space="0" w:color="auto"/>
        <w:right w:val="none" w:sz="0" w:space="0" w:color="auto"/>
      </w:divBdr>
    </w:div>
    <w:div w:id="188835939">
      <w:bodyDiv w:val="1"/>
      <w:marLeft w:val="0"/>
      <w:marRight w:val="0"/>
      <w:marTop w:val="0"/>
      <w:marBottom w:val="0"/>
      <w:divBdr>
        <w:top w:val="none" w:sz="0" w:space="0" w:color="auto"/>
        <w:left w:val="none" w:sz="0" w:space="0" w:color="auto"/>
        <w:bottom w:val="none" w:sz="0" w:space="0" w:color="auto"/>
        <w:right w:val="none" w:sz="0" w:space="0" w:color="auto"/>
      </w:divBdr>
    </w:div>
    <w:div w:id="190994817">
      <w:bodyDiv w:val="1"/>
      <w:marLeft w:val="0"/>
      <w:marRight w:val="0"/>
      <w:marTop w:val="0"/>
      <w:marBottom w:val="0"/>
      <w:divBdr>
        <w:top w:val="none" w:sz="0" w:space="0" w:color="auto"/>
        <w:left w:val="none" w:sz="0" w:space="0" w:color="auto"/>
        <w:bottom w:val="none" w:sz="0" w:space="0" w:color="auto"/>
        <w:right w:val="none" w:sz="0" w:space="0" w:color="auto"/>
      </w:divBdr>
    </w:div>
    <w:div w:id="191461157">
      <w:bodyDiv w:val="1"/>
      <w:marLeft w:val="0"/>
      <w:marRight w:val="0"/>
      <w:marTop w:val="0"/>
      <w:marBottom w:val="0"/>
      <w:divBdr>
        <w:top w:val="none" w:sz="0" w:space="0" w:color="auto"/>
        <w:left w:val="none" w:sz="0" w:space="0" w:color="auto"/>
        <w:bottom w:val="none" w:sz="0" w:space="0" w:color="auto"/>
        <w:right w:val="none" w:sz="0" w:space="0" w:color="auto"/>
      </w:divBdr>
    </w:div>
    <w:div w:id="199636827">
      <w:bodyDiv w:val="1"/>
      <w:marLeft w:val="0"/>
      <w:marRight w:val="0"/>
      <w:marTop w:val="0"/>
      <w:marBottom w:val="0"/>
      <w:divBdr>
        <w:top w:val="none" w:sz="0" w:space="0" w:color="auto"/>
        <w:left w:val="none" w:sz="0" w:space="0" w:color="auto"/>
        <w:bottom w:val="none" w:sz="0" w:space="0" w:color="auto"/>
        <w:right w:val="none" w:sz="0" w:space="0" w:color="auto"/>
      </w:divBdr>
    </w:div>
    <w:div w:id="200870522">
      <w:bodyDiv w:val="1"/>
      <w:marLeft w:val="0"/>
      <w:marRight w:val="0"/>
      <w:marTop w:val="0"/>
      <w:marBottom w:val="0"/>
      <w:divBdr>
        <w:top w:val="none" w:sz="0" w:space="0" w:color="auto"/>
        <w:left w:val="none" w:sz="0" w:space="0" w:color="auto"/>
        <w:bottom w:val="none" w:sz="0" w:space="0" w:color="auto"/>
        <w:right w:val="none" w:sz="0" w:space="0" w:color="auto"/>
      </w:divBdr>
    </w:div>
    <w:div w:id="201671333">
      <w:bodyDiv w:val="1"/>
      <w:marLeft w:val="0"/>
      <w:marRight w:val="0"/>
      <w:marTop w:val="0"/>
      <w:marBottom w:val="0"/>
      <w:divBdr>
        <w:top w:val="none" w:sz="0" w:space="0" w:color="auto"/>
        <w:left w:val="none" w:sz="0" w:space="0" w:color="auto"/>
        <w:bottom w:val="none" w:sz="0" w:space="0" w:color="auto"/>
        <w:right w:val="none" w:sz="0" w:space="0" w:color="auto"/>
      </w:divBdr>
    </w:div>
    <w:div w:id="201788312">
      <w:bodyDiv w:val="1"/>
      <w:marLeft w:val="0"/>
      <w:marRight w:val="0"/>
      <w:marTop w:val="0"/>
      <w:marBottom w:val="0"/>
      <w:divBdr>
        <w:top w:val="none" w:sz="0" w:space="0" w:color="auto"/>
        <w:left w:val="none" w:sz="0" w:space="0" w:color="auto"/>
        <w:bottom w:val="none" w:sz="0" w:space="0" w:color="auto"/>
        <w:right w:val="none" w:sz="0" w:space="0" w:color="auto"/>
      </w:divBdr>
    </w:div>
    <w:div w:id="213085876">
      <w:bodyDiv w:val="1"/>
      <w:marLeft w:val="0"/>
      <w:marRight w:val="0"/>
      <w:marTop w:val="0"/>
      <w:marBottom w:val="0"/>
      <w:divBdr>
        <w:top w:val="none" w:sz="0" w:space="0" w:color="auto"/>
        <w:left w:val="none" w:sz="0" w:space="0" w:color="auto"/>
        <w:bottom w:val="none" w:sz="0" w:space="0" w:color="auto"/>
        <w:right w:val="none" w:sz="0" w:space="0" w:color="auto"/>
      </w:divBdr>
    </w:div>
    <w:div w:id="213583655">
      <w:bodyDiv w:val="1"/>
      <w:marLeft w:val="0"/>
      <w:marRight w:val="0"/>
      <w:marTop w:val="0"/>
      <w:marBottom w:val="0"/>
      <w:divBdr>
        <w:top w:val="none" w:sz="0" w:space="0" w:color="auto"/>
        <w:left w:val="none" w:sz="0" w:space="0" w:color="auto"/>
        <w:bottom w:val="none" w:sz="0" w:space="0" w:color="auto"/>
        <w:right w:val="none" w:sz="0" w:space="0" w:color="auto"/>
      </w:divBdr>
    </w:div>
    <w:div w:id="219094572">
      <w:bodyDiv w:val="1"/>
      <w:marLeft w:val="0"/>
      <w:marRight w:val="0"/>
      <w:marTop w:val="0"/>
      <w:marBottom w:val="0"/>
      <w:divBdr>
        <w:top w:val="none" w:sz="0" w:space="0" w:color="auto"/>
        <w:left w:val="none" w:sz="0" w:space="0" w:color="auto"/>
        <w:bottom w:val="none" w:sz="0" w:space="0" w:color="auto"/>
        <w:right w:val="none" w:sz="0" w:space="0" w:color="auto"/>
      </w:divBdr>
    </w:div>
    <w:div w:id="219827847">
      <w:bodyDiv w:val="1"/>
      <w:marLeft w:val="0"/>
      <w:marRight w:val="0"/>
      <w:marTop w:val="0"/>
      <w:marBottom w:val="0"/>
      <w:divBdr>
        <w:top w:val="none" w:sz="0" w:space="0" w:color="auto"/>
        <w:left w:val="none" w:sz="0" w:space="0" w:color="auto"/>
        <w:bottom w:val="none" w:sz="0" w:space="0" w:color="auto"/>
        <w:right w:val="none" w:sz="0" w:space="0" w:color="auto"/>
      </w:divBdr>
    </w:div>
    <w:div w:id="221019642">
      <w:bodyDiv w:val="1"/>
      <w:marLeft w:val="0"/>
      <w:marRight w:val="0"/>
      <w:marTop w:val="0"/>
      <w:marBottom w:val="0"/>
      <w:divBdr>
        <w:top w:val="none" w:sz="0" w:space="0" w:color="auto"/>
        <w:left w:val="none" w:sz="0" w:space="0" w:color="auto"/>
        <w:bottom w:val="none" w:sz="0" w:space="0" w:color="auto"/>
        <w:right w:val="none" w:sz="0" w:space="0" w:color="auto"/>
      </w:divBdr>
    </w:div>
    <w:div w:id="222915032">
      <w:bodyDiv w:val="1"/>
      <w:marLeft w:val="0"/>
      <w:marRight w:val="0"/>
      <w:marTop w:val="0"/>
      <w:marBottom w:val="0"/>
      <w:divBdr>
        <w:top w:val="none" w:sz="0" w:space="0" w:color="auto"/>
        <w:left w:val="none" w:sz="0" w:space="0" w:color="auto"/>
        <w:bottom w:val="none" w:sz="0" w:space="0" w:color="auto"/>
        <w:right w:val="none" w:sz="0" w:space="0" w:color="auto"/>
      </w:divBdr>
    </w:div>
    <w:div w:id="226385881">
      <w:bodyDiv w:val="1"/>
      <w:marLeft w:val="0"/>
      <w:marRight w:val="0"/>
      <w:marTop w:val="0"/>
      <w:marBottom w:val="0"/>
      <w:divBdr>
        <w:top w:val="none" w:sz="0" w:space="0" w:color="auto"/>
        <w:left w:val="none" w:sz="0" w:space="0" w:color="auto"/>
        <w:bottom w:val="none" w:sz="0" w:space="0" w:color="auto"/>
        <w:right w:val="none" w:sz="0" w:space="0" w:color="auto"/>
      </w:divBdr>
    </w:div>
    <w:div w:id="237447097">
      <w:bodyDiv w:val="1"/>
      <w:marLeft w:val="0"/>
      <w:marRight w:val="0"/>
      <w:marTop w:val="0"/>
      <w:marBottom w:val="0"/>
      <w:divBdr>
        <w:top w:val="none" w:sz="0" w:space="0" w:color="auto"/>
        <w:left w:val="none" w:sz="0" w:space="0" w:color="auto"/>
        <w:bottom w:val="none" w:sz="0" w:space="0" w:color="auto"/>
        <w:right w:val="none" w:sz="0" w:space="0" w:color="auto"/>
      </w:divBdr>
    </w:div>
    <w:div w:id="239751818">
      <w:bodyDiv w:val="1"/>
      <w:marLeft w:val="0"/>
      <w:marRight w:val="0"/>
      <w:marTop w:val="0"/>
      <w:marBottom w:val="0"/>
      <w:divBdr>
        <w:top w:val="none" w:sz="0" w:space="0" w:color="auto"/>
        <w:left w:val="none" w:sz="0" w:space="0" w:color="auto"/>
        <w:bottom w:val="none" w:sz="0" w:space="0" w:color="auto"/>
        <w:right w:val="none" w:sz="0" w:space="0" w:color="auto"/>
      </w:divBdr>
    </w:div>
    <w:div w:id="241066602">
      <w:bodyDiv w:val="1"/>
      <w:marLeft w:val="0"/>
      <w:marRight w:val="0"/>
      <w:marTop w:val="0"/>
      <w:marBottom w:val="0"/>
      <w:divBdr>
        <w:top w:val="none" w:sz="0" w:space="0" w:color="auto"/>
        <w:left w:val="none" w:sz="0" w:space="0" w:color="auto"/>
        <w:bottom w:val="none" w:sz="0" w:space="0" w:color="auto"/>
        <w:right w:val="none" w:sz="0" w:space="0" w:color="auto"/>
      </w:divBdr>
    </w:div>
    <w:div w:id="242837574">
      <w:bodyDiv w:val="1"/>
      <w:marLeft w:val="0"/>
      <w:marRight w:val="0"/>
      <w:marTop w:val="0"/>
      <w:marBottom w:val="0"/>
      <w:divBdr>
        <w:top w:val="none" w:sz="0" w:space="0" w:color="auto"/>
        <w:left w:val="none" w:sz="0" w:space="0" w:color="auto"/>
        <w:bottom w:val="none" w:sz="0" w:space="0" w:color="auto"/>
        <w:right w:val="none" w:sz="0" w:space="0" w:color="auto"/>
      </w:divBdr>
    </w:div>
    <w:div w:id="243804469">
      <w:bodyDiv w:val="1"/>
      <w:marLeft w:val="0"/>
      <w:marRight w:val="0"/>
      <w:marTop w:val="0"/>
      <w:marBottom w:val="0"/>
      <w:divBdr>
        <w:top w:val="none" w:sz="0" w:space="0" w:color="auto"/>
        <w:left w:val="none" w:sz="0" w:space="0" w:color="auto"/>
        <w:bottom w:val="none" w:sz="0" w:space="0" w:color="auto"/>
        <w:right w:val="none" w:sz="0" w:space="0" w:color="auto"/>
      </w:divBdr>
    </w:div>
    <w:div w:id="248199661">
      <w:bodyDiv w:val="1"/>
      <w:marLeft w:val="0"/>
      <w:marRight w:val="0"/>
      <w:marTop w:val="0"/>
      <w:marBottom w:val="0"/>
      <w:divBdr>
        <w:top w:val="none" w:sz="0" w:space="0" w:color="auto"/>
        <w:left w:val="none" w:sz="0" w:space="0" w:color="auto"/>
        <w:bottom w:val="none" w:sz="0" w:space="0" w:color="auto"/>
        <w:right w:val="none" w:sz="0" w:space="0" w:color="auto"/>
      </w:divBdr>
    </w:div>
    <w:div w:id="253705983">
      <w:bodyDiv w:val="1"/>
      <w:marLeft w:val="0"/>
      <w:marRight w:val="0"/>
      <w:marTop w:val="0"/>
      <w:marBottom w:val="0"/>
      <w:divBdr>
        <w:top w:val="none" w:sz="0" w:space="0" w:color="auto"/>
        <w:left w:val="none" w:sz="0" w:space="0" w:color="auto"/>
        <w:bottom w:val="none" w:sz="0" w:space="0" w:color="auto"/>
        <w:right w:val="none" w:sz="0" w:space="0" w:color="auto"/>
      </w:divBdr>
    </w:div>
    <w:div w:id="262500952">
      <w:bodyDiv w:val="1"/>
      <w:marLeft w:val="0"/>
      <w:marRight w:val="0"/>
      <w:marTop w:val="0"/>
      <w:marBottom w:val="0"/>
      <w:divBdr>
        <w:top w:val="none" w:sz="0" w:space="0" w:color="auto"/>
        <w:left w:val="none" w:sz="0" w:space="0" w:color="auto"/>
        <w:bottom w:val="none" w:sz="0" w:space="0" w:color="auto"/>
        <w:right w:val="none" w:sz="0" w:space="0" w:color="auto"/>
      </w:divBdr>
    </w:div>
    <w:div w:id="262957280">
      <w:bodyDiv w:val="1"/>
      <w:marLeft w:val="0"/>
      <w:marRight w:val="0"/>
      <w:marTop w:val="0"/>
      <w:marBottom w:val="0"/>
      <w:divBdr>
        <w:top w:val="none" w:sz="0" w:space="0" w:color="auto"/>
        <w:left w:val="none" w:sz="0" w:space="0" w:color="auto"/>
        <w:bottom w:val="none" w:sz="0" w:space="0" w:color="auto"/>
        <w:right w:val="none" w:sz="0" w:space="0" w:color="auto"/>
      </w:divBdr>
    </w:div>
    <w:div w:id="264075498">
      <w:bodyDiv w:val="1"/>
      <w:marLeft w:val="0"/>
      <w:marRight w:val="0"/>
      <w:marTop w:val="0"/>
      <w:marBottom w:val="0"/>
      <w:divBdr>
        <w:top w:val="none" w:sz="0" w:space="0" w:color="auto"/>
        <w:left w:val="none" w:sz="0" w:space="0" w:color="auto"/>
        <w:bottom w:val="none" w:sz="0" w:space="0" w:color="auto"/>
        <w:right w:val="none" w:sz="0" w:space="0" w:color="auto"/>
      </w:divBdr>
    </w:div>
    <w:div w:id="266041661">
      <w:bodyDiv w:val="1"/>
      <w:marLeft w:val="0"/>
      <w:marRight w:val="0"/>
      <w:marTop w:val="0"/>
      <w:marBottom w:val="0"/>
      <w:divBdr>
        <w:top w:val="none" w:sz="0" w:space="0" w:color="auto"/>
        <w:left w:val="none" w:sz="0" w:space="0" w:color="auto"/>
        <w:bottom w:val="none" w:sz="0" w:space="0" w:color="auto"/>
        <w:right w:val="none" w:sz="0" w:space="0" w:color="auto"/>
      </w:divBdr>
    </w:div>
    <w:div w:id="275910057">
      <w:bodyDiv w:val="1"/>
      <w:marLeft w:val="0"/>
      <w:marRight w:val="0"/>
      <w:marTop w:val="0"/>
      <w:marBottom w:val="0"/>
      <w:divBdr>
        <w:top w:val="none" w:sz="0" w:space="0" w:color="auto"/>
        <w:left w:val="none" w:sz="0" w:space="0" w:color="auto"/>
        <w:bottom w:val="none" w:sz="0" w:space="0" w:color="auto"/>
        <w:right w:val="none" w:sz="0" w:space="0" w:color="auto"/>
      </w:divBdr>
    </w:div>
    <w:div w:id="276639368">
      <w:bodyDiv w:val="1"/>
      <w:marLeft w:val="0"/>
      <w:marRight w:val="0"/>
      <w:marTop w:val="0"/>
      <w:marBottom w:val="0"/>
      <w:divBdr>
        <w:top w:val="none" w:sz="0" w:space="0" w:color="auto"/>
        <w:left w:val="none" w:sz="0" w:space="0" w:color="auto"/>
        <w:bottom w:val="none" w:sz="0" w:space="0" w:color="auto"/>
        <w:right w:val="none" w:sz="0" w:space="0" w:color="auto"/>
      </w:divBdr>
    </w:div>
    <w:div w:id="279380835">
      <w:bodyDiv w:val="1"/>
      <w:marLeft w:val="0"/>
      <w:marRight w:val="0"/>
      <w:marTop w:val="0"/>
      <w:marBottom w:val="0"/>
      <w:divBdr>
        <w:top w:val="none" w:sz="0" w:space="0" w:color="auto"/>
        <w:left w:val="none" w:sz="0" w:space="0" w:color="auto"/>
        <w:bottom w:val="none" w:sz="0" w:space="0" w:color="auto"/>
        <w:right w:val="none" w:sz="0" w:space="0" w:color="auto"/>
      </w:divBdr>
    </w:div>
    <w:div w:id="279608043">
      <w:bodyDiv w:val="1"/>
      <w:marLeft w:val="0"/>
      <w:marRight w:val="0"/>
      <w:marTop w:val="0"/>
      <w:marBottom w:val="0"/>
      <w:divBdr>
        <w:top w:val="none" w:sz="0" w:space="0" w:color="auto"/>
        <w:left w:val="none" w:sz="0" w:space="0" w:color="auto"/>
        <w:bottom w:val="none" w:sz="0" w:space="0" w:color="auto"/>
        <w:right w:val="none" w:sz="0" w:space="0" w:color="auto"/>
      </w:divBdr>
    </w:div>
    <w:div w:id="285933756">
      <w:bodyDiv w:val="1"/>
      <w:marLeft w:val="0"/>
      <w:marRight w:val="0"/>
      <w:marTop w:val="0"/>
      <w:marBottom w:val="0"/>
      <w:divBdr>
        <w:top w:val="none" w:sz="0" w:space="0" w:color="auto"/>
        <w:left w:val="none" w:sz="0" w:space="0" w:color="auto"/>
        <w:bottom w:val="none" w:sz="0" w:space="0" w:color="auto"/>
        <w:right w:val="none" w:sz="0" w:space="0" w:color="auto"/>
      </w:divBdr>
    </w:div>
    <w:div w:id="287273802">
      <w:bodyDiv w:val="1"/>
      <w:marLeft w:val="0"/>
      <w:marRight w:val="0"/>
      <w:marTop w:val="0"/>
      <w:marBottom w:val="0"/>
      <w:divBdr>
        <w:top w:val="none" w:sz="0" w:space="0" w:color="auto"/>
        <w:left w:val="none" w:sz="0" w:space="0" w:color="auto"/>
        <w:bottom w:val="none" w:sz="0" w:space="0" w:color="auto"/>
        <w:right w:val="none" w:sz="0" w:space="0" w:color="auto"/>
      </w:divBdr>
    </w:div>
    <w:div w:id="291248695">
      <w:bodyDiv w:val="1"/>
      <w:marLeft w:val="0"/>
      <w:marRight w:val="0"/>
      <w:marTop w:val="0"/>
      <w:marBottom w:val="0"/>
      <w:divBdr>
        <w:top w:val="none" w:sz="0" w:space="0" w:color="auto"/>
        <w:left w:val="none" w:sz="0" w:space="0" w:color="auto"/>
        <w:bottom w:val="none" w:sz="0" w:space="0" w:color="auto"/>
        <w:right w:val="none" w:sz="0" w:space="0" w:color="auto"/>
      </w:divBdr>
    </w:div>
    <w:div w:id="292949508">
      <w:bodyDiv w:val="1"/>
      <w:marLeft w:val="0"/>
      <w:marRight w:val="0"/>
      <w:marTop w:val="0"/>
      <w:marBottom w:val="0"/>
      <w:divBdr>
        <w:top w:val="none" w:sz="0" w:space="0" w:color="auto"/>
        <w:left w:val="none" w:sz="0" w:space="0" w:color="auto"/>
        <w:bottom w:val="none" w:sz="0" w:space="0" w:color="auto"/>
        <w:right w:val="none" w:sz="0" w:space="0" w:color="auto"/>
      </w:divBdr>
    </w:div>
    <w:div w:id="294912846">
      <w:bodyDiv w:val="1"/>
      <w:marLeft w:val="0"/>
      <w:marRight w:val="0"/>
      <w:marTop w:val="0"/>
      <w:marBottom w:val="0"/>
      <w:divBdr>
        <w:top w:val="none" w:sz="0" w:space="0" w:color="auto"/>
        <w:left w:val="none" w:sz="0" w:space="0" w:color="auto"/>
        <w:bottom w:val="none" w:sz="0" w:space="0" w:color="auto"/>
        <w:right w:val="none" w:sz="0" w:space="0" w:color="auto"/>
      </w:divBdr>
    </w:div>
    <w:div w:id="295377511">
      <w:bodyDiv w:val="1"/>
      <w:marLeft w:val="0"/>
      <w:marRight w:val="0"/>
      <w:marTop w:val="0"/>
      <w:marBottom w:val="0"/>
      <w:divBdr>
        <w:top w:val="none" w:sz="0" w:space="0" w:color="auto"/>
        <w:left w:val="none" w:sz="0" w:space="0" w:color="auto"/>
        <w:bottom w:val="none" w:sz="0" w:space="0" w:color="auto"/>
        <w:right w:val="none" w:sz="0" w:space="0" w:color="auto"/>
      </w:divBdr>
    </w:div>
    <w:div w:id="304551224">
      <w:bodyDiv w:val="1"/>
      <w:marLeft w:val="0"/>
      <w:marRight w:val="0"/>
      <w:marTop w:val="0"/>
      <w:marBottom w:val="0"/>
      <w:divBdr>
        <w:top w:val="none" w:sz="0" w:space="0" w:color="auto"/>
        <w:left w:val="none" w:sz="0" w:space="0" w:color="auto"/>
        <w:bottom w:val="none" w:sz="0" w:space="0" w:color="auto"/>
        <w:right w:val="none" w:sz="0" w:space="0" w:color="auto"/>
      </w:divBdr>
    </w:div>
    <w:div w:id="308827260">
      <w:bodyDiv w:val="1"/>
      <w:marLeft w:val="0"/>
      <w:marRight w:val="0"/>
      <w:marTop w:val="0"/>
      <w:marBottom w:val="0"/>
      <w:divBdr>
        <w:top w:val="none" w:sz="0" w:space="0" w:color="auto"/>
        <w:left w:val="none" w:sz="0" w:space="0" w:color="auto"/>
        <w:bottom w:val="none" w:sz="0" w:space="0" w:color="auto"/>
        <w:right w:val="none" w:sz="0" w:space="0" w:color="auto"/>
      </w:divBdr>
    </w:div>
    <w:div w:id="309018262">
      <w:bodyDiv w:val="1"/>
      <w:marLeft w:val="0"/>
      <w:marRight w:val="0"/>
      <w:marTop w:val="0"/>
      <w:marBottom w:val="0"/>
      <w:divBdr>
        <w:top w:val="none" w:sz="0" w:space="0" w:color="auto"/>
        <w:left w:val="none" w:sz="0" w:space="0" w:color="auto"/>
        <w:bottom w:val="none" w:sz="0" w:space="0" w:color="auto"/>
        <w:right w:val="none" w:sz="0" w:space="0" w:color="auto"/>
      </w:divBdr>
    </w:div>
    <w:div w:id="309942746">
      <w:bodyDiv w:val="1"/>
      <w:marLeft w:val="0"/>
      <w:marRight w:val="0"/>
      <w:marTop w:val="0"/>
      <w:marBottom w:val="0"/>
      <w:divBdr>
        <w:top w:val="none" w:sz="0" w:space="0" w:color="auto"/>
        <w:left w:val="none" w:sz="0" w:space="0" w:color="auto"/>
        <w:bottom w:val="none" w:sz="0" w:space="0" w:color="auto"/>
        <w:right w:val="none" w:sz="0" w:space="0" w:color="auto"/>
      </w:divBdr>
    </w:div>
    <w:div w:id="311101488">
      <w:bodyDiv w:val="1"/>
      <w:marLeft w:val="0"/>
      <w:marRight w:val="0"/>
      <w:marTop w:val="0"/>
      <w:marBottom w:val="0"/>
      <w:divBdr>
        <w:top w:val="none" w:sz="0" w:space="0" w:color="auto"/>
        <w:left w:val="none" w:sz="0" w:space="0" w:color="auto"/>
        <w:bottom w:val="none" w:sz="0" w:space="0" w:color="auto"/>
        <w:right w:val="none" w:sz="0" w:space="0" w:color="auto"/>
      </w:divBdr>
    </w:div>
    <w:div w:id="314183379">
      <w:bodyDiv w:val="1"/>
      <w:marLeft w:val="0"/>
      <w:marRight w:val="0"/>
      <w:marTop w:val="0"/>
      <w:marBottom w:val="0"/>
      <w:divBdr>
        <w:top w:val="none" w:sz="0" w:space="0" w:color="auto"/>
        <w:left w:val="none" w:sz="0" w:space="0" w:color="auto"/>
        <w:bottom w:val="none" w:sz="0" w:space="0" w:color="auto"/>
        <w:right w:val="none" w:sz="0" w:space="0" w:color="auto"/>
      </w:divBdr>
    </w:div>
    <w:div w:id="317853007">
      <w:bodyDiv w:val="1"/>
      <w:marLeft w:val="0"/>
      <w:marRight w:val="0"/>
      <w:marTop w:val="0"/>
      <w:marBottom w:val="0"/>
      <w:divBdr>
        <w:top w:val="none" w:sz="0" w:space="0" w:color="auto"/>
        <w:left w:val="none" w:sz="0" w:space="0" w:color="auto"/>
        <w:bottom w:val="none" w:sz="0" w:space="0" w:color="auto"/>
        <w:right w:val="none" w:sz="0" w:space="0" w:color="auto"/>
      </w:divBdr>
    </w:div>
    <w:div w:id="320348721">
      <w:bodyDiv w:val="1"/>
      <w:marLeft w:val="0"/>
      <w:marRight w:val="0"/>
      <w:marTop w:val="0"/>
      <w:marBottom w:val="0"/>
      <w:divBdr>
        <w:top w:val="none" w:sz="0" w:space="0" w:color="auto"/>
        <w:left w:val="none" w:sz="0" w:space="0" w:color="auto"/>
        <w:bottom w:val="none" w:sz="0" w:space="0" w:color="auto"/>
        <w:right w:val="none" w:sz="0" w:space="0" w:color="auto"/>
      </w:divBdr>
    </w:div>
    <w:div w:id="320737645">
      <w:bodyDiv w:val="1"/>
      <w:marLeft w:val="0"/>
      <w:marRight w:val="0"/>
      <w:marTop w:val="0"/>
      <w:marBottom w:val="0"/>
      <w:divBdr>
        <w:top w:val="none" w:sz="0" w:space="0" w:color="auto"/>
        <w:left w:val="none" w:sz="0" w:space="0" w:color="auto"/>
        <w:bottom w:val="none" w:sz="0" w:space="0" w:color="auto"/>
        <w:right w:val="none" w:sz="0" w:space="0" w:color="auto"/>
      </w:divBdr>
    </w:div>
    <w:div w:id="321393603">
      <w:bodyDiv w:val="1"/>
      <w:marLeft w:val="0"/>
      <w:marRight w:val="0"/>
      <w:marTop w:val="0"/>
      <w:marBottom w:val="0"/>
      <w:divBdr>
        <w:top w:val="none" w:sz="0" w:space="0" w:color="auto"/>
        <w:left w:val="none" w:sz="0" w:space="0" w:color="auto"/>
        <w:bottom w:val="none" w:sz="0" w:space="0" w:color="auto"/>
        <w:right w:val="none" w:sz="0" w:space="0" w:color="auto"/>
      </w:divBdr>
    </w:div>
    <w:div w:id="325860256">
      <w:bodyDiv w:val="1"/>
      <w:marLeft w:val="0"/>
      <w:marRight w:val="0"/>
      <w:marTop w:val="0"/>
      <w:marBottom w:val="0"/>
      <w:divBdr>
        <w:top w:val="none" w:sz="0" w:space="0" w:color="auto"/>
        <w:left w:val="none" w:sz="0" w:space="0" w:color="auto"/>
        <w:bottom w:val="none" w:sz="0" w:space="0" w:color="auto"/>
        <w:right w:val="none" w:sz="0" w:space="0" w:color="auto"/>
      </w:divBdr>
    </w:div>
    <w:div w:id="333798056">
      <w:bodyDiv w:val="1"/>
      <w:marLeft w:val="0"/>
      <w:marRight w:val="0"/>
      <w:marTop w:val="0"/>
      <w:marBottom w:val="0"/>
      <w:divBdr>
        <w:top w:val="none" w:sz="0" w:space="0" w:color="auto"/>
        <w:left w:val="none" w:sz="0" w:space="0" w:color="auto"/>
        <w:bottom w:val="none" w:sz="0" w:space="0" w:color="auto"/>
        <w:right w:val="none" w:sz="0" w:space="0" w:color="auto"/>
      </w:divBdr>
    </w:div>
    <w:div w:id="339165484">
      <w:bodyDiv w:val="1"/>
      <w:marLeft w:val="0"/>
      <w:marRight w:val="0"/>
      <w:marTop w:val="0"/>
      <w:marBottom w:val="0"/>
      <w:divBdr>
        <w:top w:val="none" w:sz="0" w:space="0" w:color="auto"/>
        <w:left w:val="none" w:sz="0" w:space="0" w:color="auto"/>
        <w:bottom w:val="none" w:sz="0" w:space="0" w:color="auto"/>
        <w:right w:val="none" w:sz="0" w:space="0" w:color="auto"/>
      </w:divBdr>
    </w:div>
    <w:div w:id="340817525">
      <w:bodyDiv w:val="1"/>
      <w:marLeft w:val="0"/>
      <w:marRight w:val="0"/>
      <w:marTop w:val="0"/>
      <w:marBottom w:val="0"/>
      <w:divBdr>
        <w:top w:val="none" w:sz="0" w:space="0" w:color="auto"/>
        <w:left w:val="none" w:sz="0" w:space="0" w:color="auto"/>
        <w:bottom w:val="none" w:sz="0" w:space="0" w:color="auto"/>
        <w:right w:val="none" w:sz="0" w:space="0" w:color="auto"/>
      </w:divBdr>
    </w:div>
    <w:div w:id="341931486">
      <w:bodyDiv w:val="1"/>
      <w:marLeft w:val="0"/>
      <w:marRight w:val="0"/>
      <w:marTop w:val="0"/>
      <w:marBottom w:val="0"/>
      <w:divBdr>
        <w:top w:val="none" w:sz="0" w:space="0" w:color="auto"/>
        <w:left w:val="none" w:sz="0" w:space="0" w:color="auto"/>
        <w:bottom w:val="none" w:sz="0" w:space="0" w:color="auto"/>
        <w:right w:val="none" w:sz="0" w:space="0" w:color="auto"/>
      </w:divBdr>
    </w:div>
    <w:div w:id="345137626">
      <w:bodyDiv w:val="1"/>
      <w:marLeft w:val="0"/>
      <w:marRight w:val="0"/>
      <w:marTop w:val="0"/>
      <w:marBottom w:val="0"/>
      <w:divBdr>
        <w:top w:val="none" w:sz="0" w:space="0" w:color="auto"/>
        <w:left w:val="none" w:sz="0" w:space="0" w:color="auto"/>
        <w:bottom w:val="none" w:sz="0" w:space="0" w:color="auto"/>
        <w:right w:val="none" w:sz="0" w:space="0" w:color="auto"/>
      </w:divBdr>
    </w:div>
    <w:div w:id="349963051">
      <w:bodyDiv w:val="1"/>
      <w:marLeft w:val="0"/>
      <w:marRight w:val="0"/>
      <w:marTop w:val="0"/>
      <w:marBottom w:val="0"/>
      <w:divBdr>
        <w:top w:val="none" w:sz="0" w:space="0" w:color="auto"/>
        <w:left w:val="none" w:sz="0" w:space="0" w:color="auto"/>
        <w:bottom w:val="none" w:sz="0" w:space="0" w:color="auto"/>
        <w:right w:val="none" w:sz="0" w:space="0" w:color="auto"/>
      </w:divBdr>
    </w:div>
    <w:div w:id="352222402">
      <w:bodyDiv w:val="1"/>
      <w:marLeft w:val="0"/>
      <w:marRight w:val="0"/>
      <w:marTop w:val="0"/>
      <w:marBottom w:val="0"/>
      <w:divBdr>
        <w:top w:val="none" w:sz="0" w:space="0" w:color="auto"/>
        <w:left w:val="none" w:sz="0" w:space="0" w:color="auto"/>
        <w:bottom w:val="none" w:sz="0" w:space="0" w:color="auto"/>
        <w:right w:val="none" w:sz="0" w:space="0" w:color="auto"/>
      </w:divBdr>
    </w:div>
    <w:div w:id="353311965">
      <w:bodyDiv w:val="1"/>
      <w:marLeft w:val="0"/>
      <w:marRight w:val="0"/>
      <w:marTop w:val="0"/>
      <w:marBottom w:val="0"/>
      <w:divBdr>
        <w:top w:val="none" w:sz="0" w:space="0" w:color="auto"/>
        <w:left w:val="none" w:sz="0" w:space="0" w:color="auto"/>
        <w:bottom w:val="none" w:sz="0" w:space="0" w:color="auto"/>
        <w:right w:val="none" w:sz="0" w:space="0" w:color="auto"/>
      </w:divBdr>
    </w:div>
    <w:div w:id="368379562">
      <w:bodyDiv w:val="1"/>
      <w:marLeft w:val="0"/>
      <w:marRight w:val="0"/>
      <w:marTop w:val="0"/>
      <w:marBottom w:val="0"/>
      <w:divBdr>
        <w:top w:val="none" w:sz="0" w:space="0" w:color="auto"/>
        <w:left w:val="none" w:sz="0" w:space="0" w:color="auto"/>
        <w:bottom w:val="none" w:sz="0" w:space="0" w:color="auto"/>
        <w:right w:val="none" w:sz="0" w:space="0" w:color="auto"/>
      </w:divBdr>
    </w:div>
    <w:div w:id="371541103">
      <w:bodyDiv w:val="1"/>
      <w:marLeft w:val="0"/>
      <w:marRight w:val="0"/>
      <w:marTop w:val="0"/>
      <w:marBottom w:val="0"/>
      <w:divBdr>
        <w:top w:val="none" w:sz="0" w:space="0" w:color="auto"/>
        <w:left w:val="none" w:sz="0" w:space="0" w:color="auto"/>
        <w:bottom w:val="none" w:sz="0" w:space="0" w:color="auto"/>
        <w:right w:val="none" w:sz="0" w:space="0" w:color="auto"/>
      </w:divBdr>
    </w:div>
    <w:div w:id="376515909">
      <w:bodyDiv w:val="1"/>
      <w:marLeft w:val="0"/>
      <w:marRight w:val="0"/>
      <w:marTop w:val="0"/>
      <w:marBottom w:val="0"/>
      <w:divBdr>
        <w:top w:val="none" w:sz="0" w:space="0" w:color="auto"/>
        <w:left w:val="none" w:sz="0" w:space="0" w:color="auto"/>
        <w:bottom w:val="none" w:sz="0" w:space="0" w:color="auto"/>
        <w:right w:val="none" w:sz="0" w:space="0" w:color="auto"/>
      </w:divBdr>
    </w:div>
    <w:div w:id="379985815">
      <w:bodyDiv w:val="1"/>
      <w:marLeft w:val="0"/>
      <w:marRight w:val="0"/>
      <w:marTop w:val="0"/>
      <w:marBottom w:val="0"/>
      <w:divBdr>
        <w:top w:val="none" w:sz="0" w:space="0" w:color="auto"/>
        <w:left w:val="none" w:sz="0" w:space="0" w:color="auto"/>
        <w:bottom w:val="none" w:sz="0" w:space="0" w:color="auto"/>
        <w:right w:val="none" w:sz="0" w:space="0" w:color="auto"/>
      </w:divBdr>
    </w:div>
    <w:div w:id="380907509">
      <w:bodyDiv w:val="1"/>
      <w:marLeft w:val="0"/>
      <w:marRight w:val="0"/>
      <w:marTop w:val="0"/>
      <w:marBottom w:val="0"/>
      <w:divBdr>
        <w:top w:val="none" w:sz="0" w:space="0" w:color="auto"/>
        <w:left w:val="none" w:sz="0" w:space="0" w:color="auto"/>
        <w:bottom w:val="none" w:sz="0" w:space="0" w:color="auto"/>
        <w:right w:val="none" w:sz="0" w:space="0" w:color="auto"/>
      </w:divBdr>
    </w:div>
    <w:div w:id="381364405">
      <w:bodyDiv w:val="1"/>
      <w:marLeft w:val="0"/>
      <w:marRight w:val="0"/>
      <w:marTop w:val="0"/>
      <w:marBottom w:val="0"/>
      <w:divBdr>
        <w:top w:val="none" w:sz="0" w:space="0" w:color="auto"/>
        <w:left w:val="none" w:sz="0" w:space="0" w:color="auto"/>
        <w:bottom w:val="none" w:sz="0" w:space="0" w:color="auto"/>
        <w:right w:val="none" w:sz="0" w:space="0" w:color="auto"/>
      </w:divBdr>
    </w:div>
    <w:div w:id="382290426">
      <w:bodyDiv w:val="1"/>
      <w:marLeft w:val="0"/>
      <w:marRight w:val="0"/>
      <w:marTop w:val="0"/>
      <w:marBottom w:val="0"/>
      <w:divBdr>
        <w:top w:val="none" w:sz="0" w:space="0" w:color="auto"/>
        <w:left w:val="none" w:sz="0" w:space="0" w:color="auto"/>
        <w:bottom w:val="none" w:sz="0" w:space="0" w:color="auto"/>
        <w:right w:val="none" w:sz="0" w:space="0" w:color="auto"/>
      </w:divBdr>
    </w:div>
    <w:div w:id="383221045">
      <w:bodyDiv w:val="1"/>
      <w:marLeft w:val="0"/>
      <w:marRight w:val="0"/>
      <w:marTop w:val="0"/>
      <w:marBottom w:val="0"/>
      <w:divBdr>
        <w:top w:val="none" w:sz="0" w:space="0" w:color="auto"/>
        <w:left w:val="none" w:sz="0" w:space="0" w:color="auto"/>
        <w:bottom w:val="none" w:sz="0" w:space="0" w:color="auto"/>
        <w:right w:val="none" w:sz="0" w:space="0" w:color="auto"/>
      </w:divBdr>
    </w:div>
    <w:div w:id="384060818">
      <w:bodyDiv w:val="1"/>
      <w:marLeft w:val="0"/>
      <w:marRight w:val="0"/>
      <w:marTop w:val="0"/>
      <w:marBottom w:val="0"/>
      <w:divBdr>
        <w:top w:val="none" w:sz="0" w:space="0" w:color="auto"/>
        <w:left w:val="none" w:sz="0" w:space="0" w:color="auto"/>
        <w:bottom w:val="none" w:sz="0" w:space="0" w:color="auto"/>
        <w:right w:val="none" w:sz="0" w:space="0" w:color="auto"/>
      </w:divBdr>
    </w:div>
    <w:div w:id="396975019">
      <w:bodyDiv w:val="1"/>
      <w:marLeft w:val="0"/>
      <w:marRight w:val="0"/>
      <w:marTop w:val="0"/>
      <w:marBottom w:val="0"/>
      <w:divBdr>
        <w:top w:val="none" w:sz="0" w:space="0" w:color="auto"/>
        <w:left w:val="none" w:sz="0" w:space="0" w:color="auto"/>
        <w:bottom w:val="none" w:sz="0" w:space="0" w:color="auto"/>
        <w:right w:val="none" w:sz="0" w:space="0" w:color="auto"/>
      </w:divBdr>
    </w:div>
    <w:div w:id="409473684">
      <w:bodyDiv w:val="1"/>
      <w:marLeft w:val="0"/>
      <w:marRight w:val="0"/>
      <w:marTop w:val="0"/>
      <w:marBottom w:val="0"/>
      <w:divBdr>
        <w:top w:val="none" w:sz="0" w:space="0" w:color="auto"/>
        <w:left w:val="none" w:sz="0" w:space="0" w:color="auto"/>
        <w:bottom w:val="none" w:sz="0" w:space="0" w:color="auto"/>
        <w:right w:val="none" w:sz="0" w:space="0" w:color="auto"/>
      </w:divBdr>
    </w:div>
    <w:div w:id="414715038">
      <w:bodyDiv w:val="1"/>
      <w:marLeft w:val="0"/>
      <w:marRight w:val="0"/>
      <w:marTop w:val="0"/>
      <w:marBottom w:val="0"/>
      <w:divBdr>
        <w:top w:val="none" w:sz="0" w:space="0" w:color="auto"/>
        <w:left w:val="none" w:sz="0" w:space="0" w:color="auto"/>
        <w:bottom w:val="none" w:sz="0" w:space="0" w:color="auto"/>
        <w:right w:val="none" w:sz="0" w:space="0" w:color="auto"/>
      </w:divBdr>
    </w:div>
    <w:div w:id="420218632">
      <w:bodyDiv w:val="1"/>
      <w:marLeft w:val="0"/>
      <w:marRight w:val="0"/>
      <w:marTop w:val="0"/>
      <w:marBottom w:val="0"/>
      <w:divBdr>
        <w:top w:val="none" w:sz="0" w:space="0" w:color="auto"/>
        <w:left w:val="none" w:sz="0" w:space="0" w:color="auto"/>
        <w:bottom w:val="none" w:sz="0" w:space="0" w:color="auto"/>
        <w:right w:val="none" w:sz="0" w:space="0" w:color="auto"/>
      </w:divBdr>
    </w:div>
    <w:div w:id="421528924">
      <w:bodyDiv w:val="1"/>
      <w:marLeft w:val="0"/>
      <w:marRight w:val="0"/>
      <w:marTop w:val="0"/>
      <w:marBottom w:val="0"/>
      <w:divBdr>
        <w:top w:val="none" w:sz="0" w:space="0" w:color="auto"/>
        <w:left w:val="none" w:sz="0" w:space="0" w:color="auto"/>
        <w:bottom w:val="none" w:sz="0" w:space="0" w:color="auto"/>
        <w:right w:val="none" w:sz="0" w:space="0" w:color="auto"/>
      </w:divBdr>
    </w:div>
    <w:div w:id="429669503">
      <w:bodyDiv w:val="1"/>
      <w:marLeft w:val="0"/>
      <w:marRight w:val="0"/>
      <w:marTop w:val="0"/>
      <w:marBottom w:val="0"/>
      <w:divBdr>
        <w:top w:val="none" w:sz="0" w:space="0" w:color="auto"/>
        <w:left w:val="none" w:sz="0" w:space="0" w:color="auto"/>
        <w:bottom w:val="none" w:sz="0" w:space="0" w:color="auto"/>
        <w:right w:val="none" w:sz="0" w:space="0" w:color="auto"/>
      </w:divBdr>
    </w:div>
    <w:div w:id="430588098">
      <w:bodyDiv w:val="1"/>
      <w:marLeft w:val="0"/>
      <w:marRight w:val="0"/>
      <w:marTop w:val="0"/>
      <w:marBottom w:val="0"/>
      <w:divBdr>
        <w:top w:val="none" w:sz="0" w:space="0" w:color="auto"/>
        <w:left w:val="none" w:sz="0" w:space="0" w:color="auto"/>
        <w:bottom w:val="none" w:sz="0" w:space="0" w:color="auto"/>
        <w:right w:val="none" w:sz="0" w:space="0" w:color="auto"/>
      </w:divBdr>
    </w:div>
    <w:div w:id="438070069">
      <w:bodyDiv w:val="1"/>
      <w:marLeft w:val="0"/>
      <w:marRight w:val="0"/>
      <w:marTop w:val="0"/>
      <w:marBottom w:val="0"/>
      <w:divBdr>
        <w:top w:val="none" w:sz="0" w:space="0" w:color="auto"/>
        <w:left w:val="none" w:sz="0" w:space="0" w:color="auto"/>
        <w:bottom w:val="none" w:sz="0" w:space="0" w:color="auto"/>
        <w:right w:val="none" w:sz="0" w:space="0" w:color="auto"/>
      </w:divBdr>
    </w:div>
    <w:div w:id="440535945">
      <w:bodyDiv w:val="1"/>
      <w:marLeft w:val="0"/>
      <w:marRight w:val="0"/>
      <w:marTop w:val="0"/>
      <w:marBottom w:val="0"/>
      <w:divBdr>
        <w:top w:val="none" w:sz="0" w:space="0" w:color="auto"/>
        <w:left w:val="none" w:sz="0" w:space="0" w:color="auto"/>
        <w:bottom w:val="none" w:sz="0" w:space="0" w:color="auto"/>
        <w:right w:val="none" w:sz="0" w:space="0" w:color="auto"/>
      </w:divBdr>
    </w:div>
    <w:div w:id="445470634">
      <w:bodyDiv w:val="1"/>
      <w:marLeft w:val="0"/>
      <w:marRight w:val="0"/>
      <w:marTop w:val="0"/>
      <w:marBottom w:val="0"/>
      <w:divBdr>
        <w:top w:val="none" w:sz="0" w:space="0" w:color="auto"/>
        <w:left w:val="none" w:sz="0" w:space="0" w:color="auto"/>
        <w:bottom w:val="none" w:sz="0" w:space="0" w:color="auto"/>
        <w:right w:val="none" w:sz="0" w:space="0" w:color="auto"/>
      </w:divBdr>
    </w:div>
    <w:div w:id="452403093">
      <w:bodyDiv w:val="1"/>
      <w:marLeft w:val="0"/>
      <w:marRight w:val="0"/>
      <w:marTop w:val="0"/>
      <w:marBottom w:val="0"/>
      <w:divBdr>
        <w:top w:val="none" w:sz="0" w:space="0" w:color="auto"/>
        <w:left w:val="none" w:sz="0" w:space="0" w:color="auto"/>
        <w:bottom w:val="none" w:sz="0" w:space="0" w:color="auto"/>
        <w:right w:val="none" w:sz="0" w:space="0" w:color="auto"/>
      </w:divBdr>
    </w:div>
    <w:div w:id="455753742">
      <w:bodyDiv w:val="1"/>
      <w:marLeft w:val="0"/>
      <w:marRight w:val="0"/>
      <w:marTop w:val="0"/>
      <w:marBottom w:val="0"/>
      <w:divBdr>
        <w:top w:val="none" w:sz="0" w:space="0" w:color="auto"/>
        <w:left w:val="none" w:sz="0" w:space="0" w:color="auto"/>
        <w:bottom w:val="none" w:sz="0" w:space="0" w:color="auto"/>
        <w:right w:val="none" w:sz="0" w:space="0" w:color="auto"/>
      </w:divBdr>
    </w:div>
    <w:div w:id="456803185">
      <w:bodyDiv w:val="1"/>
      <w:marLeft w:val="0"/>
      <w:marRight w:val="0"/>
      <w:marTop w:val="0"/>
      <w:marBottom w:val="0"/>
      <w:divBdr>
        <w:top w:val="none" w:sz="0" w:space="0" w:color="auto"/>
        <w:left w:val="none" w:sz="0" w:space="0" w:color="auto"/>
        <w:bottom w:val="none" w:sz="0" w:space="0" w:color="auto"/>
        <w:right w:val="none" w:sz="0" w:space="0" w:color="auto"/>
      </w:divBdr>
    </w:div>
    <w:div w:id="461384579">
      <w:bodyDiv w:val="1"/>
      <w:marLeft w:val="0"/>
      <w:marRight w:val="0"/>
      <w:marTop w:val="0"/>
      <w:marBottom w:val="0"/>
      <w:divBdr>
        <w:top w:val="none" w:sz="0" w:space="0" w:color="auto"/>
        <w:left w:val="none" w:sz="0" w:space="0" w:color="auto"/>
        <w:bottom w:val="none" w:sz="0" w:space="0" w:color="auto"/>
        <w:right w:val="none" w:sz="0" w:space="0" w:color="auto"/>
      </w:divBdr>
    </w:div>
    <w:div w:id="464079543">
      <w:bodyDiv w:val="1"/>
      <w:marLeft w:val="0"/>
      <w:marRight w:val="0"/>
      <w:marTop w:val="0"/>
      <w:marBottom w:val="0"/>
      <w:divBdr>
        <w:top w:val="none" w:sz="0" w:space="0" w:color="auto"/>
        <w:left w:val="none" w:sz="0" w:space="0" w:color="auto"/>
        <w:bottom w:val="none" w:sz="0" w:space="0" w:color="auto"/>
        <w:right w:val="none" w:sz="0" w:space="0" w:color="auto"/>
      </w:divBdr>
    </w:div>
    <w:div w:id="464129125">
      <w:bodyDiv w:val="1"/>
      <w:marLeft w:val="0"/>
      <w:marRight w:val="0"/>
      <w:marTop w:val="0"/>
      <w:marBottom w:val="0"/>
      <w:divBdr>
        <w:top w:val="none" w:sz="0" w:space="0" w:color="auto"/>
        <w:left w:val="none" w:sz="0" w:space="0" w:color="auto"/>
        <w:bottom w:val="none" w:sz="0" w:space="0" w:color="auto"/>
        <w:right w:val="none" w:sz="0" w:space="0" w:color="auto"/>
      </w:divBdr>
    </w:div>
    <w:div w:id="464590539">
      <w:bodyDiv w:val="1"/>
      <w:marLeft w:val="0"/>
      <w:marRight w:val="0"/>
      <w:marTop w:val="0"/>
      <w:marBottom w:val="0"/>
      <w:divBdr>
        <w:top w:val="none" w:sz="0" w:space="0" w:color="auto"/>
        <w:left w:val="none" w:sz="0" w:space="0" w:color="auto"/>
        <w:bottom w:val="none" w:sz="0" w:space="0" w:color="auto"/>
        <w:right w:val="none" w:sz="0" w:space="0" w:color="auto"/>
      </w:divBdr>
    </w:div>
    <w:div w:id="467095484">
      <w:bodyDiv w:val="1"/>
      <w:marLeft w:val="0"/>
      <w:marRight w:val="0"/>
      <w:marTop w:val="0"/>
      <w:marBottom w:val="0"/>
      <w:divBdr>
        <w:top w:val="none" w:sz="0" w:space="0" w:color="auto"/>
        <w:left w:val="none" w:sz="0" w:space="0" w:color="auto"/>
        <w:bottom w:val="none" w:sz="0" w:space="0" w:color="auto"/>
        <w:right w:val="none" w:sz="0" w:space="0" w:color="auto"/>
      </w:divBdr>
    </w:div>
    <w:div w:id="467475794">
      <w:bodyDiv w:val="1"/>
      <w:marLeft w:val="0"/>
      <w:marRight w:val="0"/>
      <w:marTop w:val="0"/>
      <w:marBottom w:val="0"/>
      <w:divBdr>
        <w:top w:val="none" w:sz="0" w:space="0" w:color="auto"/>
        <w:left w:val="none" w:sz="0" w:space="0" w:color="auto"/>
        <w:bottom w:val="none" w:sz="0" w:space="0" w:color="auto"/>
        <w:right w:val="none" w:sz="0" w:space="0" w:color="auto"/>
      </w:divBdr>
    </w:div>
    <w:div w:id="477768562">
      <w:bodyDiv w:val="1"/>
      <w:marLeft w:val="0"/>
      <w:marRight w:val="0"/>
      <w:marTop w:val="0"/>
      <w:marBottom w:val="0"/>
      <w:divBdr>
        <w:top w:val="none" w:sz="0" w:space="0" w:color="auto"/>
        <w:left w:val="none" w:sz="0" w:space="0" w:color="auto"/>
        <w:bottom w:val="none" w:sz="0" w:space="0" w:color="auto"/>
        <w:right w:val="none" w:sz="0" w:space="0" w:color="auto"/>
      </w:divBdr>
    </w:div>
    <w:div w:id="479881476">
      <w:bodyDiv w:val="1"/>
      <w:marLeft w:val="0"/>
      <w:marRight w:val="0"/>
      <w:marTop w:val="0"/>
      <w:marBottom w:val="0"/>
      <w:divBdr>
        <w:top w:val="none" w:sz="0" w:space="0" w:color="auto"/>
        <w:left w:val="none" w:sz="0" w:space="0" w:color="auto"/>
        <w:bottom w:val="none" w:sz="0" w:space="0" w:color="auto"/>
        <w:right w:val="none" w:sz="0" w:space="0" w:color="auto"/>
      </w:divBdr>
    </w:div>
    <w:div w:id="484393233">
      <w:bodyDiv w:val="1"/>
      <w:marLeft w:val="0"/>
      <w:marRight w:val="0"/>
      <w:marTop w:val="0"/>
      <w:marBottom w:val="0"/>
      <w:divBdr>
        <w:top w:val="none" w:sz="0" w:space="0" w:color="auto"/>
        <w:left w:val="none" w:sz="0" w:space="0" w:color="auto"/>
        <w:bottom w:val="none" w:sz="0" w:space="0" w:color="auto"/>
        <w:right w:val="none" w:sz="0" w:space="0" w:color="auto"/>
      </w:divBdr>
    </w:div>
    <w:div w:id="484930061">
      <w:bodyDiv w:val="1"/>
      <w:marLeft w:val="0"/>
      <w:marRight w:val="0"/>
      <w:marTop w:val="0"/>
      <w:marBottom w:val="0"/>
      <w:divBdr>
        <w:top w:val="none" w:sz="0" w:space="0" w:color="auto"/>
        <w:left w:val="none" w:sz="0" w:space="0" w:color="auto"/>
        <w:bottom w:val="none" w:sz="0" w:space="0" w:color="auto"/>
        <w:right w:val="none" w:sz="0" w:space="0" w:color="auto"/>
      </w:divBdr>
    </w:div>
    <w:div w:id="485249948">
      <w:bodyDiv w:val="1"/>
      <w:marLeft w:val="0"/>
      <w:marRight w:val="0"/>
      <w:marTop w:val="0"/>
      <w:marBottom w:val="0"/>
      <w:divBdr>
        <w:top w:val="none" w:sz="0" w:space="0" w:color="auto"/>
        <w:left w:val="none" w:sz="0" w:space="0" w:color="auto"/>
        <w:bottom w:val="none" w:sz="0" w:space="0" w:color="auto"/>
        <w:right w:val="none" w:sz="0" w:space="0" w:color="auto"/>
      </w:divBdr>
    </w:div>
    <w:div w:id="498272323">
      <w:bodyDiv w:val="1"/>
      <w:marLeft w:val="0"/>
      <w:marRight w:val="0"/>
      <w:marTop w:val="0"/>
      <w:marBottom w:val="0"/>
      <w:divBdr>
        <w:top w:val="none" w:sz="0" w:space="0" w:color="auto"/>
        <w:left w:val="none" w:sz="0" w:space="0" w:color="auto"/>
        <w:bottom w:val="none" w:sz="0" w:space="0" w:color="auto"/>
        <w:right w:val="none" w:sz="0" w:space="0" w:color="auto"/>
      </w:divBdr>
    </w:div>
    <w:div w:id="501824351">
      <w:bodyDiv w:val="1"/>
      <w:marLeft w:val="0"/>
      <w:marRight w:val="0"/>
      <w:marTop w:val="0"/>
      <w:marBottom w:val="0"/>
      <w:divBdr>
        <w:top w:val="none" w:sz="0" w:space="0" w:color="auto"/>
        <w:left w:val="none" w:sz="0" w:space="0" w:color="auto"/>
        <w:bottom w:val="none" w:sz="0" w:space="0" w:color="auto"/>
        <w:right w:val="none" w:sz="0" w:space="0" w:color="auto"/>
      </w:divBdr>
    </w:div>
    <w:div w:id="506557335">
      <w:bodyDiv w:val="1"/>
      <w:marLeft w:val="0"/>
      <w:marRight w:val="0"/>
      <w:marTop w:val="0"/>
      <w:marBottom w:val="0"/>
      <w:divBdr>
        <w:top w:val="none" w:sz="0" w:space="0" w:color="auto"/>
        <w:left w:val="none" w:sz="0" w:space="0" w:color="auto"/>
        <w:bottom w:val="none" w:sz="0" w:space="0" w:color="auto"/>
        <w:right w:val="none" w:sz="0" w:space="0" w:color="auto"/>
      </w:divBdr>
    </w:div>
    <w:div w:id="511457147">
      <w:bodyDiv w:val="1"/>
      <w:marLeft w:val="0"/>
      <w:marRight w:val="0"/>
      <w:marTop w:val="0"/>
      <w:marBottom w:val="0"/>
      <w:divBdr>
        <w:top w:val="none" w:sz="0" w:space="0" w:color="auto"/>
        <w:left w:val="none" w:sz="0" w:space="0" w:color="auto"/>
        <w:bottom w:val="none" w:sz="0" w:space="0" w:color="auto"/>
        <w:right w:val="none" w:sz="0" w:space="0" w:color="auto"/>
      </w:divBdr>
    </w:div>
    <w:div w:id="515047949">
      <w:bodyDiv w:val="1"/>
      <w:marLeft w:val="0"/>
      <w:marRight w:val="0"/>
      <w:marTop w:val="0"/>
      <w:marBottom w:val="0"/>
      <w:divBdr>
        <w:top w:val="none" w:sz="0" w:space="0" w:color="auto"/>
        <w:left w:val="none" w:sz="0" w:space="0" w:color="auto"/>
        <w:bottom w:val="none" w:sz="0" w:space="0" w:color="auto"/>
        <w:right w:val="none" w:sz="0" w:space="0" w:color="auto"/>
      </w:divBdr>
    </w:div>
    <w:div w:id="515121292">
      <w:bodyDiv w:val="1"/>
      <w:marLeft w:val="0"/>
      <w:marRight w:val="0"/>
      <w:marTop w:val="0"/>
      <w:marBottom w:val="0"/>
      <w:divBdr>
        <w:top w:val="none" w:sz="0" w:space="0" w:color="auto"/>
        <w:left w:val="none" w:sz="0" w:space="0" w:color="auto"/>
        <w:bottom w:val="none" w:sz="0" w:space="0" w:color="auto"/>
        <w:right w:val="none" w:sz="0" w:space="0" w:color="auto"/>
      </w:divBdr>
    </w:div>
    <w:div w:id="515461040">
      <w:bodyDiv w:val="1"/>
      <w:marLeft w:val="0"/>
      <w:marRight w:val="0"/>
      <w:marTop w:val="0"/>
      <w:marBottom w:val="0"/>
      <w:divBdr>
        <w:top w:val="none" w:sz="0" w:space="0" w:color="auto"/>
        <w:left w:val="none" w:sz="0" w:space="0" w:color="auto"/>
        <w:bottom w:val="none" w:sz="0" w:space="0" w:color="auto"/>
        <w:right w:val="none" w:sz="0" w:space="0" w:color="auto"/>
      </w:divBdr>
    </w:div>
    <w:div w:id="526985587">
      <w:bodyDiv w:val="1"/>
      <w:marLeft w:val="0"/>
      <w:marRight w:val="0"/>
      <w:marTop w:val="0"/>
      <w:marBottom w:val="0"/>
      <w:divBdr>
        <w:top w:val="none" w:sz="0" w:space="0" w:color="auto"/>
        <w:left w:val="none" w:sz="0" w:space="0" w:color="auto"/>
        <w:bottom w:val="none" w:sz="0" w:space="0" w:color="auto"/>
        <w:right w:val="none" w:sz="0" w:space="0" w:color="auto"/>
      </w:divBdr>
    </w:div>
    <w:div w:id="527064225">
      <w:bodyDiv w:val="1"/>
      <w:marLeft w:val="0"/>
      <w:marRight w:val="0"/>
      <w:marTop w:val="0"/>
      <w:marBottom w:val="0"/>
      <w:divBdr>
        <w:top w:val="none" w:sz="0" w:space="0" w:color="auto"/>
        <w:left w:val="none" w:sz="0" w:space="0" w:color="auto"/>
        <w:bottom w:val="none" w:sz="0" w:space="0" w:color="auto"/>
        <w:right w:val="none" w:sz="0" w:space="0" w:color="auto"/>
      </w:divBdr>
    </w:div>
    <w:div w:id="535580155">
      <w:bodyDiv w:val="1"/>
      <w:marLeft w:val="0"/>
      <w:marRight w:val="0"/>
      <w:marTop w:val="0"/>
      <w:marBottom w:val="0"/>
      <w:divBdr>
        <w:top w:val="none" w:sz="0" w:space="0" w:color="auto"/>
        <w:left w:val="none" w:sz="0" w:space="0" w:color="auto"/>
        <w:bottom w:val="none" w:sz="0" w:space="0" w:color="auto"/>
        <w:right w:val="none" w:sz="0" w:space="0" w:color="auto"/>
      </w:divBdr>
    </w:div>
    <w:div w:id="540095849">
      <w:bodyDiv w:val="1"/>
      <w:marLeft w:val="0"/>
      <w:marRight w:val="0"/>
      <w:marTop w:val="0"/>
      <w:marBottom w:val="0"/>
      <w:divBdr>
        <w:top w:val="none" w:sz="0" w:space="0" w:color="auto"/>
        <w:left w:val="none" w:sz="0" w:space="0" w:color="auto"/>
        <w:bottom w:val="none" w:sz="0" w:space="0" w:color="auto"/>
        <w:right w:val="none" w:sz="0" w:space="0" w:color="auto"/>
      </w:divBdr>
    </w:div>
    <w:div w:id="544372045">
      <w:bodyDiv w:val="1"/>
      <w:marLeft w:val="0"/>
      <w:marRight w:val="0"/>
      <w:marTop w:val="0"/>
      <w:marBottom w:val="0"/>
      <w:divBdr>
        <w:top w:val="none" w:sz="0" w:space="0" w:color="auto"/>
        <w:left w:val="none" w:sz="0" w:space="0" w:color="auto"/>
        <w:bottom w:val="none" w:sz="0" w:space="0" w:color="auto"/>
        <w:right w:val="none" w:sz="0" w:space="0" w:color="auto"/>
      </w:divBdr>
    </w:div>
    <w:div w:id="548079576">
      <w:bodyDiv w:val="1"/>
      <w:marLeft w:val="0"/>
      <w:marRight w:val="0"/>
      <w:marTop w:val="0"/>
      <w:marBottom w:val="0"/>
      <w:divBdr>
        <w:top w:val="none" w:sz="0" w:space="0" w:color="auto"/>
        <w:left w:val="none" w:sz="0" w:space="0" w:color="auto"/>
        <w:bottom w:val="none" w:sz="0" w:space="0" w:color="auto"/>
        <w:right w:val="none" w:sz="0" w:space="0" w:color="auto"/>
      </w:divBdr>
    </w:div>
    <w:div w:id="550575289">
      <w:bodyDiv w:val="1"/>
      <w:marLeft w:val="0"/>
      <w:marRight w:val="0"/>
      <w:marTop w:val="0"/>
      <w:marBottom w:val="0"/>
      <w:divBdr>
        <w:top w:val="none" w:sz="0" w:space="0" w:color="auto"/>
        <w:left w:val="none" w:sz="0" w:space="0" w:color="auto"/>
        <w:bottom w:val="none" w:sz="0" w:space="0" w:color="auto"/>
        <w:right w:val="none" w:sz="0" w:space="0" w:color="auto"/>
      </w:divBdr>
    </w:div>
    <w:div w:id="550918102">
      <w:bodyDiv w:val="1"/>
      <w:marLeft w:val="0"/>
      <w:marRight w:val="0"/>
      <w:marTop w:val="0"/>
      <w:marBottom w:val="0"/>
      <w:divBdr>
        <w:top w:val="none" w:sz="0" w:space="0" w:color="auto"/>
        <w:left w:val="none" w:sz="0" w:space="0" w:color="auto"/>
        <w:bottom w:val="none" w:sz="0" w:space="0" w:color="auto"/>
        <w:right w:val="none" w:sz="0" w:space="0" w:color="auto"/>
      </w:divBdr>
    </w:div>
    <w:div w:id="552276262">
      <w:bodyDiv w:val="1"/>
      <w:marLeft w:val="0"/>
      <w:marRight w:val="0"/>
      <w:marTop w:val="0"/>
      <w:marBottom w:val="0"/>
      <w:divBdr>
        <w:top w:val="none" w:sz="0" w:space="0" w:color="auto"/>
        <w:left w:val="none" w:sz="0" w:space="0" w:color="auto"/>
        <w:bottom w:val="none" w:sz="0" w:space="0" w:color="auto"/>
        <w:right w:val="none" w:sz="0" w:space="0" w:color="auto"/>
      </w:divBdr>
    </w:div>
    <w:div w:id="566459973">
      <w:bodyDiv w:val="1"/>
      <w:marLeft w:val="0"/>
      <w:marRight w:val="0"/>
      <w:marTop w:val="0"/>
      <w:marBottom w:val="0"/>
      <w:divBdr>
        <w:top w:val="none" w:sz="0" w:space="0" w:color="auto"/>
        <w:left w:val="none" w:sz="0" w:space="0" w:color="auto"/>
        <w:bottom w:val="none" w:sz="0" w:space="0" w:color="auto"/>
        <w:right w:val="none" w:sz="0" w:space="0" w:color="auto"/>
      </w:divBdr>
    </w:div>
    <w:div w:id="566496468">
      <w:bodyDiv w:val="1"/>
      <w:marLeft w:val="0"/>
      <w:marRight w:val="0"/>
      <w:marTop w:val="0"/>
      <w:marBottom w:val="0"/>
      <w:divBdr>
        <w:top w:val="none" w:sz="0" w:space="0" w:color="auto"/>
        <w:left w:val="none" w:sz="0" w:space="0" w:color="auto"/>
        <w:bottom w:val="none" w:sz="0" w:space="0" w:color="auto"/>
        <w:right w:val="none" w:sz="0" w:space="0" w:color="auto"/>
      </w:divBdr>
    </w:div>
    <w:div w:id="569005044">
      <w:bodyDiv w:val="1"/>
      <w:marLeft w:val="0"/>
      <w:marRight w:val="0"/>
      <w:marTop w:val="0"/>
      <w:marBottom w:val="0"/>
      <w:divBdr>
        <w:top w:val="none" w:sz="0" w:space="0" w:color="auto"/>
        <w:left w:val="none" w:sz="0" w:space="0" w:color="auto"/>
        <w:bottom w:val="none" w:sz="0" w:space="0" w:color="auto"/>
        <w:right w:val="none" w:sz="0" w:space="0" w:color="auto"/>
      </w:divBdr>
    </w:div>
    <w:div w:id="569312800">
      <w:bodyDiv w:val="1"/>
      <w:marLeft w:val="0"/>
      <w:marRight w:val="0"/>
      <w:marTop w:val="0"/>
      <w:marBottom w:val="0"/>
      <w:divBdr>
        <w:top w:val="none" w:sz="0" w:space="0" w:color="auto"/>
        <w:left w:val="none" w:sz="0" w:space="0" w:color="auto"/>
        <w:bottom w:val="none" w:sz="0" w:space="0" w:color="auto"/>
        <w:right w:val="none" w:sz="0" w:space="0" w:color="auto"/>
      </w:divBdr>
    </w:div>
    <w:div w:id="578901368">
      <w:bodyDiv w:val="1"/>
      <w:marLeft w:val="0"/>
      <w:marRight w:val="0"/>
      <w:marTop w:val="0"/>
      <w:marBottom w:val="0"/>
      <w:divBdr>
        <w:top w:val="none" w:sz="0" w:space="0" w:color="auto"/>
        <w:left w:val="none" w:sz="0" w:space="0" w:color="auto"/>
        <w:bottom w:val="none" w:sz="0" w:space="0" w:color="auto"/>
        <w:right w:val="none" w:sz="0" w:space="0" w:color="auto"/>
      </w:divBdr>
    </w:div>
    <w:div w:id="580019732">
      <w:bodyDiv w:val="1"/>
      <w:marLeft w:val="0"/>
      <w:marRight w:val="0"/>
      <w:marTop w:val="0"/>
      <w:marBottom w:val="0"/>
      <w:divBdr>
        <w:top w:val="none" w:sz="0" w:space="0" w:color="auto"/>
        <w:left w:val="none" w:sz="0" w:space="0" w:color="auto"/>
        <w:bottom w:val="none" w:sz="0" w:space="0" w:color="auto"/>
        <w:right w:val="none" w:sz="0" w:space="0" w:color="auto"/>
      </w:divBdr>
    </w:div>
    <w:div w:id="589583741">
      <w:bodyDiv w:val="1"/>
      <w:marLeft w:val="0"/>
      <w:marRight w:val="0"/>
      <w:marTop w:val="0"/>
      <w:marBottom w:val="0"/>
      <w:divBdr>
        <w:top w:val="none" w:sz="0" w:space="0" w:color="auto"/>
        <w:left w:val="none" w:sz="0" w:space="0" w:color="auto"/>
        <w:bottom w:val="none" w:sz="0" w:space="0" w:color="auto"/>
        <w:right w:val="none" w:sz="0" w:space="0" w:color="auto"/>
      </w:divBdr>
    </w:div>
    <w:div w:id="590314568">
      <w:bodyDiv w:val="1"/>
      <w:marLeft w:val="0"/>
      <w:marRight w:val="0"/>
      <w:marTop w:val="0"/>
      <w:marBottom w:val="0"/>
      <w:divBdr>
        <w:top w:val="none" w:sz="0" w:space="0" w:color="auto"/>
        <w:left w:val="none" w:sz="0" w:space="0" w:color="auto"/>
        <w:bottom w:val="none" w:sz="0" w:space="0" w:color="auto"/>
        <w:right w:val="none" w:sz="0" w:space="0" w:color="auto"/>
      </w:divBdr>
    </w:div>
    <w:div w:id="590696137">
      <w:bodyDiv w:val="1"/>
      <w:marLeft w:val="0"/>
      <w:marRight w:val="0"/>
      <w:marTop w:val="0"/>
      <w:marBottom w:val="0"/>
      <w:divBdr>
        <w:top w:val="none" w:sz="0" w:space="0" w:color="auto"/>
        <w:left w:val="none" w:sz="0" w:space="0" w:color="auto"/>
        <w:bottom w:val="none" w:sz="0" w:space="0" w:color="auto"/>
        <w:right w:val="none" w:sz="0" w:space="0" w:color="auto"/>
      </w:divBdr>
    </w:div>
    <w:div w:id="592007908">
      <w:bodyDiv w:val="1"/>
      <w:marLeft w:val="0"/>
      <w:marRight w:val="0"/>
      <w:marTop w:val="0"/>
      <w:marBottom w:val="0"/>
      <w:divBdr>
        <w:top w:val="none" w:sz="0" w:space="0" w:color="auto"/>
        <w:left w:val="none" w:sz="0" w:space="0" w:color="auto"/>
        <w:bottom w:val="none" w:sz="0" w:space="0" w:color="auto"/>
        <w:right w:val="none" w:sz="0" w:space="0" w:color="auto"/>
      </w:divBdr>
    </w:div>
    <w:div w:id="592009384">
      <w:bodyDiv w:val="1"/>
      <w:marLeft w:val="0"/>
      <w:marRight w:val="0"/>
      <w:marTop w:val="0"/>
      <w:marBottom w:val="0"/>
      <w:divBdr>
        <w:top w:val="none" w:sz="0" w:space="0" w:color="auto"/>
        <w:left w:val="none" w:sz="0" w:space="0" w:color="auto"/>
        <w:bottom w:val="none" w:sz="0" w:space="0" w:color="auto"/>
        <w:right w:val="none" w:sz="0" w:space="0" w:color="auto"/>
      </w:divBdr>
    </w:div>
    <w:div w:id="592788193">
      <w:bodyDiv w:val="1"/>
      <w:marLeft w:val="0"/>
      <w:marRight w:val="0"/>
      <w:marTop w:val="0"/>
      <w:marBottom w:val="0"/>
      <w:divBdr>
        <w:top w:val="none" w:sz="0" w:space="0" w:color="auto"/>
        <w:left w:val="none" w:sz="0" w:space="0" w:color="auto"/>
        <w:bottom w:val="none" w:sz="0" w:space="0" w:color="auto"/>
        <w:right w:val="none" w:sz="0" w:space="0" w:color="auto"/>
      </w:divBdr>
    </w:div>
    <w:div w:id="604386852">
      <w:bodyDiv w:val="1"/>
      <w:marLeft w:val="0"/>
      <w:marRight w:val="0"/>
      <w:marTop w:val="0"/>
      <w:marBottom w:val="0"/>
      <w:divBdr>
        <w:top w:val="none" w:sz="0" w:space="0" w:color="auto"/>
        <w:left w:val="none" w:sz="0" w:space="0" w:color="auto"/>
        <w:bottom w:val="none" w:sz="0" w:space="0" w:color="auto"/>
        <w:right w:val="none" w:sz="0" w:space="0" w:color="auto"/>
      </w:divBdr>
    </w:div>
    <w:div w:id="609623596">
      <w:bodyDiv w:val="1"/>
      <w:marLeft w:val="0"/>
      <w:marRight w:val="0"/>
      <w:marTop w:val="0"/>
      <w:marBottom w:val="0"/>
      <w:divBdr>
        <w:top w:val="none" w:sz="0" w:space="0" w:color="auto"/>
        <w:left w:val="none" w:sz="0" w:space="0" w:color="auto"/>
        <w:bottom w:val="none" w:sz="0" w:space="0" w:color="auto"/>
        <w:right w:val="none" w:sz="0" w:space="0" w:color="auto"/>
      </w:divBdr>
    </w:div>
    <w:div w:id="610206004">
      <w:bodyDiv w:val="1"/>
      <w:marLeft w:val="0"/>
      <w:marRight w:val="0"/>
      <w:marTop w:val="0"/>
      <w:marBottom w:val="0"/>
      <w:divBdr>
        <w:top w:val="none" w:sz="0" w:space="0" w:color="auto"/>
        <w:left w:val="none" w:sz="0" w:space="0" w:color="auto"/>
        <w:bottom w:val="none" w:sz="0" w:space="0" w:color="auto"/>
        <w:right w:val="none" w:sz="0" w:space="0" w:color="auto"/>
      </w:divBdr>
    </w:div>
    <w:div w:id="614093515">
      <w:bodyDiv w:val="1"/>
      <w:marLeft w:val="0"/>
      <w:marRight w:val="0"/>
      <w:marTop w:val="0"/>
      <w:marBottom w:val="0"/>
      <w:divBdr>
        <w:top w:val="none" w:sz="0" w:space="0" w:color="auto"/>
        <w:left w:val="none" w:sz="0" w:space="0" w:color="auto"/>
        <w:bottom w:val="none" w:sz="0" w:space="0" w:color="auto"/>
        <w:right w:val="none" w:sz="0" w:space="0" w:color="auto"/>
      </w:divBdr>
    </w:div>
    <w:div w:id="616988142">
      <w:bodyDiv w:val="1"/>
      <w:marLeft w:val="0"/>
      <w:marRight w:val="0"/>
      <w:marTop w:val="0"/>
      <w:marBottom w:val="0"/>
      <w:divBdr>
        <w:top w:val="none" w:sz="0" w:space="0" w:color="auto"/>
        <w:left w:val="none" w:sz="0" w:space="0" w:color="auto"/>
        <w:bottom w:val="none" w:sz="0" w:space="0" w:color="auto"/>
        <w:right w:val="none" w:sz="0" w:space="0" w:color="auto"/>
      </w:divBdr>
    </w:div>
    <w:div w:id="620653410">
      <w:bodyDiv w:val="1"/>
      <w:marLeft w:val="0"/>
      <w:marRight w:val="0"/>
      <w:marTop w:val="0"/>
      <w:marBottom w:val="0"/>
      <w:divBdr>
        <w:top w:val="none" w:sz="0" w:space="0" w:color="auto"/>
        <w:left w:val="none" w:sz="0" w:space="0" w:color="auto"/>
        <w:bottom w:val="none" w:sz="0" w:space="0" w:color="auto"/>
        <w:right w:val="none" w:sz="0" w:space="0" w:color="auto"/>
      </w:divBdr>
    </w:div>
    <w:div w:id="621545631">
      <w:bodyDiv w:val="1"/>
      <w:marLeft w:val="0"/>
      <w:marRight w:val="0"/>
      <w:marTop w:val="0"/>
      <w:marBottom w:val="0"/>
      <w:divBdr>
        <w:top w:val="none" w:sz="0" w:space="0" w:color="auto"/>
        <w:left w:val="none" w:sz="0" w:space="0" w:color="auto"/>
        <w:bottom w:val="none" w:sz="0" w:space="0" w:color="auto"/>
        <w:right w:val="none" w:sz="0" w:space="0" w:color="auto"/>
      </w:divBdr>
    </w:div>
    <w:div w:id="621881344">
      <w:bodyDiv w:val="1"/>
      <w:marLeft w:val="0"/>
      <w:marRight w:val="0"/>
      <w:marTop w:val="0"/>
      <w:marBottom w:val="0"/>
      <w:divBdr>
        <w:top w:val="none" w:sz="0" w:space="0" w:color="auto"/>
        <w:left w:val="none" w:sz="0" w:space="0" w:color="auto"/>
        <w:bottom w:val="none" w:sz="0" w:space="0" w:color="auto"/>
        <w:right w:val="none" w:sz="0" w:space="0" w:color="auto"/>
      </w:divBdr>
    </w:div>
    <w:div w:id="624040605">
      <w:bodyDiv w:val="1"/>
      <w:marLeft w:val="0"/>
      <w:marRight w:val="0"/>
      <w:marTop w:val="0"/>
      <w:marBottom w:val="0"/>
      <w:divBdr>
        <w:top w:val="none" w:sz="0" w:space="0" w:color="auto"/>
        <w:left w:val="none" w:sz="0" w:space="0" w:color="auto"/>
        <w:bottom w:val="none" w:sz="0" w:space="0" w:color="auto"/>
        <w:right w:val="none" w:sz="0" w:space="0" w:color="auto"/>
      </w:divBdr>
    </w:div>
    <w:div w:id="633876089">
      <w:bodyDiv w:val="1"/>
      <w:marLeft w:val="0"/>
      <w:marRight w:val="0"/>
      <w:marTop w:val="0"/>
      <w:marBottom w:val="0"/>
      <w:divBdr>
        <w:top w:val="none" w:sz="0" w:space="0" w:color="auto"/>
        <w:left w:val="none" w:sz="0" w:space="0" w:color="auto"/>
        <w:bottom w:val="none" w:sz="0" w:space="0" w:color="auto"/>
        <w:right w:val="none" w:sz="0" w:space="0" w:color="auto"/>
      </w:divBdr>
    </w:div>
    <w:div w:id="634676317">
      <w:bodyDiv w:val="1"/>
      <w:marLeft w:val="0"/>
      <w:marRight w:val="0"/>
      <w:marTop w:val="0"/>
      <w:marBottom w:val="0"/>
      <w:divBdr>
        <w:top w:val="none" w:sz="0" w:space="0" w:color="auto"/>
        <w:left w:val="none" w:sz="0" w:space="0" w:color="auto"/>
        <w:bottom w:val="none" w:sz="0" w:space="0" w:color="auto"/>
        <w:right w:val="none" w:sz="0" w:space="0" w:color="auto"/>
      </w:divBdr>
    </w:div>
    <w:div w:id="637300617">
      <w:bodyDiv w:val="1"/>
      <w:marLeft w:val="0"/>
      <w:marRight w:val="0"/>
      <w:marTop w:val="0"/>
      <w:marBottom w:val="0"/>
      <w:divBdr>
        <w:top w:val="none" w:sz="0" w:space="0" w:color="auto"/>
        <w:left w:val="none" w:sz="0" w:space="0" w:color="auto"/>
        <w:bottom w:val="none" w:sz="0" w:space="0" w:color="auto"/>
        <w:right w:val="none" w:sz="0" w:space="0" w:color="auto"/>
      </w:divBdr>
    </w:div>
    <w:div w:id="641690932">
      <w:bodyDiv w:val="1"/>
      <w:marLeft w:val="0"/>
      <w:marRight w:val="0"/>
      <w:marTop w:val="0"/>
      <w:marBottom w:val="0"/>
      <w:divBdr>
        <w:top w:val="none" w:sz="0" w:space="0" w:color="auto"/>
        <w:left w:val="none" w:sz="0" w:space="0" w:color="auto"/>
        <w:bottom w:val="none" w:sz="0" w:space="0" w:color="auto"/>
        <w:right w:val="none" w:sz="0" w:space="0" w:color="auto"/>
      </w:divBdr>
    </w:div>
    <w:div w:id="642735316">
      <w:bodyDiv w:val="1"/>
      <w:marLeft w:val="0"/>
      <w:marRight w:val="0"/>
      <w:marTop w:val="0"/>
      <w:marBottom w:val="0"/>
      <w:divBdr>
        <w:top w:val="none" w:sz="0" w:space="0" w:color="auto"/>
        <w:left w:val="none" w:sz="0" w:space="0" w:color="auto"/>
        <w:bottom w:val="none" w:sz="0" w:space="0" w:color="auto"/>
        <w:right w:val="none" w:sz="0" w:space="0" w:color="auto"/>
      </w:divBdr>
    </w:div>
    <w:div w:id="653920931">
      <w:bodyDiv w:val="1"/>
      <w:marLeft w:val="0"/>
      <w:marRight w:val="0"/>
      <w:marTop w:val="0"/>
      <w:marBottom w:val="0"/>
      <w:divBdr>
        <w:top w:val="none" w:sz="0" w:space="0" w:color="auto"/>
        <w:left w:val="none" w:sz="0" w:space="0" w:color="auto"/>
        <w:bottom w:val="none" w:sz="0" w:space="0" w:color="auto"/>
        <w:right w:val="none" w:sz="0" w:space="0" w:color="auto"/>
      </w:divBdr>
    </w:div>
    <w:div w:id="661078362">
      <w:bodyDiv w:val="1"/>
      <w:marLeft w:val="0"/>
      <w:marRight w:val="0"/>
      <w:marTop w:val="0"/>
      <w:marBottom w:val="0"/>
      <w:divBdr>
        <w:top w:val="none" w:sz="0" w:space="0" w:color="auto"/>
        <w:left w:val="none" w:sz="0" w:space="0" w:color="auto"/>
        <w:bottom w:val="none" w:sz="0" w:space="0" w:color="auto"/>
        <w:right w:val="none" w:sz="0" w:space="0" w:color="auto"/>
      </w:divBdr>
    </w:div>
    <w:div w:id="661473408">
      <w:bodyDiv w:val="1"/>
      <w:marLeft w:val="0"/>
      <w:marRight w:val="0"/>
      <w:marTop w:val="0"/>
      <w:marBottom w:val="0"/>
      <w:divBdr>
        <w:top w:val="none" w:sz="0" w:space="0" w:color="auto"/>
        <w:left w:val="none" w:sz="0" w:space="0" w:color="auto"/>
        <w:bottom w:val="none" w:sz="0" w:space="0" w:color="auto"/>
        <w:right w:val="none" w:sz="0" w:space="0" w:color="auto"/>
      </w:divBdr>
    </w:div>
    <w:div w:id="661812637">
      <w:bodyDiv w:val="1"/>
      <w:marLeft w:val="0"/>
      <w:marRight w:val="0"/>
      <w:marTop w:val="0"/>
      <w:marBottom w:val="0"/>
      <w:divBdr>
        <w:top w:val="none" w:sz="0" w:space="0" w:color="auto"/>
        <w:left w:val="none" w:sz="0" w:space="0" w:color="auto"/>
        <w:bottom w:val="none" w:sz="0" w:space="0" w:color="auto"/>
        <w:right w:val="none" w:sz="0" w:space="0" w:color="auto"/>
      </w:divBdr>
    </w:div>
    <w:div w:id="669675050">
      <w:bodyDiv w:val="1"/>
      <w:marLeft w:val="0"/>
      <w:marRight w:val="0"/>
      <w:marTop w:val="0"/>
      <w:marBottom w:val="0"/>
      <w:divBdr>
        <w:top w:val="none" w:sz="0" w:space="0" w:color="auto"/>
        <w:left w:val="none" w:sz="0" w:space="0" w:color="auto"/>
        <w:bottom w:val="none" w:sz="0" w:space="0" w:color="auto"/>
        <w:right w:val="none" w:sz="0" w:space="0" w:color="auto"/>
      </w:divBdr>
    </w:div>
    <w:div w:id="673412593">
      <w:bodyDiv w:val="1"/>
      <w:marLeft w:val="0"/>
      <w:marRight w:val="0"/>
      <w:marTop w:val="0"/>
      <w:marBottom w:val="0"/>
      <w:divBdr>
        <w:top w:val="none" w:sz="0" w:space="0" w:color="auto"/>
        <w:left w:val="none" w:sz="0" w:space="0" w:color="auto"/>
        <w:bottom w:val="none" w:sz="0" w:space="0" w:color="auto"/>
        <w:right w:val="none" w:sz="0" w:space="0" w:color="auto"/>
      </w:divBdr>
    </w:div>
    <w:div w:id="674693694">
      <w:bodyDiv w:val="1"/>
      <w:marLeft w:val="0"/>
      <w:marRight w:val="0"/>
      <w:marTop w:val="0"/>
      <w:marBottom w:val="0"/>
      <w:divBdr>
        <w:top w:val="none" w:sz="0" w:space="0" w:color="auto"/>
        <w:left w:val="none" w:sz="0" w:space="0" w:color="auto"/>
        <w:bottom w:val="none" w:sz="0" w:space="0" w:color="auto"/>
        <w:right w:val="none" w:sz="0" w:space="0" w:color="auto"/>
      </w:divBdr>
    </w:div>
    <w:div w:id="675814385">
      <w:bodyDiv w:val="1"/>
      <w:marLeft w:val="0"/>
      <w:marRight w:val="0"/>
      <w:marTop w:val="0"/>
      <w:marBottom w:val="0"/>
      <w:divBdr>
        <w:top w:val="none" w:sz="0" w:space="0" w:color="auto"/>
        <w:left w:val="none" w:sz="0" w:space="0" w:color="auto"/>
        <w:bottom w:val="none" w:sz="0" w:space="0" w:color="auto"/>
        <w:right w:val="none" w:sz="0" w:space="0" w:color="auto"/>
      </w:divBdr>
    </w:div>
    <w:div w:id="678118644">
      <w:bodyDiv w:val="1"/>
      <w:marLeft w:val="0"/>
      <w:marRight w:val="0"/>
      <w:marTop w:val="0"/>
      <w:marBottom w:val="0"/>
      <w:divBdr>
        <w:top w:val="none" w:sz="0" w:space="0" w:color="auto"/>
        <w:left w:val="none" w:sz="0" w:space="0" w:color="auto"/>
        <w:bottom w:val="none" w:sz="0" w:space="0" w:color="auto"/>
        <w:right w:val="none" w:sz="0" w:space="0" w:color="auto"/>
      </w:divBdr>
    </w:div>
    <w:div w:id="680204949">
      <w:bodyDiv w:val="1"/>
      <w:marLeft w:val="0"/>
      <w:marRight w:val="0"/>
      <w:marTop w:val="0"/>
      <w:marBottom w:val="0"/>
      <w:divBdr>
        <w:top w:val="none" w:sz="0" w:space="0" w:color="auto"/>
        <w:left w:val="none" w:sz="0" w:space="0" w:color="auto"/>
        <w:bottom w:val="none" w:sz="0" w:space="0" w:color="auto"/>
        <w:right w:val="none" w:sz="0" w:space="0" w:color="auto"/>
      </w:divBdr>
    </w:div>
    <w:div w:id="682632503">
      <w:bodyDiv w:val="1"/>
      <w:marLeft w:val="0"/>
      <w:marRight w:val="0"/>
      <w:marTop w:val="0"/>
      <w:marBottom w:val="0"/>
      <w:divBdr>
        <w:top w:val="none" w:sz="0" w:space="0" w:color="auto"/>
        <w:left w:val="none" w:sz="0" w:space="0" w:color="auto"/>
        <w:bottom w:val="none" w:sz="0" w:space="0" w:color="auto"/>
        <w:right w:val="none" w:sz="0" w:space="0" w:color="auto"/>
      </w:divBdr>
    </w:div>
    <w:div w:id="684595646">
      <w:bodyDiv w:val="1"/>
      <w:marLeft w:val="0"/>
      <w:marRight w:val="0"/>
      <w:marTop w:val="0"/>
      <w:marBottom w:val="0"/>
      <w:divBdr>
        <w:top w:val="none" w:sz="0" w:space="0" w:color="auto"/>
        <w:left w:val="none" w:sz="0" w:space="0" w:color="auto"/>
        <w:bottom w:val="none" w:sz="0" w:space="0" w:color="auto"/>
        <w:right w:val="none" w:sz="0" w:space="0" w:color="auto"/>
      </w:divBdr>
    </w:div>
    <w:div w:id="710157757">
      <w:bodyDiv w:val="1"/>
      <w:marLeft w:val="0"/>
      <w:marRight w:val="0"/>
      <w:marTop w:val="0"/>
      <w:marBottom w:val="0"/>
      <w:divBdr>
        <w:top w:val="none" w:sz="0" w:space="0" w:color="auto"/>
        <w:left w:val="none" w:sz="0" w:space="0" w:color="auto"/>
        <w:bottom w:val="none" w:sz="0" w:space="0" w:color="auto"/>
        <w:right w:val="none" w:sz="0" w:space="0" w:color="auto"/>
      </w:divBdr>
    </w:div>
    <w:div w:id="714158756">
      <w:bodyDiv w:val="1"/>
      <w:marLeft w:val="0"/>
      <w:marRight w:val="0"/>
      <w:marTop w:val="0"/>
      <w:marBottom w:val="0"/>
      <w:divBdr>
        <w:top w:val="none" w:sz="0" w:space="0" w:color="auto"/>
        <w:left w:val="none" w:sz="0" w:space="0" w:color="auto"/>
        <w:bottom w:val="none" w:sz="0" w:space="0" w:color="auto"/>
        <w:right w:val="none" w:sz="0" w:space="0" w:color="auto"/>
      </w:divBdr>
    </w:div>
    <w:div w:id="724763686">
      <w:bodyDiv w:val="1"/>
      <w:marLeft w:val="0"/>
      <w:marRight w:val="0"/>
      <w:marTop w:val="0"/>
      <w:marBottom w:val="0"/>
      <w:divBdr>
        <w:top w:val="none" w:sz="0" w:space="0" w:color="auto"/>
        <w:left w:val="none" w:sz="0" w:space="0" w:color="auto"/>
        <w:bottom w:val="none" w:sz="0" w:space="0" w:color="auto"/>
        <w:right w:val="none" w:sz="0" w:space="0" w:color="auto"/>
      </w:divBdr>
    </w:div>
    <w:div w:id="725883062">
      <w:bodyDiv w:val="1"/>
      <w:marLeft w:val="0"/>
      <w:marRight w:val="0"/>
      <w:marTop w:val="0"/>
      <w:marBottom w:val="0"/>
      <w:divBdr>
        <w:top w:val="none" w:sz="0" w:space="0" w:color="auto"/>
        <w:left w:val="none" w:sz="0" w:space="0" w:color="auto"/>
        <w:bottom w:val="none" w:sz="0" w:space="0" w:color="auto"/>
        <w:right w:val="none" w:sz="0" w:space="0" w:color="auto"/>
      </w:divBdr>
    </w:div>
    <w:div w:id="732388721">
      <w:bodyDiv w:val="1"/>
      <w:marLeft w:val="0"/>
      <w:marRight w:val="0"/>
      <w:marTop w:val="0"/>
      <w:marBottom w:val="0"/>
      <w:divBdr>
        <w:top w:val="none" w:sz="0" w:space="0" w:color="auto"/>
        <w:left w:val="none" w:sz="0" w:space="0" w:color="auto"/>
        <w:bottom w:val="none" w:sz="0" w:space="0" w:color="auto"/>
        <w:right w:val="none" w:sz="0" w:space="0" w:color="auto"/>
      </w:divBdr>
    </w:div>
    <w:div w:id="735934126">
      <w:bodyDiv w:val="1"/>
      <w:marLeft w:val="0"/>
      <w:marRight w:val="0"/>
      <w:marTop w:val="0"/>
      <w:marBottom w:val="0"/>
      <w:divBdr>
        <w:top w:val="none" w:sz="0" w:space="0" w:color="auto"/>
        <w:left w:val="none" w:sz="0" w:space="0" w:color="auto"/>
        <w:bottom w:val="none" w:sz="0" w:space="0" w:color="auto"/>
        <w:right w:val="none" w:sz="0" w:space="0" w:color="auto"/>
      </w:divBdr>
    </w:div>
    <w:div w:id="736050775">
      <w:bodyDiv w:val="1"/>
      <w:marLeft w:val="0"/>
      <w:marRight w:val="0"/>
      <w:marTop w:val="0"/>
      <w:marBottom w:val="0"/>
      <w:divBdr>
        <w:top w:val="none" w:sz="0" w:space="0" w:color="auto"/>
        <w:left w:val="none" w:sz="0" w:space="0" w:color="auto"/>
        <w:bottom w:val="none" w:sz="0" w:space="0" w:color="auto"/>
        <w:right w:val="none" w:sz="0" w:space="0" w:color="auto"/>
      </w:divBdr>
    </w:div>
    <w:div w:id="736365085">
      <w:bodyDiv w:val="1"/>
      <w:marLeft w:val="0"/>
      <w:marRight w:val="0"/>
      <w:marTop w:val="0"/>
      <w:marBottom w:val="0"/>
      <w:divBdr>
        <w:top w:val="none" w:sz="0" w:space="0" w:color="auto"/>
        <w:left w:val="none" w:sz="0" w:space="0" w:color="auto"/>
        <w:bottom w:val="none" w:sz="0" w:space="0" w:color="auto"/>
        <w:right w:val="none" w:sz="0" w:space="0" w:color="auto"/>
      </w:divBdr>
    </w:div>
    <w:div w:id="741566982">
      <w:bodyDiv w:val="1"/>
      <w:marLeft w:val="0"/>
      <w:marRight w:val="0"/>
      <w:marTop w:val="0"/>
      <w:marBottom w:val="0"/>
      <w:divBdr>
        <w:top w:val="none" w:sz="0" w:space="0" w:color="auto"/>
        <w:left w:val="none" w:sz="0" w:space="0" w:color="auto"/>
        <w:bottom w:val="none" w:sz="0" w:space="0" w:color="auto"/>
        <w:right w:val="none" w:sz="0" w:space="0" w:color="auto"/>
      </w:divBdr>
    </w:div>
    <w:div w:id="741946107">
      <w:bodyDiv w:val="1"/>
      <w:marLeft w:val="0"/>
      <w:marRight w:val="0"/>
      <w:marTop w:val="0"/>
      <w:marBottom w:val="0"/>
      <w:divBdr>
        <w:top w:val="none" w:sz="0" w:space="0" w:color="auto"/>
        <w:left w:val="none" w:sz="0" w:space="0" w:color="auto"/>
        <w:bottom w:val="none" w:sz="0" w:space="0" w:color="auto"/>
        <w:right w:val="none" w:sz="0" w:space="0" w:color="auto"/>
      </w:divBdr>
    </w:div>
    <w:div w:id="747070514">
      <w:bodyDiv w:val="1"/>
      <w:marLeft w:val="0"/>
      <w:marRight w:val="0"/>
      <w:marTop w:val="0"/>
      <w:marBottom w:val="0"/>
      <w:divBdr>
        <w:top w:val="none" w:sz="0" w:space="0" w:color="auto"/>
        <w:left w:val="none" w:sz="0" w:space="0" w:color="auto"/>
        <w:bottom w:val="none" w:sz="0" w:space="0" w:color="auto"/>
        <w:right w:val="none" w:sz="0" w:space="0" w:color="auto"/>
      </w:divBdr>
    </w:div>
    <w:div w:id="747462369">
      <w:bodyDiv w:val="1"/>
      <w:marLeft w:val="0"/>
      <w:marRight w:val="0"/>
      <w:marTop w:val="0"/>
      <w:marBottom w:val="0"/>
      <w:divBdr>
        <w:top w:val="none" w:sz="0" w:space="0" w:color="auto"/>
        <w:left w:val="none" w:sz="0" w:space="0" w:color="auto"/>
        <w:bottom w:val="none" w:sz="0" w:space="0" w:color="auto"/>
        <w:right w:val="none" w:sz="0" w:space="0" w:color="auto"/>
      </w:divBdr>
    </w:div>
    <w:div w:id="747728786">
      <w:bodyDiv w:val="1"/>
      <w:marLeft w:val="0"/>
      <w:marRight w:val="0"/>
      <w:marTop w:val="0"/>
      <w:marBottom w:val="0"/>
      <w:divBdr>
        <w:top w:val="none" w:sz="0" w:space="0" w:color="auto"/>
        <w:left w:val="none" w:sz="0" w:space="0" w:color="auto"/>
        <w:bottom w:val="none" w:sz="0" w:space="0" w:color="auto"/>
        <w:right w:val="none" w:sz="0" w:space="0" w:color="auto"/>
      </w:divBdr>
    </w:div>
    <w:div w:id="748190723">
      <w:bodyDiv w:val="1"/>
      <w:marLeft w:val="0"/>
      <w:marRight w:val="0"/>
      <w:marTop w:val="0"/>
      <w:marBottom w:val="0"/>
      <w:divBdr>
        <w:top w:val="none" w:sz="0" w:space="0" w:color="auto"/>
        <w:left w:val="none" w:sz="0" w:space="0" w:color="auto"/>
        <w:bottom w:val="none" w:sz="0" w:space="0" w:color="auto"/>
        <w:right w:val="none" w:sz="0" w:space="0" w:color="auto"/>
      </w:divBdr>
    </w:div>
    <w:div w:id="749739894">
      <w:bodyDiv w:val="1"/>
      <w:marLeft w:val="0"/>
      <w:marRight w:val="0"/>
      <w:marTop w:val="0"/>
      <w:marBottom w:val="0"/>
      <w:divBdr>
        <w:top w:val="none" w:sz="0" w:space="0" w:color="auto"/>
        <w:left w:val="none" w:sz="0" w:space="0" w:color="auto"/>
        <w:bottom w:val="none" w:sz="0" w:space="0" w:color="auto"/>
        <w:right w:val="none" w:sz="0" w:space="0" w:color="auto"/>
      </w:divBdr>
      <w:divsChild>
        <w:div w:id="1524172091">
          <w:marLeft w:val="0"/>
          <w:marRight w:val="0"/>
          <w:marTop w:val="0"/>
          <w:marBottom w:val="0"/>
          <w:divBdr>
            <w:top w:val="none" w:sz="0" w:space="0" w:color="auto"/>
            <w:left w:val="none" w:sz="0" w:space="0" w:color="auto"/>
            <w:bottom w:val="none" w:sz="0" w:space="0" w:color="auto"/>
            <w:right w:val="none" w:sz="0" w:space="0" w:color="auto"/>
          </w:divBdr>
          <w:divsChild>
            <w:div w:id="6489371">
              <w:marLeft w:val="0"/>
              <w:marRight w:val="0"/>
              <w:marTop w:val="0"/>
              <w:marBottom w:val="0"/>
              <w:divBdr>
                <w:top w:val="none" w:sz="0" w:space="0" w:color="auto"/>
                <w:left w:val="none" w:sz="0" w:space="0" w:color="auto"/>
                <w:bottom w:val="none" w:sz="0" w:space="0" w:color="auto"/>
                <w:right w:val="none" w:sz="0" w:space="0" w:color="auto"/>
              </w:divBdr>
            </w:div>
            <w:div w:id="1579635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625312">
      <w:bodyDiv w:val="1"/>
      <w:marLeft w:val="0"/>
      <w:marRight w:val="0"/>
      <w:marTop w:val="0"/>
      <w:marBottom w:val="0"/>
      <w:divBdr>
        <w:top w:val="none" w:sz="0" w:space="0" w:color="auto"/>
        <w:left w:val="none" w:sz="0" w:space="0" w:color="auto"/>
        <w:bottom w:val="none" w:sz="0" w:space="0" w:color="auto"/>
        <w:right w:val="none" w:sz="0" w:space="0" w:color="auto"/>
      </w:divBdr>
    </w:div>
    <w:div w:id="755784026">
      <w:bodyDiv w:val="1"/>
      <w:marLeft w:val="0"/>
      <w:marRight w:val="0"/>
      <w:marTop w:val="0"/>
      <w:marBottom w:val="0"/>
      <w:divBdr>
        <w:top w:val="none" w:sz="0" w:space="0" w:color="auto"/>
        <w:left w:val="none" w:sz="0" w:space="0" w:color="auto"/>
        <w:bottom w:val="none" w:sz="0" w:space="0" w:color="auto"/>
        <w:right w:val="none" w:sz="0" w:space="0" w:color="auto"/>
      </w:divBdr>
    </w:div>
    <w:div w:id="764691479">
      <w:bodyDiv w:val="1"/>
      <w:marLeft w:val="0"/>
      <w:marRight w:val="0"/>
      <w:marTop w:val="0"/>
      <w:marBottom w:val="0"/>
      <w:divBdr>
        <w:top w:val="none" w:sz="0" w:space="0" w:color="auto"/>
        <w:left w:val="none" w:sz="0" w:space="0" w:color="auto"/>
        <w:bottom w:val="none" w:sz="0" w:space="0" w:color="auto"/>
        <w:right w:val="none" w:sz="0" w:space="0" w:color="auto"/>
      </w:divBdr>
    </w:div>
    <w:div w:id="765884325">
      <w:bodyDiv w:val="1"/>
      <w:marLeft w:val="0"/>
      <w:marRight w:val="0"/>
      <w:marTop w:val="0"/>
      <w:marBottom w:val="0"/>
      <w:divBdr>
        <w:top w:val="none" w:sz="0" w:space="0" w:color="auto"/>
        <w:left w:val="none" w:sz="0" w:space="0" w:color="auto"/>
        <w:bottom w:val="none" w:sz="0" w:space="0" w:color="auto"/>
        <w:right w:val="none" w:sz="0" w:space="0" w:color="auto"/>
      </w:divBdr>
    </w:div>
    <w:div w:id="769858612">
      <w:bodyDiv w:val="1"/>
      <w:marLeft w:val="0"/>
      <w:marRight w:val="0"/>
      <w:marTop w:val="0"/>
      <w:marBottom w:val="0"/>
      <w:divBdr>
        <w:top w:val="none" w:sz="0" w:space="0" w:color="auto"/>
        <w:left w:val="none" w:sz="0" w:space="0" w:color="auto"/>
        <w:bottom w:val="none" w:sz="0" w:space="0" w:color="auto"/>
        <w:right w:val="none" w:sz="0" w:space="0" w:color="auto"/>
      </w:divBdr>
    </w:div>
    <w:div w:id="776950217">
      <w:bodyDiv w:val="1"/>
      <w:marLeft w:val="0"/>
      <w:marRight w:val="0"/>
      <w:marTop w:val="0"/>
      <w:marBottom w:val="0"/>
      <w:divBdr>
        <w:top w:val="none" w:sz="0" w:space="0" w:color="auto"/>
        <w:left w:val="none" w:sz="0" w:space="0" w:color="auto"/>
        <w:bottom w:val="none" w:sz="0" w:space="0" w:color="auto"/>
        <w:right w:val="none" w:sz="0" w:space="0" w:color="auto"/>
      </w:divBdr>
    </w:div>
    <w:div w:id="778182281">
      <w:bodyDiv w:val="1"/>
      <w:marLeft w:val="0"/>
      <w:marRight w:val="0"/>
      <w:marTop w:val="0"/>
      <w:marBottom w:val="0"/>
      <w:divBdr>
        <w:top w:val="none" w:sz="0" w:space="0" w:color="auto"/>
        <w:left w:val="none" w:sz="0" w:space="0" w:color="auto"/>
        <w:bottom w:val="none" w:sz="0" w:space="0" w:color="auto"/>
        <w:right w:val="none" w:sz="0" w:space="0" w:color="auto"/>
      </w:divBdr>
    </w:div>
    <w:div w:id="781264305">
      <w:bodyDiv w:val="1"/>
      <w:marLeft w:val="0"/>
      <w:marRight w:val="0"/>
      <w:marTop w:val="0"/>
      <w:marBottom w:val="0"/>
      <w:divBdr>
        <w:top w:val="none" w:sz="0" w:space="0" w:color="auto"/>
        <w:left w:val="none" w:sz="0" w:space="0" w:color="auto"/>
        <w:bottom w:val="none" w:sz="0" w:space="0" w:color="auto"/>
        <w:right w:val="none" w:sz="0" w:space="0" w:color="auto"/>
      </w:divBdr>
    </w:div>
    <w:div w:id="781609724">
      <w:bodyDiv w:val="1"/>
      <w:marLeft w:val="0"/>
      <w:marRight w:val="0"/>
      <w:marTop w:val="0"/>
      <w:marBottom w:val="0"/>
      <w:divBdr>
        <w:top w:val="none" w:sz="0" w:space="0" w:color="auto"/>
        <w:left w:val="none" w:sz="0" w:space="0" w:color="auto"/>
        <w:bottom w:val="none" w:sz="0" w:space="0" w:color="auto"/>
        <w:right w:val="none" w:sz="0" w:space="0" w:color="auto"/>
      </w:divBdr>
    </w:div>
    <w:div w:id="782849446">
      <w:bodyDiv w:val="1"/>
      <w:marLeft w:val="0"/>
      <w:marRight w:val="0"/>
      <w:marTop w:val="0"/>
      <w:marBottom w:val="0"/>
      <w:divBdr>
        <w:top w:val="none" w:sz="0" w:space="0" w:color="auto"/>
        <w:left w:val="none" w:sz="0" w:space="0" w:color="auto"/>
        <w:bottom w:val="none" w:sz="0" w:space="0" w:color="auto"/>
        <w:right w:val="none" w:sz="0" w:space="0" w:color="auto"/>
      </w:divBdr>
    </w:div>
    <w:div w:id="783769612">
      <w:bodyDiv w:val="1"/>
      <w:marLeft w:val="0"/>
      <w:marRight w:val="0"/>
      <w:marTop w:val="0"/>
      <w:marBottom w:val="0"/>
      <w:divBdr>
        <w:top w:val="none" w:sz="0" w:space="0" w:color="auto"/>
        <w:left w:val="none" w:sz="0" w:space="0" w:color="auto"/>
        <w:bottom w:val="none" w:sz="0" w:space="0" w:color="auto"/>
        <w:right w:val="none" w:sz="0" w:space="0" w:color="auto"/>
      </w:divBdr>
    </w:div>
    <w:div w:id="796725083">
      <w:bodyDiv w:val="1"/>
      <w:marLeft w:val="0"/>
      <w:marRight w:val="0"/>
      <w:marTop w:val="0"/>
      <w:marBottom w:val="0"/>
      <w:divBdr>
        <w:top w:val="none" w:sz="0" w:space="0" w:color="auto"/>
        <w:left w:val="none" w:sz="0" w:space="0" w:color="auto"/>
        <w:bottom w:val="none" w:sz="0" w:space="0" w:color="auto"/>
        <w:right w:val="none" w:sz="0" w:space="0" w:color="auto"/>
      </w:divBdr>
    </w:div>
    <w:div w:id="804346454">
      <w:bodyDiv w:val="1"/>
      <w:marLeft w:val="0"/>
      <w:marRight w:val="0"/>
      <w:marTop w:val="0"/>
      <w:marBottom w:val="0"/>
      <w:divBdr>
        <w:top w:val="none" w:sz="0" w:space="0" w:color="auto"/>
        <w:left w:val="none" w:sz="0" w:space="0" w:color="auto"/>
        <w:bottom w:val="none" w:sz="0" w:space="0" w:color="auto"/>
        <w:right w:val="none" w:sz="0" w:space="0" w:color="auto"/>
      </w:divBdr>
    </w:div>
    <w:div w:id="806043519">
      <w:bodyDiv w:val="1"/>
      <w:marLeft w:val="0"/>
      <w:marRight w:val="0"/>
      <w:marTop w:val="0"/>
      <w:marBottom w:val="0"/>
      <w:divBdr>
        <w:top w:val="none" w:sz="0" w:space="0" w:color="auto"/>
        <w:left w:val="none" w:sz="0" w:space="0" w:color="auto"/>
        <w:bottom w:val="none" w:sz="0" w:space="0" w:color="auto"/>
        <w:right w:val="none" w:sz="0" w:space="0" w:color="auto"/>
      </w:divBdr>
    </w:div>
    <w:div w:id="810252723">
      <w:bodyDiv w:val="1"/>
      <w:marLeft w:val="0"/>
      <w:marRight w:val="0"/>
      <w:marTop w:val="0"/>
      <w:marBottom w:val="0"/>
      <w:divBdr>
        <w:top w:val="none" w:sz="0" w:space="0" w:color="auto"/>
        <w:left w:val="none" w:sz="0" w:space="0" w:color="auto"/>
        <w:bottom w:val="none" w:sz="0" w:space="0" w:color="auto"/>
        <w:right w:val="none" w:sz="0" w:space="0" w:color="auto"/>
      </w:divBdr>
    </w:div>
    <w:div w:id="811367807">
      <w:bodyDiv w:val="1"/>
      <w:marLeft w:val="0"/>
      <w:marRight w:val="0"/>
      <w:marTop w:val="0"/>
      <w:marBottom w:val="0"/>
      <w:divBdr>
        <w:top w:val="none" w:sz="0" w:space="0" w:color="auto"/>
        <w:left w:val="none" w:sz="0" w:space="0" w:color="auto"/>
        <w:bottom w:val="none" w:sz="0" w:space="0" w:color="auto"/>
        <w:right w:val="none" w:sz="0" w:space="0" w:color="auto"/>
      </w:divBdr>
    </w:div>
    <w:div w:id="811629758">
      <w:bodyDiv w:val="1"/>
      <w:marLeft w:val="0"/>
      <w:marRight w:val="0"/>
      <w:marTop w:val="0"/>
      <w:marBottom w:val="0"/>
      <w:divBdr>
        <w:top w:val="none" w:sz="0" w:space="0" w:color="auto"/>
        <w:left w:val="none" w:sz="0" w:space="0" w:color="auto"/>
        <w:bottom w:val="none" w:sz="0" w:space="0" w:color="auto"/>
        <w:right w:val="none" w:sz="0" w:space="0" w:color="auto"/>
      </w:divBdr>
    </w:div>
    <w:div w:id="813445690">
      <w:bodyDiv w:val="1"/>
      <w:marLeft w:val="0"/>
      <w:marRight w:val="0"/>
      <w:marTop w:val="0"/>
      <w:marBottom w:val="0"/>
      <w:divBdr>
        <w:top w:val="none" w:sz="0" w:space="0" w:color="auto"/>
        <w:left w:val="none" w:sz="0" w:space="0" w:color="auto"/>
        <w:bottom w:val="none" w:sz="0" w:space="0" w:color="auto"/>
        <w:right w:val="none" w:sz="0" w:space="0" w:color="auto"/>
      </w:divBdr>
    </w:div>
    <w:div w:id="815759307">
      <w:bodyDiv w:val="1"/>
      <w:marLeft w:val="0"/>
      <w:marRight w:val="0"/>
      <w:marTop w:val="0"/>
      <w:marBottom w:val="0"/>
      <w:divBdr>
        <w:top w:val="none" w:sz="0" w:space="0" w:color="auto"/>
        <w:left w:val="none" w:sz="0" w:space="0" w:color="auto"/>
        <w:bottom w:val="none" w:sz="0" w:space="0" w:color="auto"/>
        <w:right w:val="none" w:sz="0" w:space="0" w:color="auto"/>
      </w:divBdr>
    </w:div>
    <w:div w:id="824905331">
      <w:bodyDiv w:val="1"/>
      <w:marLeft w:val="0"/>
      <w:marRight w:val="0"/>
      <w:marTop w:val="0"/>
      <w:marBottom w:val="0"/>
      <w:divBdr>
        <w:top w:val="none" w:sz="0" w:space="0" w:color="auto"/>
        <w:left w:val="none" w:sz="0" w:space="0" w:color="auto"/>
        <w:bottom w:val="none" w:sz="0" w:space="0" w:color="auto"/>
        <w:right w:val="none" w:sz="0" w:space="0" w:color="auto"/>
      </w:divBdr>
    </w:div>
    <w:div w:id="825977502">
      <w:bodyDiv w:val="1"/>
      <w:marLeft w:val="0"/>
      <w:marRight w:val="0"/>
      <w:marTop w:val="0"/>
      <w:marBottom w:val="0"/>
      <w:divBdr>
        <w:top w:val="none" w:sz="0" w:space="0" w:color="auto"/>
        <w:left w:val="none" w:sz="0" w:space="0" w:color="auto"/>
        <w:bottom w:val="none" w:sz="0" w:space="0" w:color="auto"/>
        <w:right w:val="none" w:sz="0" w:space="0" w:color="auto"/>
      </w:divBdr>
    </w:div>
    <w:div w:id="828210385">
      <w:bodyDiv w:val="1"/>
      <w:marLeft w:val="0"/>
      <w:marRight w:val="0"/>
      <w:marTop w:val="0"/>
      <w:marBottom w:val="0"/>
      <w:divBdr>
        <w:top w:val="none" w:sz="0" w:space="0" w:color="auto"/>
        <w:left w:val="none" w:sz="0" w:space="0" w:color="auto"/>
        <w:bottom w:val="none" w:sz="0" w:space="0" w:color="auto"/>
        <w:right w:val="none" w:sz="0" w:space="0" w:color="auto"/>
      </w:divBdr>
    </w:div>
    <w:div w:id="832065549">
      <w:bodyDiv w:val="1"/>
      <w:marLeft w:val="0"/>
      <w:marRight w:val="0"/>
      <w:marTop w:val="0"/>
      <w:marBottom w:val="0"/>
      <w:divBdr>
        <w:top w:val="none" w:sz="0" w:space="0" w:color="auto"/>
        <w:left w:val="none" w:sz="0" w:space="0" w:color="auto"/>
        <w:bottom w:val="none" w:sz="0" w:space="0" w:color="auto"/>
        <w:right w:val="none" w:sz="0" w:space="0" w:color="auto"/>
      </w:divBdr>
    </w:div>
    <w:div w:id="840122847">
      <w:bodyDiv w:val="1"/>
      <w:marLeft w:val="0"/>
      <w:marRight w:val="0"/>
      <w:marTop w:val="0"/>
      <w:marBottom w:val="0"/>
      <w:divBdr>
        <w:top w:val="none" w:sz="0" w:space="0" w:color="auto"/>
        <w:left w:val="none" w:sz="0" w:space="0" w:color="auto"/>
        <w:bottom w:val="none" w:sz="0" w:space="0" w:color="auto"/>
        <w:right w:val="none" w:sz="0" w:space="0" w:color="auto"/>
      </w:divBdr>
    </w:div>
    <w:div w:id="844517333">
      <w:bodyDiv w:val="1"/>
      <w:marLeft w:val="0"/>
      <w:marRight w:val="0"/>
      <w:marTop w:val="0"/>
      <w:marBottom w:val="0"/>
      <w:divBdr>
        <w:top w:val="none" w:sz="0" w:space="0" w:color="auto"/>
        <w:left w:val="none" w:sz="0" w:space="0" w:color="auto"/>
        <w:bottom w:val="none" w:sz="0" w:space="0" w:color="auto"/>
        <w:right w:val="none" w:sz="0" w:space="0" w:color="auto"/>
      </w:divBdr>
    </w:div>
    <w:div w:id="859053640">
      <w:bodyDiv w:val="1"/>
      <w:marLeft w:val="0"/>
      <w:marRight w:val="0"/>
      <w:marTop w:val="0"/>
      <w:marBottom w:val="0"/>
      <w:divBdr>
        <w:top w:val="none" w:sz="0" w:space="0" w:color="auto"/>
        <w:left w:val="none" w:sz="0" w:space="0" w:color="auto"/>
        <w:bottom w:val="none" w:sz="0" w:space="0" w:color="auto"/>
        <w:right w:val="none" w:sz="0" w:space="0" w:color="auto"/>
      </w:divBdr>
    </w:div>
    <w:div w:id="861943743">
      <w:bodyDiv w:val="1"/>
      <w:marLeft w:val="0"/>
      <w:marRight w:val="0"/>
      <w:marTop w:val="0"/>
      <w:marBottom w:val="0"/>
      <w:divBdr>
        <w:top w:val="none" w:sz="0" w:space="0" w:color="auto"/>
        <w:left w:val="none" w:sz="0" w:space="0" w:color="auto"/>
        <w:bottom w:val="none" w:sz="0" w:space="0" w:color="auto"/>
        <w:right w:val="none" w:sz="0" w:space="0" w:color="auto"/>
      </w:divBdr>
    </w:div>
    <w:div w:id="862209886">
      <w:bodyDiv w:val="1"/>
      <w:marLeft w:val="0"/>
      <w:marRight w:val="0"/>
      <w:marTop w:val="0"/>
      <w:marBottom w:val="0"/>
      <w:divBdr>
        <w:top w:val="none" w:sz="0" w:space="0" w:color="auto"/>
        <w:left w:val="none" w:sz="0" w:space="0" w:color="auto"/>
        <w:bottom w:val="none" w:sz="0" w:space="0" w:color="auto"/>
        <w:right w:val="none" w:sz="0" w:space="0" w:color="auto"/>
      </w:divBdr>
    </w:div>
    <w:div w:id="862935932">
      <w:bodyDiv w:val="1"/>
      <w:marLeft w:val="0"/>
      <w:marRight w:val="0"/>
      <w:marTop w:val="0"/>
      <w:marBottom w:val="0"/>
      <w:divBdr>
        <w:top w:val="none" w:sz="0" w:space="0" w:color="auto"/>
        <w:left w:val="none" w:sz="0" w:space="0" w:color="auto"/>
        <w:bottom w:val="none" w:sz="0" w:space="0" w:color="auto"/>
        <w:right w:val="none" w:sz="0" w:space="0" w:color="auto"/>
      </w:divBdr>
    </w:div>
    <w:div w:id="868251939">
      <w:bodyDiv w:val="1"/>
      <w:marLeft w:val="0"/>
      <w:marRight w:val="0"/>
      <w:marTop w:val="0"/>
      <w:marBottom w:val="0"/>
      <w:divBdr>
        <w:top w:val="none" w:sz="0" w:space="0" w:color="auto"/>
        <w:left w:val="none" w:sz="0" w:space="0" w:color="auto"/>
        <w:bottom w:val="none" w:sz="0" w:space="0" w:color="auto"/>
        <w:right w:val="none" w:sz="0" w:space="0" w:color="auto"/>
      </w:divBdr>
    </w:div>
    <w:div w:id="877935894">
      <w:bodyDiv w:val="1"/>
      <w:marLeft w:val="0"/>
      <w:marRight w:val="0"/>
      <w:marTop w:val="0"/>
      <w:marBottom w:val="0"/>
      <w:divBdr>
        <w:top w:val="none" w:sz="0" w:space="0" w:color="auto"/>
        <w:left w:val="none" w:sz="0" w:space="0" w:color="auto"/>
        <w:bottom w:val="none" w:sz="0" w:space="0" w:color="auto"/>
        <w:right w:val="none" w:sz="0" w:space="0" w:color="auto"/>
      </w:divBdr>
    </w:div>
    <w:div w:id="879051627">
      <w:bodyDiv w:val="1"/>
      <w:marLeft w:val="0"/>
      <w:marRight w:val="0"/>
      <w:marTop w:val="0"/>
      <w:marBottom w:val="0"/>
      <w:divBdr>
        <w:top w:val="none" w:sz="0" w:space="0" w:color="auto"/>
        <w:left w:val="none" w:sz="0" w:space="0" w:color="auto"/>
        <w:bottom w:val="none" w:sz="0" w:space="0" w:color="auto"/>
        <w:right w:val="none" w:sz="0" w:space="0" w:color="auto"/>
      </w:divBdr>
    </w:div>
    <w:div w:id="887454176">
      <w:bodyDiv w:val="1"/>
      <w:marLeft w:val="0"/>
      <w:marRight w:val="0"/>
      <w:marTop w:val="0"/>
      <w:marBottom w:val="0"/>
      <w:divBdr>
        <w:top w:val="none" w:sz="0" w:space="0" w:color="auto"/>
        <w:left w:val="none" w:sz="0" w:space="0" w:color="auto"/>
        <w:bottom w:val="none" w:sz="0" w:space="0" w:color="auto"/>
        <w:right w:val="none" w:sz="0" w:space="0" w:color="auto"/>
      </w:divBdr>
    </w:div>
    <w:div w:id="887763852">
      <w:bodyDiv w:val="1"/>
      <w:marLeft w:val="0"/>
      <w:marRight w:val="0"/>
      <w:marTop w:val="0"/>
      <w:marBottom w:val="0"/>
      <w:divBdr>
        <w:top w:val="none" w:sz="0" w:space="0" w:color="auto"/>
        <w:left w:val="none" w:sz="0" w:space="0" w:color="auto"/>
        <w:bottom w:val="none" w:sz="0" w:space="0" w:color="auto"/>
        <w:right w:val="none" w:sz="0" w:space="0" w:color="auto"/>
      </w:divBdr>
    </w:div>
    <w:div w:id="890850417">
      <w:bodyDiv w:val="1"/>
      <w:marLeft w:val="0"/>
      <w:marRight w:val="0"/>
      <w:marTop w:val="0"/>
      <w:marBottom w:val="0"/>
      <w:divBdr>
        <w:top w:val="none" w:sz="0" w:space="0" w:color="auto"/>
        <w:left w:val="none" w:sz="0" w:space="0" w:color="auto"/>
        <w:bottom w:val="none" w:sz="0" w:space="0" w:color="auto"/>
        <w:right w:val="none" w:sz="0" w:space="0" w:color="auto"/>
      </w:divBdr>
    </w:div>
    <w:div w:id="901408329">
      <w:bodyDiv w:val="1"/>
      <w:marLeft w:val="0"/>
      <w:marRight w:val="0"/>
      <w:marTop w:val="0"/>
      <w:marBottom w:val="0"/>
      <w:divBdr>
        <w:top w:val="none" w:sz="0" w:space="0" w:color="auto"/>
        <w:left w:val="none" w:sz="0" w:space="0" w:color="auto"/>
        <w:bottom w:val="none" w:sz="0" w:space="0" w:color="auto"/>
        <w:right w:val="none" w:sz="0" w:space="0" w:color="auto"/>
      </w:divBdr>
    </w:div>
    <w:div w:id="903681718">
      <w:bodyDiv w:val="1"/>
      <w:marLeft w:val="0"/>
      <w:marRight w:val="0"/>
      <w:marTop w:val="0"/>
      <w:marBottom w:val="0"/>
      <w:divBdr>
        <w:top w:val="none" w:sz="0" w:space="0" w:color="auto"/>
        <w:left w:val="none" w:sz="0" w:space="0" w:color="auto"/>
        <w:bottom w:val="none" w:sz="0" w:space="0" w:color="auto"/>
        <w:right w:val="none" w:sz="0" w:space="0" w:color="auto"/>
      </w:divBdr>
    </w:div>
    <w:div w:id="907226057">
      <w:bodyDiv w:val="1"/>
      <w:marLeft w:val="0"/>
      <w:marRight w:val="0"/>
      <w:marTop w:val="0"/>
      <w:marBottom w:val="0"/>
      <w:divBdr>
        <w:top w:val="none" w:sz="0" w:space="0" w:color="auto"/>
        <w:left w:val="none" w:sz="0" w:space="0" w:color="auto"/>
        <w:bottom w:val="none" w:sz="0" w:space="0" w:color="auto"/>
        <w:right w:val="none" w:sz="0" w:space="0" w:color="auto"/>
      </w:divBdr>
    </w:div>
    <w:div w:id="907837359">
      <w:bodyDiv w:val="1"/>
      <w:marLeft w:val="0"/>
      <w:marRight w:val="0"/>
      <w:marTop w:val="0"/>
      <w:marBottom w:val="0"/>
      <w:divBdr>
        <w:top w:val="none" w:sz="0" w:space="0" w:color="auto"/>
        <w:left w:val="none" w:sz="0" w:space="0" w:color="auto"/>
        <w:bottom w:val="none" w:sz="0" w:space="0" w:color="auto"/>
        <w:right w:val="none" w:sz="0" w:space="0" w:color="auto"/>
      </w:divBdr>
    </w:div>
    <w:div w:id="910894314">
      <w:bodyDiv w:val="1"/>
      <w:marLeft w:val="0"/>
      <w:marRight w:val="0"/>
      <w:marTop w:val="0"/>
      <w:marBottom w:val="0"/>
      <w:divBdr>
        <w:top w:val="none" w:sz="0" w:space="0" w:color="auto"/>
        <w:left w:val="none" w:sz="0" w:space="0" w:color="auto"/>
        <w:bottom w:val="none" w:sz="0" w:space="0" w:color="auto"/>
        <w:right w:val="none" w:sz="0" w:space="0" w:color="auto"/>
      </w:divBdr>
    </w:div>
    <w:div w:id="916205577">
      <w:bodyDiv w:val="1"/>
      <w:marLeft w:val="0"/>
      <w:marRight w:val="0"/>
      <w:marTop w:val="0"/>
      <w:marBottom w:val="0"/>
      <w:divBdr>
        <w:top w:val="none" w:sz="0" w:space="0" w:color="auto"/>
        <w:left w:val="none" w:sz="0" w:space="0" w:color="auto"/>
        <w:bottom w:val="none" w:sz="0" w:space="0" w:color="auto"/>
        <w:right w:val="none" w:sz="0" w:space="0" w:color="auto"/>
      </w:divBdr>
    </w:div>
    <w:div w:id="927153095">
      <w:bodyDiv w:val="1"/>
      <w:marLeft w:val="0"/>
      <w:marRight w:val="0"/>
      <w:marTop w:val="0"/>
      <w:marBottom w:val="0"/>
      <w:divBdr>
        <w:top w:val="none" w:sz="0" w:space="0" w:color="auto"/>
        <w:left w:val="none" w:sz="0" w:space="0" w:color="auto"/>
        <w:bottom w:val="none" w:sz="0" w:space="0" w:color="auto"/>
        <w:right w:val="none" w:sz="0" w:space="0" w:color="auto"/>
      </w:divBdr>
    </w:div>
    <w:div w:id="927689327">
      <w:bodyDiv w:val="1"/>
      <w:marLeft w:val="0"/>
      <w:marRight w:val="0"/>
      <w:marTop w:val="0"/>
      <w:marBottom w:val="0"/>
      <w:divBdr>
        <w:top w:val="none" w:sz="0" w:space="0" w:color="auto"/>
        <w:left w:val="none" w:sz="0" w:space="0" w:color="auto"/>
        <w:bottom w:val="none" w:sz="0" w:space="0" w:color="auto"/>
        <w:right w:val="none" w:sz="0" w:space="0" w:color="auto"/>
      </w:divBdr>
    </w:div>
    <w:div w:id="927885729">
      <w:bodyDiv w:val="1"/>
      <w:marLeft w:val="0"/>
      <w:marRight w:val="0"/>
      <w:marTop w:val="0"/>
      <w:marBottom w:val="0"/>
      <w:divBdr>
        <w:top w:val="none" w:sz="0" w:space="0" w:color="auto"/>
        <w:left w:val="none" w:sz="0" w:space="0" w:color="auto"/>
        <w:bottom w:val="none" w:sz="0" w:space="0" w:color="auto"/>
        <w:right w:val="none" w:sz="0" w:space="0" w:color="auto"/>
      </w:divBdr>
    </w:div>
    <w:div w:id="939678126">
      <w:bodyDiv w:val="1"/>
      <w:marLeft w:val="0"/>
      <w:marRight w:val="0"/>
      <w:marTop w:val="0"/>
      <w:marBottom w:val="0"/>
      <w:divBdr>
        <w:top w:val="none" w:sz="0" w:space="0" w:color="auto"/>
        <w:left w:val="none" w:sz="0" w:space="0" w:color="auto"/>
        <w:bottom w:val="none" w:sz="0" w:space="0" w:color="auto"/>
        <w:right w:val="none" w:sz="0" w:space="0" w:color="auto"/>
      </w:divBdr>
    </w:div>
    <w:div w:id="941642688">
      <w:bodyDiv w:val="1"/>
      <w:marLeft w:val="0"/>
      <w:marRight w:val="0"/>
      <w:marTop w:val="0"/>
      <w:marBottom w:val="0"/>
      <w:divBdr>
        <w:top w:val="none" w:sz="0" w:space="0" w:color="auto"/>
        <w:left w:val="none" w:sz="0" w:space="0" w:color="auto"/>
        <w:bottom w:val="none" w:sz="0" w:space="0" w:color="auto"/>
        <w:right w:val="none" w:sz="0" w:space="0" w:color="auto"/>
      </w:divBdr>
    </w:div>
    <w:div w:id="942961714">
      <w:bodyDiv w:val="1"/>
      <w:marLeft w:val="0"/>
      <w:marRight w:val="0"/>
      <w:marTop w:val="0"/>
      <w:marBottom w:val="0"/>
      <w:divBdr>
        <w:top w:val="none" w:sz="0" w:space="0" w:color="auto"/>
        <w:left w:val="none" w:sz="0" w:space="0" w:color="auto"/>
        <w:bottom w:val="none" w:sz="0" w:space="0" w:color="auto"/>
        <w:right w:val="none" w:sz="0" w:space="0" w:color="auto"/>
      </w:divBdr>
    </w:div>
    <w:div w:id="947808315">
      <w:bodyDiv w:val="1"/>
      <w:marLeft w:val="0"/>
      <w:marRight w:val="0"/>
      <w:marTop w:val="0"/>
      <w:marBottom w:val="0"/>
      <w:divBdr>
        <w:top w:val="none" w:sz="0" w:space="0" w:color="auto"/>
        <w:left w:val="none" w:sz="0" w:space="0" w:color="auto"/>
        <w:bottom w:val="none" w:sz="0" w:space="0" w:color="auto"/>
        <w:right w:val="none" w:sz="0" w:space="0" w:color="auto"/>
      </w:divBdr>
    </w:div>
    <w:div w:id="949506029">
      <w:bodyDiv w:val="1"/>
      <w:marLeft w:val="0"/>
      <w:marRight w:val="0"/>
      <w:marTop w:val="0"/>
      <w:marBottom w:val="0"/>
      <w:divBdr>
        <w:top w:val="none" w:sz="0" w:space="0" w:color="auto"/>
        <w:left w:val="none" w:sz="0" w:space="0" w:color="auto"/>
        <w:bottom w:val="none" w:sz="0" w:space="0" w:color="auto"/>
        <w:right w:val="none" w:sz="0" w:space="0" w:color="auto"/>
      </w:divBdr>
    </w:div>
    <w:div w:id="950477377">
      <w:bodyDiv w:val="1"/>
      <w:marLeft w:val="0"/>
      <w:marRight w:val="0"/>
      <w:marTop w:val="0"/>
      <w:marBottom w:val="0"/>
      <w:divBdr>
        <w:top w:val="none" w:sz="0" w:space="0" w:color="auto"/>
        <w:left w:val="none" w:sz="0" w:space="0" w:color="auto"/>
        <w:bottom w:val="none" w:sz="0" w:space="0" w:color="auto"/>
        <w:right w:val="none" w:sz="0" w:space="0" w:color="auto"/>
      </w:divBdr>
    </w:div>
    <w:div w:id="950863533">
      <w:bodyDiv w:val="1"/>
      <w:marLeft w:val="0"/>
      <w:marRight w:val="0"/>
      <w:marTop w:val="0"/>
      <w:marBottom w:val="0"/>
      <w:divBdr>
        <w:top w:val="none" w:sz="0" w:space="0" w:color="auto"/>
        <w:left w:val="none" w:sz="0" w:space="0" w:color="auto"/>
        <w:bottom w:val="none" w:sz="0" w:space="0" w:color="auto"/>
        <w:right w:val="none" w:sz="0" w:space="0" w:color="auto"/>
      </w:divBdr>
    </w:div>
    <w:div w:id="954168558">
      <w:bodyDiv w:val="1"/>
      <w:marLeft w:val="0"/>
      <w:marRight w:val="0"/>
      <w:marTop w:val="0"/>
      <w:marBottom w:val="0"/>
      <w:divBdr>
        <w:top w:val="none" w:sz="0" w:space="0" w:color="auto"/>
        <w:left w:val="none" w:sz="0" w:space="0" w:color="auto"/>
        <w:bottom w:val="none" w:sz="0" w:space="0" w:color="auto"/>
        <w:right w:val="none" w:sz="0" w:space="0" w:color="auto"/>
      </w:divBdr>
    </w:div>
    <w:div w:id="954751119">
      <w:bodyDiv w:val="1"/>
      <w:marLeft w:val="0"/>
      <w:marRight w:val="0"/>
      <w:marTop w:val="0"/>
      <w:marBottom w:val="0"/>
      <w:divBdr>
        <w:top w:val="none" w:sz="0" w:space="0" w:color="auto"/>
        <w:left w:val="none" w:sz="0" w:space="0" w:color="auto"/>
        <w:bottom w:val="none" w:sz="0" w:space="0" w:color="auto"/>
        <w:right w:val="none" w:sz="0" w:space="0" w:color="auto"/>
      </w:divBdr>
    </w:div>
    <w:div w:id="954871158">
      <w:bodyDiv w:val="1"/>
      <w:marLeft w:val="0"/>
      <w:marRight w:val="0"/>
      <w:marTop w:val="0"/>
      <w:marBottom w:val="0"/>
      <w:divBdr>
        <w:top w:val="none" w:sz="0" w:space="0" w:color="auto"/>
        <w:left w:val="none" w:sz="0" w:space="0" w:color="auto"/>
        <w:bottom w:val="none" w:sz="0" w:space="0" w:color="auto"/>
        <w:right w:val="none" w:sz="0" w:space="0" w:color="auto"/>
      </w:divBdr>
    </w:div>
    <w:div w:id="957685468">
      <w:bodyDiv w:val="1"/>
      <w:marLeft w:val="0"/>
      <w:marRight w:val="0"/>
      <w:marTop w:val="0"/>
      <w:marBottom w:val="0"/>
      <w:divBdr>
        <w:top w:val="none" w:sz="0" w:space="0" w:color="auto"/>
        <w:left w:val="none" w:sz="0" w:space="0" w:color="auto"/>
        <w:bottom w:val="none" w:sz="0" w:space="0" w:color="auto"/>
        <w:right w:val="none" w:sz="0" w:space="0" w:color="auto"/>
      </w:divBdr>
    </w:div>
    <w:div w:id="957687288">
      <w:bodyDiv w:val="1"/>
      <w:marLeft w:val="0"/>
      <w:marRight w:val="0"/>
      <w:marTop w:val="0"/>
      <w:marBottom w:val="0"/>
      <w:divBdr>
        <w:top w:val="none" w:sz="0" w:space="0" w:color="auto"/>
        <w:left w:val="none" w:sz="0" w:space="0" w:color="auto"/>
        <w:bottom w:val="none" w:sz="0" w:space="0" w:color="auto"/>
        <w:right w:val="none" w:sz="0" w:space="0" w:color="auto"/>
      </w:divBdr>
    </w:div>
    <w:div w:id="958343694">
      <w:bodyDiv w:val="1"/>
      <w:marLeft w:val="0"/>
      <w:marRight w:val="0"/>
      <w:marTop w:val="0"/>
      <w:marBottom w:val="0"/>
      <w:divBdr>
        <w:top w:val="none" w:sz="0" w:space="0" w:color="auto"/>
        <w:left w:val="none" w:sz="0" w:space="0" w:color="auto"/>
        <w:bottom w:val="none" w:sz="0" w:space="0" w:color="auto"/>
        <w:right w:val="none" w:sz="0" w:space="0" w:color="auto"/>
      </w:divBdr>
    </w:div>
    <w:div w:id="961620448">
      <w:bodyDiv w:val="1"/>
      <w:marLeft w:val="0"/>
      <w:marRight w:val="0"/>
      <w:marTop w:val="0"/>
      <w:marBottom w:val="0"/>
      <w:divBdr>
        <w:top w:val="none" w:sz="0" w:space="0" w:color="auto"/>
        <w:left w:val="none" w:sz="0" w:space="0" w:color="auto"/>
        <w:bottom w:val="none" w:sz="0" w:space="0" w:color="auto"/>
        <w:right w:val="none" w:sz="0" w:space="0" w:color="auto"/>
      </w:divBdr>
    </w:div>
    <w:div w:id="966860507">
      <w:bodyDiv w:val="1"/>
      <w:marLeft w:val="0"/>
      <w:marRight w:val="0"/>
      <w:marTop w:val="0"/>
      <w:marBottom w:val="0"/>
      <w:divBdr>
        <w:top w:val="none" w:sz="0" w:space="0" w:color="auto"/>
        <w:left w:val="none" w:sz="0" w:space="0" w:color="auto"/>
        <w:bottom w:val="none" w:sz="0" w:space="0" w:color="auto"/>
        <w:right w:val="none" w:sz="0" w:space="0" w:color="auto"/>
      </w:divBdr>
    </w:div>
    <w:div w:id="967782850">
      <w:bodyDiv w:val="1"/>
      <w:marLeft w:val="0"/>
      <w:marRight w:val="0"/>
      <w:marTop w:val="0"/>
      <w:marBottom w:val="0"/>
      <w:divBdr>
        <w:top w:val="none" w:sz="0" w:space="0" w:color="auto"/>
        <w:left w:val="none" w:sz="0" w:space="0" w:color="auto"/>
        <w:bottom w:val="none" w:sz="0" w:space="0" w:color="auto"/>
        <w:right w:val="none" w:sz="0" w:space="0" w:color="auto"/>
      </w:divBdr>
    </w:div>
    <w:div w:id="968975820">
      <w:bodyDiv w:val="1"/>
      <w:marLeft w:val="0"/>
      <w:marRight w:val="0"/>
      <w:marTop w:val="0"/>
      <w:marBottom w:val="0"/>
      <w:divBdr>
        <w:top w:val="none" w:sz="0" w:space="0" w:color="auto"/>
        <w:left w:val="none" w:sz="0" w:space="0" w:color="auto"/>
        <w:bottom w:val="none" w:sz="0" w:space="0" w:color="auto"/>
        <w:right w:val="none" w:sz="0" w:space="0" w:color="auto"/>
      </w:divBdr>
    </w:div>
    <w:div w:id="972828041">
      <w:bodyDiv w:val="1"/>
      <w:marLeft w:val="0"/>
      <w:marRight w:val="0"/>
      <w:marTop w:val="0"/>
      <w:marBottom w:val="0"/>
      <w:divBdr>
        <w:top w:val="none" w:sz="0" w:space="0" w:color="auto"/>
        <w:left w:val="none" w:sz="0" w:space="0" w:color="auto"/>
        <w:bottom w:val="none" w:sz="0" w:space="0" w:color="auto"/>
        <w:right w:val="none" w:sz="0" w:space="0" w:color="auto"/>
      </w:divBdr>
    </w:div>
    <w:div w:id="976880474">
      <w:bodyDiv w:val="1"/>
      <w:marLeft w:val="0"/>
      <w:marRight w:val="0"/>
      <w:marTop w:val="0"/>
      <w:marBottom w:val="0"/>
      <w:divBdr>
        <w:top w:val="none" w:sz="0" w:space="0" w:color="auto"/>
        <w:left w:val="none" w:sz="0" w:space="0" w:color="auto"/>
        <w:bottom w:val="none" w:sz="0" w:space="0" w:color="auto"/>
        <w:right w:val="none" w:sz="0" w:space="0" w:color="auto"/>
      </w:divBdr>
    </w:div>
    <w:div w:id="980384762">
      <w:bodyDiv w:val="1"/>
      <w:marLeft w:val="0"/>
      <w:marRight w:val="0"/>
      <w:marTop w:val="0"/>
      <w:marBottom w:val="0"/>
      <w:divBdr>
        <w:top w:val="none" w:sz="0" w:space="0" w:color="auto"/>
        <w:left w:val="none" w:sz="0" w:space="0" w:color="auto"/>
        <w:bottom w:val="none" w:sz="0" w:space="0" w:color="auto"/>
        <w:right w:val="none" w:sz="0" w:space="0" w:color="auto"/>
      </w:divBdr>
    </w:div>
    <w:div w:id="980615285">
      <w:bodyDiv w:val="1"/>
      <w:marLeft w:val="0"/>
      <w:marRight w:val="0"/>
      <w:marTop w:val="0"/>
      <w:marBottom w:val="0"/>
      <w:divBdr>
        <w:top w:val="none" w:sz="0" w:space="0" w:color="auto"/>
        <w:left w:val="none" w:sz="0" w:space="0" w:color="auto"/>
        <w:bottom w:val="none" w:sz="0" w:space="0" w:color="auto"/>
        <w:right w:val="none" w:sz="0" w:space="0" w:color="auto"/>
      </w:divBdr>
    </w:div>
    <w:div w:id="985746913">
      <w:bodyDiv w:val="1"/>
      <w:marLeft w:val="0"/>
      <w:marRight w:val="0"/>
      <w:marTop w:val="0"/>
      <w:marBottom w:val="0"/>
      <w:divBdr>
        <w:top w:val="none" w:sz="0" w:space="0" w:color="auto"/>
        <w:left w:val="none" w:sz="0" w:space="0" w:color="auto"/>
        <w:bottom w:val="none" w:sz="0" w:space="0" w:color="auto"/>
        <w:right w:val="none" w:sz="0" w:space="0" w:color="auto"/>
      </w:divBdr>
    </w:div>
    <w:div w:id="992871523">
      <w:bodyDiv w:val="1"/>
      <w:marLeft w:val="0"/>
      <w:marRight w:val="0"/>
      <w:marTop w:val="0"/>
      <w:marBottom w:val="0"/>
      <w:divBdr>
        <w:top w:val="none" w:sz="0" w:space="0" w:color="auto"/>
        <w:left w:val="none" w:sz="0" w:space="0" w:color="auto"/>
        <w:bottom w:val="none" w:sz="0" w:space="0" w:color="auto"/>
        <w:right w:val="none" w:sz="0" w:space="0" w:color="auto"/>
      </w:divBdr>
    </w:div>
    <w:div w:id="1004478632">
      <w:bodyDiv w:val="1"/>
      <w:marLeft w:val="0"/>
      <w:marRight w:val="0"/>
      <w:marTop w:val="0"/>
      <w:marBottom w:val="0"/>
      <w:divBdr>
        <w:top w:val="none" w:sz="0" w:space="0" w:color="auto"/>
        <w:left w:val="none" w:sz="0" w:space="0" w:color="auto"/>
        <w:bottom w:val="none" w:sz="0" w:space="0" w:color="auto"/>
        <w:right w:val="none" w:sz="0" w:space="0" w:color="auto"/>
      </w:divBdr>
    </w:div>
    <w:div w:id="1015111026">
      <w:bodyDiv w:val="1"/>
      <w:marLeft w:val="0"/>
      <w:marRight w:val="0"/>
      <w:marTop w:val="0"/>
      <w:marBottom w:val="0"/>
      <w:divBdr>
        <w:top w:val="none" w:sz="0" w:space="0" w:color="auto"/>
        <w:left w:val="none" w:sz="0" w:space="0" w:color="auto"/>
        <w:bottom w:val="none" w:sz="0" w:space="0" w:color="auto"/>
        <w:right w:val="none" w:sz="0" w:space="0" w:color="auto"/>
      </w:divBdr>
    </w:div>
    <w:div w:id="1016687782">
      <w:bodyDiv w:val="1"/>
      <w:marLeft w:val="0"/>
      <w:marRight w:val="0"/>
      <w:marTop w:val="0"/>
      <w:marBottom w:val="0"/>
      <w:divBdr>
        <w:top w:val="none" w:sz="0" w:space="0" w:color="auto"/>
        <w:left w:val="none" w:sz="0" w:space="0" w:color="auto"/>
        <w:bottom w:val="none" w:sz="0" w:space="0" w:color="auto"/>
        <w:right w:val="none" w:sz="0" w:space="0" w:color="auto"/>
      </w:divBdr>
    </w:div>
    <w:div w:id="1016690182">
      <w:bodyDiv w:val="1"/>
      <w:marLeft w:val="0"/>
      <w:marRight w:val="0"/>
      <w:marTop w:val="0"/>
      <w:marBottom w:val="0"/>
      <w:divBdr>
        <w:top w:val="none" w:sz="0" w:space="0" w:color="auto"/>
        <w:left w:val="none" w:sz="0" w:space="0" w:color="auto"/>
        <w:bottom w:val="none" w:sz="0" w:space="0" w:color="auto"/>
        <w:right w:val="none" w:sz="0" w:space="0" w:color="auto"/>
      </w:divBdr>
    </w:div>
    <w:div w:id="1017076445">
      <w:bodyDiv w:val="1"/>
      <w:marLeft w:val="0"/>
      <w:marRight w:val="0"/>
      <w:marTop w:val="0"/>
      <w:marBottom w:val="0"/>
      <w:divBdr>
        <w:top w:val="none" w:sz="0" w:space="0" w:color="auto"/>
        <w:left w:val="none" w:sz="0" w:space="0" w:color="auto"/>
        <w:bottom w:val="none" w:sz="0" w:space="0" w:color="auto"/>
        <w:right w:val="none" w:sz="0" w:space="0" w:color="auto"/>
      </w:divBdr>
    </w:div>
    <w:div w:id="1019354644">
      <w:bodyDiv w:val="1"/>
      <w:marLeft w:val="0"/>
      <w:marRight w:val="0"/>
      <w:marTop w:val="0"/>
      <w:marBottom w:val="0"/>
      <w:divBdr>
        <w:top w:val="none" w:sz="0" w:space="0" w:color="auto"/>
        <w:left w:val="none" w:sz="0" w:space="0" w:color="auto"/>
        <w:bottom w:val="none" w:sz="0" w:space="0" w:color="auto"/>
        <w:right w:val="none" w:sz="0" w:space="0" w:color="auto"/>
      </w:divBdr>
    </w:div>
    <w:div w:id="1023628726">
      <w:bodyDiv w:val="1"/>
      <w:marLeft w:val="0"/>
      <w:marRight w:val="0"/>
      <w:marTop w:val="0"/>
      <w:marBottom w:val="0"/>
      <w:divBdr>
        <w:top w:val="none" w:sz="0" w:space="0" w:color="auto"/>
        <w:left w:val="none" w:sz="0" w:space="0" w:color="auto"/>
        <w:bottom w:val="none" w:sz="0" w:space="0" w:color="auto"/>
        <w:right w:val="none" w:sz="0" w:space="0" w:color="auto"/>
      </w:divBdr>
    </w:div>
    <w:div w:id="1033576954">
      <w:bodyDiv w:val="1"/>
      <w:marLeft w:val="0"/>
      <w:marRight w:val="0"/>
      <w:marTop w:val="0"/>
      <w:marBottom w:val="0"/>
      <w:divBdr>
        <w:top w:val="none" w:sz="0" w:space="0" w:color="auto"/>
        <w:left w:val="none" w:sz="0" w:space="0" w:color="auto"/>
        <w:bottom w:val="none" w:sz="0" w:space="0" w:color="auto"/>
        <w:right w:val="none" w:sz="0" w:space="0" w:color="auto"/>
      </w:divBdr>
    </w:div>
    <w:div w:id="1047870912">
      <w:bodyDiv w:val="1"/>
      <w:marLeft w:val="0"/>
      <w:marRight w:val="0"/>
      <w:marTop w:val="0"/>
      <w:marBottom w:val="0"/>
      <w:divBdr>
        <w:top w:val="none" w:sz="0" w:space="0" w:color="auto"/>
        <w:left w:val="none" w:sz="0" w:space="0" w:color="auto"/>
        <w:bottom w:val="none" w:sz="0" w:space="0" w:color="auto"/>
        <w:right w:val="none" w:sz="0" w:space="0" w:color="auto"/>
      </w:divBdr>
    </w:div>
    <w:div w:id="1049649014">
      <w:bodyDiv w:val="1"/>
      <w:marLeft w:val="0"/>
      <w:marRight w:val="0"/>
      <w:marTop w:val="0"/>
      <w:marBottom w:val="0"/>
      <w:divBdr>
        <w:top w:val="none" w:sz="0" w:space="0" w:color="auto"/>
        <w:left w:val="none" w:sz="0" w:space="0" w:color="auto"/>
        <w:bottom w:val="none" w:sz="0" w:space="0" w:color="auto"/>
        <w:right w:val="none" w:sz="0" w:space="0" w:color="auto"/>
      </w:divBdr>
    </w:div>
    <w:div w:id="1052578199">
      <w:bodyDiv w:val="1"/>
      <w:marLeft w:val="0"/>
      <w:marRight w:val="0"/>
      <w:marTop w:val="0"/>
      <w:marBottom w:val="0"/>
      <w:divBdr>
        <w:top w:val="none" w:sz="0" w:space="0" w:color="auto"/>
        <w:left w:val="none" w:sz="0" w:space="0" w:color="auto"/>
        <w:bottom w:val="none" w:sz="0" w:space="0" w:color="auto"/>
        <w:right w:val="none" w:sz="0" w:space="0" w:color="auto"/>
      </w:divBdr>
    </w:div>
    <w:div w:id="1054692438">
      <w:bodyDiv w:val="1"/>
      <w:marLeft w:val="0"/>
      <w:marRight w:val="0"/>
      <w:marTop w:val="0"/>
      <w:marBottom w:val="0"/>
      <w:divBdr>
        <w:top w:val="none" w:sz="0" w:space="0" w:color="auto"/>
        <w:left w:val="none" w:sz="0" w:space="0" w:color="auto"/>
        <w:bottom w:val="none" w:sz="0" w:space="0" w:color="auto"/>
        <w:right w:val="none" w:sz="0" w:space="0" w:color="auto"/>
      </w:divBdr>
    </w:div>
    <w:div w:id="1056709200">
      <w:bodyDiv w:val="1"/>
      <w:marLeft w:val="0"/>
      <w:marRight w:val="0"/>
      <w:marTop w:val="0"/>
      <w:marBottom w:val="0"/>
      <w:divBdr>
        <w:top w:val="none" w:sz="0" w:space="0" w:color="auto"/>
        <w:left w:val="none" w:sz="0" w:space="0" w:color="auto"/>
        <w:bottom w:val="none" w:sz="0" w:space="0" w:color="auto"/>
        <w:right w:val="none" w:sz="0" w:space="0" w:color="auto"/>
      </w:divBdr>
    </w:div>
    <w:div w:id="1059093172">
      <w:bodyDiv w:val="1"/>
      <w:marLeft w:val="0"/>
      <w:marRight w:val="0"/>
      <w:marTop w:val="0"/>
      <w:marBottom w:val="0"/>
      <w:divBdr>
        <w:top w:val="none" w:sz="0" w:space="0" w:color="auto"/>
        <w:left w:val="none" w:sz="0" w:space="0" w:color="auto"/>
        <w:bottom w:val="none" w:sz="0" w:space="0" w:color="auto"/>
        <w:right w:val="none" w:sz="0" w:space="0" w:color="auto"/>
      </w:divBdr>
    </w:div>
    <w:div w:id="1063212863">
      <w:bodyDiv w:val="1"/>
      <w:marLeft w:val="0"/>
      <w:marRight w:val="0"/>
      <w:marTop w:val="0"/>
      <w:marBottom w:val="0"/>
      <w:divBdr>
        <w:top w:val="none" w:sz="0" w:space="0" w:color="auto"/>
        <w:left w:val="none" w:sz="0" w:space="0" w:color="auto"/>
        <w:bottom w:val="none" w:sz="0" w:space="0" w:color="auto"/>
        <w:right w:val="none" w:sz="0" w:space="0" w:color="auto"/>
      </w:divBdr>
    </w:div>
    <w:div w:id="1063866666">
      <w:bodyDiv w:val="1"/>
      <w:marLeft w:val="0"/>
      <w:marRight w:val="0"/>
      <w:marTop w:val="0"/>
      <w:marBottom w:val="0"/>
      <w:divBdr>
        <w:top w:val="none" w:sz="0" w:space="0" w:color="auto"/>
        <w:left w:val="none" w:sz="0" w:space="0" w:color="auto"/>
        <w:bottom w:val="none" w:sz="0" w:space="0" w:color="auto"/>
        <w:right w:val="none" w:sz="0" w:space="0" w:color="auto"/>
      </w:divBdr>
    </w:div>
    <w:div w:id="1065682380">
      <w:bodyDiv w:val="1"/>
      <w:marLeft w:val="0"/>
      <w:marRight w:val="0"/>
      <w:marTop w:val="0"/>
      <w:marBottom w:val="0"/>
      <w:divBdr>
        <w:top w:val="none" w:sz="0" w:space="0" w:color="auto"/>
        <w:left w:val="none" w:sz="0" w:space="0" w:color="auto"/>
        <w:bottom w:val="none" w:sz="0" w:space="0" w:color="auto"/>
        <w:right w:val="none" w:sz="0" w:space="0" w:color="auto"/>
      </w:divBdr>
    </w:div>
    <w:div w:id="1067219688">
      <w:bodyDiv w:val="1"/>
      <w:marLeft w:val="0"/>
      <w:marRight w:val="0"/>
      <w:marTop w:val="0"/>
      <w:marBottom w:val="0"/>
      <w:divBdr>
        <w:top w:val="none" w:sz="0" w:space="0" w:color="auto"/>
        <w:left w:val="none" w:sz="0" w:space="0" w:color="auto"/>
        <w:bottom w:val="none" w:sz="0" w:space="0" w:color="auto"/>
        <w:right w:val="none" w:sz="0" w:space="0" w:color="auto"/>
      </w:divBdr>
    </w:div>
    <w:div w:id="1072318267">
      <w:bodyDiv w:val="1"/>
      <w:marLeft w:val="0"/>
      <w:marRight w:val="0"/>
      <w:marTop w:val="0"/>
      <w:marBottom w:val="0"/>
      <w:divBdr>
        <w:top w:val="none" w:sz="0" w:space="0" w:color="auto"/>
        <w:left w:val="none" w:sz="0" w:space="0" w:color="auto"/>
        <w:bottom w:val="none" w:sz="0" w:space="0" w:color="auto"/>
        <w:right w:val="none" w:sz="0" w:space="0" w:color="auto"/>
      </w:divBdr>
    </w:div>
    <w:div w:id="1074354494">
      <w:bodyDiv w:val="1"/>
      <w:marLeft w:val="0"/>
      <w:marRight w:val="0"/>
      <w:marTop w:val="0"/>
      <w:marBottom w:val="0"/>
      <w:divBdr>
        <w:top w:val="none" w:sz="0" w:space="0" w:color="auto"/>
        <w:left w:val="none" w:sz="0" w:space="0" w:color="auto"/>
        <w:bottom w:val="none" w:sz="0" w:space="0" w:color="auto"/>
        <w:right w:val="none" w:sz="0" w:space="0" w:color="auto"/>
      </w:divBdr>
    </w:div>
    <w:div w:id="1075780255">
      <w:bodyDiv w:val="1"/>
      <w:marLeft w:val="0"/>
      <w:marRight w:val="0"/>
      <w:marTop w:val="0"/>
      <w:marBottom w:val="0"/>
      <w:divBdr>
        <w:top w:val="none" w:sz="0" w:space="0" w:color="auto"/>
        <w:left w:val="none" w:sz="0" w:space="0" w:color="auto"/>
        <w:bottom w:val="none" w:sz="0" w:space="0" w:color="auto"/>
        <w:right w:val="none" w:sz="0" w:space="0" w:color="auto"/>
      </w:divBdr>
    </w:div>
    <w:div w:id="1079476037">
      <w:bodyDiv w:val="1"/>
      <w:marLeft w:val="0"/>
      <w:marRight w:val="0"/>
      <w:marTop w:val="0"/>
      <w:marBottom w:val="0"/>
      <w:divBdr>
        <w:top w:val="none" w:sz="0" w:space="0" w:color="auto"/>
        <w:left w:val="none" w:sz="0" w:space="0" w:color="auto"/>
        <w:bottom w:val="none" w:sz="0" w:space="0" w:color="auto"/>
        <w:right w:val="none" w:sz="0" w:space="0" w:color="auto"/>
      </w:divBdr>
    </w:div>
    <w:div w:id="1082331319">
      <w:bodyDiv w:val="1"/>
      <w:marLeft w:val="0"/>
      <w:marRight w:val="0"/>
      <w:marTop w:val="0"/>
      <w:marBottom w:val="0"/>
      <w:divBdr>
        <w:top w:val="none" w:sz="0" w:space="0" w:color="auto"/>
        <w:left w:val="none" w:sz="0" w:space="0" w:color="auto"/>
        <w:bottom w:val="none" w:sz="0" w:space="0" w:color="auto"/>
        <w:right w:val="none" w:sz="0" w:space="0" w:color="auto"/>
      </w:divBdr>
    </w:div>
    <w:div w:id="1082529420">
      <w:bodyDiv w:val="1"/>
      <w:marLeft w:val="0"/>
      <w:marRight w:val="0"/>
      <w:marTop w:val="0"/>
      <w:marBottom w:val="0"/>
      <w:divBdr>
        <w:top w:val="none" w:sz="0" w:space="0" w:color="auto"/>
        <w:left w:val="none" w:sz="0" w:space="0" w:color="auto"/>
        <w:bottom w:val="none" w:sz="0" w:space="0" w:color="auto"/>
        <w:right w:val="none" w:sz="0" w:space="0" w:color="auto"/>
      </w:divBdr>
    </w:div>
    <w:div w:id="1084181940">
      <w:bodyDiv w:val="1"/>
      <w:marLeft w:val="0"/>
      <w:marRight w:val="0"/>
      <w:marTop w:val="0"/>
      <w:marBottom w:val="0"/>
      <w:divBdr>
        <w:top w:val="none" w:sz="0" w:space="0" w:color="auto"/>
        <w:left w:val="none" w:sz="0" w:space="0" w:color="auto"/>
        <w:bottom w:val="none" w:sz="0" w:space="0" w:color="auto"/>
        <w:right w:val="none" w:sz="0" w:space="0" w:color="auto"/>
      </w:divBdr>
    </w:div>
    <w:div w:id="1090127232">
      <w:bodyDiv w:val="1"/>
      <w:marLeft w:val="0"/>
      <w:marRight w:val="0"/>
      <w:marTop w:val="0"/>
      <w:marBottom w:val="0"/>
      <w:divBdr>
        <w:top w:val="none" w:sz="0" w:space="0" w:color="auto"/>
        <w:left w:val="none" w:sz="0" w:space="0" w:color="auto"/>
        <w:bottom w:val="none" w:sz="0" w:space="0" w:color="auto"/>
        <w:right w:val="none" w:sz="0" w:space="0" w:color="auto"/>
      </w:divBdr>
    </w:div>
    <w:div w:id="1090853810">
      <w:bodyDiv w:val="1"/>
      <w:marLeft w:val="0"/>
      <w:marRight w:val="0"/>
      <w:marTop w:val="0"/>
      <w:marBottom w:val="0"/>
      <w:divBdr>
        <w:top w:val="none" w:sz="0" w:space="0" w:color="auto"/>
        <w:left w:val="none" w:sz="0" w:space="0" w:color="auto"/>
        <w:bottom w:val="none" w:sz="0" w:space="0" w:color="auto"/>
        <w:right w:val="none" w:sz="0" w:space="0" w:color="auto"/>
      </w:divBdr>
    </w:div>
    <w:div w:id="1098402952">
      <w:bodyDiv w:val="1"/>
      <w:marLeft w:val="0"/>
      <w:marRight w:val="0"/>
      <w:marTop w:val="0"/>
      <w:marBottom w:val="0"/>
      <w:divBdr>
        <w:top w:val="none" w:sz="0" w:space="0" w:color="auto"/>
        <w:left w:val="none" w:sz="0" w:space="0" w:color="auto"/>
        <w:bottom w:val="none" w:sz="0" w:space="0" w:color="auto"/>
        <w:right w:val="none" w:sz="0" w:space="0" w:color="auto"/>
      </w:divBdr>
    </w:div>
    <w:div w:id="1103382778">
      <w:bodyDiv w:val="1"/>
      <w:marLeft w:val="0"/>
      <w:marRight w:val="0"/>
      <w:marTop w:val="0"/>
      <w:marBottom w:val="0"/>
      <w:divBdr>
        <w:top w:val="none" w:sz="0" w:space="0" w:color="auto"/>
        <w:left w:val="none" w:sz="0" w:space="0" w:color="auto"/>
        <w:bottom w:val="none" w:sz="0" w:space="0" w:color="auto"/>
        <w:right w:val="none" w:sz="0" w:space="0" w:color="auto"/>
      </w:divBdr>
    </w:div>
    <w:div w:id="1104883867">
      <w:bodyDiv w:val="1"/>
      <w:marLeft w:val="0"/>
      <w:marRight w:val="0"/>
      <w:marTop w:val="0"/>
      <w:marBottom w:val="0"/>
      <w:divBdr>
        <w:top w:val="none" w:sz="0" w:space="0" w:color="auto"/>
        <w:left w:val="none" w:sz="0" w:space="0" w:color="auto"/>
        <w:bottom w:val="none" w:sz="0" w:space="0" w:color="auto"/>
        <w:right w:val="none" w:sz="0" w:space="0" w:color="auto"/>
      </w:divBdr>
    </w:div>
    <w:div w:id="1108702091">
      <w:bodyDiv w:val="1"/>
      <w:marLeft w:val="0"/>
      <w:marRight w:val="0"/>
      <w:marTop w:val="0"/>
      <w:marBottom w:val="0"/>
      <w:divBdr>
        <w:top w:val="none" w:sz="0" w:space="0" w:color="auto"/>
        <w:left w:val="none" w:sz="0" w:space="0" w:color="auto"/>
        <w:bottom w:val="none" w:sz="0" w:space="0" w:color="auto"/>
        <w:right w:val="none" w:sz="0" w:space="0" w:color="auto"/>
      </w:divBdr>
    </w:div>
    <w:div w:id="1110706549">
      <w:bodyDiv w:val="1"/>
      <w:marLeft w:val="0"/>
      <w:marRight w:val="0"/>
      <w:marTop w:val="0"/>
      <w:marBottom w:val="0"/>
      <w:divBdr>
        <w:top w:val="none" w:sz="0" w:space="0" w:color="auto"/>
        <w:left w:val="none" w:sz="0" w:space="0" w:color="auto"/>
        <w:bottom w:val="none" w:sz="0" w:space="0" w:color="auto"/>
        <w:right w:val="none" w:sz="0" w:space="0" w:color="auto"/>
      </w:divBdr>
    </w:div>
    <w:div w:id="1111390460">
      <w:bodyDiv w:val="1"/>
      <w:marLeft w:val="0"/>
      <w:marRight w:val="0"/>
      <w:marTop w:val="0"/>
      <w:marBottom w:val="0"/>
      <w:divBdr>
        <w:top w:val="none" w:sz="0" w:space="0" w:color="auto"/>
        <w:left w:val="none" w:sz="0" w:space="0" w:color="auto"/>
        <w:bottom w:val="none" w:sz="0" w:space="0" w:color="auto"/>
        <w:right w:val="none" w:sz="0" w:space="0" w:color="auto"/>
      </w:divBdr>
    </w:div>
    <w:div w:id="1112938008">
      <w:bodyDiv w:val="1"/>
      <w:marLeft w:val="0"/>
      <w:marRight w:val="0"/>
      <w:marTop w:val="0"/>
      <w:marBottom w:val="0"/>
      <w:divBdr>
        <w:top w:val="none" w:sz="0" w:space="0" w:color="auto"/>
        <w:left w:val="none" w:sz="0" w:space="0" w:color="auto"/>
        <w:bottom w:val="none" w:sz="0" w:space="0" w:color="auto"/>
        <w:right w:val="none" w:sz="0" w:space="0" w:color="auto"/>
      </w:divBdr>
    </w:div>
    <w:div w:id="1114254878">
      <w:bodyDiv w:val="1"/>
      <w:marLeft w:val="0"/>
      <w:marRight w:val="0"/>
      <w:marTop w:val="0"/>
      <w:marBottom w:val="0"/>
      <w:divBdr>
        <w:top w:val="none" w:sz="0" w:space="0" w:color="auto"/>
        <w:left w:val="none" w:sz="0" w:space="0" w:color="auto"/>
        <w:bottom w:val="none" w:sz="0" w:space="0" w:color="auto"/>
        <w:right w:val="none" w:sz="0" w:space="0" w:color="auto"/>
      </w:divBdr>
    </w:div>
    <w:div w:id="1114792715">
      <w:bodyDiv w:val="1"/>
      <w:marLeft w:val="0"/>
      <w:marRight w:val="0"/>
      <w:marTop w:val="0"/>
      <w:marBottom w:val="0"/>
      <w:divBdr>
        <w:top w:val="none" w:sz="0" w:space="0" w:color="auto"/>
        <w:left w:val="none" w:sz="0" w:space="0" w:color="auto"/>
        <w:bottom w:val="none" w:sz="0" w:space="0" w:color="auto"/>
        <w:right w:val="none" w:sz="0" w:space="0" w:color="auto"/>
      </w:divBdr>
    </w:div>
    <w:div w:id="1124542403">
      <w:bodyDiv w:val="1"/>
      <w:marLeft w:val="0"/>
      <w:marRight w:val="0"/>
      <w:marTop w:val="0"/>
      <w:marBottom w:val="0"/>
      <w:divBdr>
        <w:top w:val="none" w:sz="0" w:space="0" w:color="auto"/>
        <w:left w:val="none" w:sz="0" w:space="0" w:color="auto"/>
        <w:bottom w:val="none" w:sz="0" w:space="0" w:color="auto"/>
        <w:right w:val="none" w:sz="0" w:space="0" w:color="auto"/>
      </w:divBdr>
    </w:div>
    <w:div w:id="1126705592">
      <w:bodyDiv w:val="1"/>
      <w:marLeft w:val="0"/>
      <w:marRight w:val="0"/>
      <w:marTop w:val="0"/>
      <w:marBottom w:val="0"/>
      <w:divBdr>
        <w:top w:val="none" w:sz="0" w:space="0" w:color="auto"/>
        <w:left w:val="none" w:sz="0" w:space="0" w:color="auto"/>
        <w:bottom w:val="none" w:sz="0" w:space="0" w:color="auto"/>
        <w:right w:val="none" w:sz="0" w:space="0" w:color="auto"/>
      </w:divBdr>
    </w:div>
    <w:div w:id="1129473193">
      <w:bodyDiv w:val="1"/>
      <w:marLeft w:val="0"/>
      <w:marRight w:val="0"/>
      <w:marTop w:val="0"/>
      <w:marBottom w:val="0"/>
      <w:divBdr>
        <w:top w:val="none" w:sz="0" w:space="0" w:color="auto"/>
        <w:left w:val="none" w:sz="0" w:space="0" w:color="auto"/>
        <w:bottom w:val="none" w:sz="0" w:space="0" w:color="auto"/>
        <w:right w:val="none" w:sz="0" w:space="0" w:color="auto"/>
      </w:divBdr>
    </w:div>
    <w:div w:id="1136216214">
      <w:bodyDiv w:val="1"/>
      <w:marLeft w:val="0"/>
      <w:marRight w:val="0"/>
      <w:marTop w:val="0"/>
      <w:marBottom w:val="0"/>
      <w:divBdr>
        <w:top w:val="none" w:sz="0" w:space="0" w:color="auto"/>
        <w:left w:val="none" w:sz="0" w:space="0" w:color="auto"/>
        <w:bottom w:val="none" w:sz="0" w:space="0" w:color="auto"/>
        <w:right w:val="none" w:sz="0" w:space="0" w:color="auto"/>
      </w:divBdr>
    </w:div>
    <w:div w:id="1137648269">
      <w:bodyDiv w:val="1"/>
      <w:marLeft w:val="0"/>
      <w:marRight w:val="0"/>
      <w:marTop w:val="0"/>
      <w:marBottom w:val="0"/>
      <w:divBdr>
        <w:top w:val="none" w:sz="0" w:space="0" w:color="auto"/>
        <w:left w:val="none" w:sz="0" w:space="0" w:color="auto"/>
        <w:bottom w:val="none" w:sz="0" w:space="0" w:color="auto"/>
        <w:right w:val="none" w:sz="0" w:space="0" w:color="auto"/>
      </w:divBdr>
    </w:div>
    <w:div w:id="1139423575">
      <w:bodyDiv w:val="1"/>
      <w:marLeft w:val="0"/>
      <w:marRight w:val="0"/>
      <w:marTop w:val="0"/>
      <w:marBottom w:val="0"/>
      <w:divBdr>
        <w:top w:val="none" w:sz="0" w:space="0" w:color="auto"/>
        <w:left w:val="none" w:sz="0" w:space="0" w:color="auto"/>
        <w:bottom w:val="none" w:sz="0" w:space="0" w:color="auto"/>
        <w:right w:val="none" w:sz="0" w:space="0" w:color="auto"/>
      </w:divBdr>
    </w:div>
    <w:div w:id="1143423806">
      <w:bodyDiv w:val="1"/>
      <w:marLeft w:val="0"/>
      <w:marRight w:val="0"/>
      <w:marTop w:val="0"/>
      <w:marBottom w:val="0"/>
      <w:divBdr>
        <w:top w:val="none" w:sz="0" w:space="0" w:color="auto"/>
        <w:left w:val="none" w:sz="0" w:space="0" w:color="auto"/>
        <w:bottom w:val="none" w:sz="0" w:space="0" w:color="auto"/>
        <w:right w:val="none" w:sz="0" w:space="0" w:color="auto"/>
      </w:divBdr>
    </w:div>
    <w:div w:id="1143893099">
      <w:bodyDiv w:val="1"/>
      <w:marLeft w:val="0"/>
      <w:marRight w:val="0"/>
      <w:marTop w:val="0"/>
      <w:marBottom w:val="0"/>
      <w:divBdr>
        <w:top w:val="none" w:sz="0" w:space="0" w:color="auto"/>
        <w:left w:val="none" w:sz="0" w:space="0" w:color="auto"/>
        <w:bottom w:val="none" w:sz="0" w:space="0" w:color="auto"/>
        <w:right w:val="none" w:sz="0" w:space="0" w:color="auto"/>
      </w:divBdr>
    </w:div>
    <w:div w:id="1150443834">
      <w:bodyDiv w:val="1"/>
      <w:marLeft w:val="0"/>
      <w:marRight w:val="0"/>
      <w:marTop w:val="0"/>
      <w:marBottom w:val="0"/>
      <w:divBdr>
        <w:top w:val="none" w:sz="0" w:space="0" w:color="auto"/>
        <w:left w:val="none" w:sz="0" w:space="0" w:color="auto"/>
        <w:bottom w:val="none" w:sz="0" w:space="0" w:color="auto"/>
        <w:right w:val="none" w:sz="0" w:space="0" w:color="auto"/>
      </w:divBdr>
    </w:div>
    <w:div w:id="1152869479">
      <w:bodyDiv w:val="1"/>
      <w:marLeft w:val="0"/>
      <w:marRight w:val="0"/>
      <w:marTop w:val="0"/>
      <w:marBottom w:val="0"/>
      <w:divBdr>
        <w:top w:val="none" w:sz="0" w:space="0" w:color="auto"/>
        <w:left w:val="none" w:sz="0" w:space="0" w:color="auto"/>
        <w:bottom w:val="none" w:sz="0" w:space="0" w:color="auto"/>
        <w:right w:val="none" w:sz="0" w:space="0" w:color="auto"/>
      </w:divBdr>
    </w:div>
    <w:div w:id="1152990155">
      <w:bodyDiv w:val="1"/>
      <w:marLeft w:val="0"/>
      <w:marRight w:val="0"/>
      <w:marTop w:val="0"/>
      <w:marBottom w:val="0"/>
      <w:divBdr>
        <w:top w:val="none" w:sz="0" w:space="0" w:color="auto"/>
        <w:left w:val="none" w:sz="0" w:space="0" w:color="auto"/>
        <w:bottom w:val="none" w:sz="0" w:space="0" w:color="auto"/>
        <w:right w:val="none" w:sz="0" w:space="0" w:color="auto"/>
      </w:divBdr>
    </w:div>
    <w:div w:id="1158226773">
      <w:bodyDiv w:val="1"/>
      <w:marLeft w:val="0"/>
      <w:marRight w:val="0"/>
      <w:marTop w:val="0"/>
      <w:marBottom w:val="0"/>
      <w:divBdr>
        <w:top w:val="none" w:sz="0" w:space="0" w:color="auto"/>
        <w:left w:val="none" w:sz="0" w:space="0" w:color="auto"/>
        <w:bottom w:val="none" w:sz="0" w:space="0" w:color="auto"/>
        <w:right w:val="none" w:sz="0" w:space="0" w:color="auto"/>
      </w:divBdr>
    </w:div>
    <w:div w:id="1162700955">
      <w:bodyDiv w:val="1"/>
      <w:marLeft w:val="0"/>
      <w:marRight w:val="0"/>
      <w:marTop w:val="0"/>
      <w:marBottom w:val="0"/>
      <w:divBdr>
        <w:top w:val="none" w:sz="0" w:space="0" w:color="auto"/>
        <w:left w:val="none" w:sz="0" w:space="0" w:color="auto"/>
        <w:bottom w:val="none" w:sz="0" w:space="0" w:color="auto"/>
        <w:right w:val="none" w:sz="0" w:space="0" w:color="auto"/>
      </w:divBdr>
    </w:div>
    <w:div w:id="1164663798">
      <w:bodyDiv w:val="1"/>
      <w:marLeft w:val="0"/>
      <w:marRight w:val="0"/>
      <w:marTop w:val="0"/>
      <w:marBottom w:val="0"/>
      <w:divBdr>
        <w:top w:val="none" w:sz="0" w:space="0" w:color="auto"/>
        <w:left w:val="none" w:sz="0" w:space="0" w:color="auto"/>
        <w:bottom w:val="none" w:sz="0" w:space="0" w:color="auto"/>
        <w:right w:val="none" w:sz="0" w:space="0" w:color="auto"/>
      </w:divBdr>
    </w:div>
    <w:div w:id="1177618516">
      <w:bodyDiv w:val="1"/>
      <w:marLeft w:val="0"/>
      <w:marRight w:val="0"/>
      <w:marTop w:val="0"/>
      <w:marBottom w:val="0"/>
      <w:divBdr>
        <w:top w:val="none" w:sz="0" w:space="0" w:color="auto"/>
        <w:left w:val="none" w:sz="0" w:space="0" w:color="auto"/>
        <w:bottom w:val="none" w:sz="0" w:space="0" w:color="auto"/>
        <w:right w:val="none" w:sz="0" w:space="0" w:color="auto"/>
      </w:divBdr>
    </w:div>
    <w:div w:id="1184248639">
      <w:bodyDiv w:val="1"/>
      <w:marLeft w:val="0"/>
      <w:marRight w:val="0"/>
      <w:marTop w:val="0"/>
      <w:marBottom w:val="0"/>
      <w:divBdr>
        <w:top w:val="none" w:sz="0" w:space="0" w:color="auto"/>
        <w:left w:val="none" w:sz="0" w:space="0" w:color="auto"/>
        <w:bottom w:val="none" w:sz="0" w:space="0" w:color="auto"/>
        <w:right w:val="none" w:sz="0" w:space="0" w:color="auto"/>
      </w:divBdr>
    </w:div>
    <w:div w:id="1187016768">
      <w:bodyDiv w:val="1"/>
      <w:marLeft w:val="0"/>
      <w:marRight w:val="0"/>
      <w:marTop w:val="0"/>
      <w:marBottom w:val="0"/>
      <w:divBdr>
        <w:top w:val="none" w:sz="0" w:space="0" w:color="auto"/>
        <w:left w:val="none" w:sz="0" w:space="0" w:color="auto"/>
        <w:bottom w:val="none" w:sz="0" w:space="0" w:color="auto"/>
        <w:right w:val="none" w:sz="0" w:space="0" w:color="auto"/>
      </w:divBdr>
    </w:div>
    <w:div w:id="1197155999">
      <w:bodyDiv w:val="1"/>
      <w:marLeft w:val="0"/>
      <w:marRight w:val="0"/>
      <w:marTop w:val="0"/>
      <w:marBottom w:val="0"/>
      <w:divBdr>
        <w:top w:val="none" w:sz="0" w:space="0" w:color="auto"/>
        <w:left w:val="none" w:sz="0" w:space="0" w:color="auto"/>
        <w:bottom w:val="none" w:sz="0" w:space="0" w:color="auto"/>
        <w:right w:val="none" w:sz="0" w:space="0" w:color="auto"/>
      </w:divBdr>
    </w:div>
    <w:div w:id="1200775361">
      <w:bodyDiv w:val="1"/>
      <w:marLeft w:val="0"/>
      <w:marRight w:val="0"/>
      <w:marTop w:val="0"/>
      <w:marBottom w:val="0"/>
      <w:divBdr>
        <w:top w:val="none" w:sz="0" w:space="0" w:color="auto"/>
        <w:left w:val="none" w:sz="0" w:space="0" w:color="auto"/>
        <w:bottom w:val="none" w:sz="0" w:space="0" w:color="auto"/>
        <w:right w:val="none" w:sz="0" w:space="0" w:color="auto"/>
      </w:divBdr>
    </w:div>
    <w:div w:id="1214927208">
      <w:bodyDiv w:val="1"/>
      <w:marLeft w:val="0"/>
      <w:marRight w:val="0"/>
      <w:marTop w:val="0"/>
      <w:marBottom w:val="0"/>
      <w:divBdr>
        <w:top w:val="none" w:sz="0" w:space="0" w:color="auto"/>
        <w:left w:val="none" w:sz="0" w:space="0" w:color="auto"/>
        <w:bottom w:val="none" w:sz="0" w:space="0" w:color="auto"/>
        <w:right w:val="none" w:sz="0" w:space="0" w:color="auto"/>
      </w:divBdr>
    </w:div>
    <w:div w:id="1221597532">
      <w:bodyDiv w:val="1"/>
      <w:marLeft w:val="0"/>
      <w:marRight w:val="0"/>
      <w:marTop w:val="0"/>
      <w:marBottom w:val="0"/>
      <w:divBdr>
        <w:top w:val="none" w:sz="0" w:space="0" w:color="auto"/>
        <w:left w:val="none" w:sz="0" w:space="0" w:color="auto"/>
        <w:bottom w:val="none" w:sz="0" w:space="0" w:color="auto"/>
        <w:right w:val="none" w:sz="0" w:space="0" w:color="auto"/>
      </w:divBdr>
    </w:div>
    <w:div w:id="1225217870">
      <w:bodyDiv w:val="1"/>
      <w:marLeft w:val="0"/>
      <w:marRight w:val="0"/>
      <w:marTop w:val="0"/>
      <w:marBottom w:val="0"/>
      <w:divBdr>
        <w:top w:val="none" w:sz="0" w:space="0" w:color="auto"/>
        <w:left w:val="none" w:sz="0" w:space="0" w:color="auto"/>
        <w:bottom w:val="none" w:sz="0" w:space="0" w:color="auto"/>
        <w:right w:val="none" w:sz="0" w:space="0" w:color="auto"/>
      </w:divBdr>
    </w:div>
    <w:div w:id="1230993553">
      <w:bodyDiv w:val="1"/>
      <w:marLeft w:val="0"/>
      <w:marRight w:val="0"/>
      <w:marTop w:val="0"/>
      <w:marBottom w:val="0"/>
      <w:divBdr>
        <w:top w:val="none" w:sz="0" w:space="0" w:color="auto"/>
        <w:left w:val="none" w:sz="0" w:space="0" w:color="auto"/>
        <w:bottom w:val="none" w:sz="0" w:space="0" w:color="auto"/>
        <w:right w:val="none" w:sz="0" w:space="0" w:color="auto"/>
      </w:divBdr>
    </w:div>
    <w:div w:id="1233735568">
      <w:bodyDiv w:val="1"/>
      <w:marLeft w:val="0"/>
      <w:marRight w:val="0"/>
      <w:marTop w:val="0"/>
      <w:marBottom w:val="0"/>
      <w:divBdr>
        <w:top w:val="none" w:sz="0" w:space="0" w:color="auto"/>
        <w:left w:val="none" w:sz="0" w:space="0" w:color="auto"/>
        <w:bottom w:val="none" w:sz="0" w:space="0" w:color="auto"/>
        <w:right w:val="none" w:sz="0" w:space="0" w:color="auto"/>
      </w:divBdr>
    </w:div>
    <w:div w:id="1234851438">
      <w:bodyDiv w:val="1"/>
      <w:marLeft w:val="0"/>
      <w:marRight w:val="0"/>
      <w:marTop w:val="0"/>
      <w:marBottom w:val="0"/>
      <w:divBdr>
        <w:top w:val="none" w:sz="0" w:space="0" w:color="auto"/>
        <w:left w:val="none" w:sz="0" w:space="0" w:color="auto"/>
        <w:bottom w:val="none" w:sz="0" w:space="0" w:color="auto"/>
        <w:right w:val="none" w:sz="0" w:space="0" w:color="auto"/>
      </w:divBdr>
    </w:div>
    <w:div w:id="1235431877">
      <w:bodyDiv w:val="1"/>
      <w:marLeft w:val="0"/>
      <w:marRight w:val="0"/>
      <w:marTop w:val="0"/>
      <w:marBottom w:val="0"/>
      <w:divBdr>
        <w:top w:val="none" w:sz="0" w:space="0" w:color="auto"/>
        <w:left w:val="none" w:sz="0" w:space="0" w:color="auto"/>
        <w:bottom w:val="none" w:sz="0" w:space="0" w:color="auto"/>
        <w:right w:val="none" w:sz="0" w:space="0" w:color="auto"/>
      </w:divBdr>
    </w:div>
    <w:div w:id="1242714477">
      <w:bodyDiv w:val="1"/>
      <w:marLeft w:val="0"/>
      <w:marRight w:val="0"/>
      <w:marTop w:val="0"/>
      <w:marBottom w:val="0"/>
      <w:divBdr>
        <w:top w:val="none" w:sz="0" w:space="0" w:color="auto"/>
        <w:left w:val="none" w:sz="0" w:space="0" w:color="auto"/>
        <w:bottom w:val="none" w:sz="0" w:space="0" w:color="auto"/>
        <w:right w:val="none" w:sz="0" w:space="0" w:color="auto"/>
      </w:divBdr>
    </w:div>
    <w:div w:id="1246188770">
      <w:bodyDiv w:val="1"/>
      <w:marLeft w:val="0"/>
      <w:marRight w:val="0"/>
      <w:marTop w:val="0"/>
      <w:marBottom w:val="0"/>
      <w:divBdr>
        <w:top w:val="none" w:sz="0" w:space="0" w:color="auto"/>
        <w:left w:val="none" w:sz="0" w:space="0" w:color="auto"/>
        <w:bottom w:val="none" w:sz="0" w:space="0" w:color="auto"/>
        <w:right w:val="none" w:sz="0" w:space="0" w:color="auto"/>
      </w:divBdr>
    </w:div>
    <w:div w:id="1247568241">
      <w:bodyDiv w:val="1"/>
      <w:marLeft w:val="0"/>
      <w:marRight w:val="0"/>
      <w:marTop w:val="0"/>
      <w:marBottom w:val="0"/>
      <w:divBdr>
        <w:top w:val="none" w:sz="0" w:space="0" w:color="auto"/>
        <w:left w:val="none" w:sz="0" w:space="0" w:color="auto"/>
        <w:bottom w:val="none" w:sz="0" w:space="0" w:color="auto"/>
        <w:right w:val="none" w:sz="0" w:space="0" w:color="auto"/>
      </w:divBdr>
    </w:div>
    <w:div w:id="1249078501">
      <w:bodyDiv w:val="1"/>
      <w:marLeft w:val="0"/>
      <w:marRight w:val="0"/>
      <w:marTop w:val="0"/>
      <w:marBottom w:val="0"/>
      <w:divBdr>
        <w:top w:val="none" w:sz="0" w:space="0" w:color="auto"/>
        <w:left w:val="none" w:sz="0" w:space="0" w:color="auto"/>
        <w:bottom w:val="none" w:sz="0" w:space="0" w:color="auto"/>
        <w:right w:val="none" w:sz="0" w:space="0" w:color="auto"/>
      </w:divBdr>
    </w:div>
    <w:div w:id="1270771960">
      <w:bodyDiv w:val="1"/>
      <w:marLeft w:val="0"/>
      <w:marRight w:val="0"/>
      <w:marTop w:val="0"/>
      <w:marBottom w:val="0"/>
      <w:divBdr>
        <w:top w:val="none" w:sz="0" w:space="0" w:color="auto"/>
        <w:left w:val="none" w:sz="0" w:space="0" w:color="auto"/>
        <w:bottom w:val="none" w:sz="0" w:space="0" w:color="auto"/>
        <w:right w:val="none" w:sz="0" w:space="0" w:color="auto"/>
      </w:divBdr>
    </w:div>
    <w:div w:id="1272592604">
      <w:bodyDiv w:val="1"/>
      <w:marLeft w:val="0"/>
      <w:marRight w:val="0"/>
      <w:marTop w:val="0"/>
      <w:marBottom w:val="0"/>
      <w:divBdr>
        <w:top w:val="none" w:sz="0" w:space="0" w:color="auto"/>
        <w:left w:val="none" w:sz="0" w:space="0" w:color="auto"/>
        <w:bottom w:val="none" w:sz="0" w:space="0" w:color="auto"/>
        <w:right w:val="none" w:sz="0" w:space="0" w:color="auto"/>
      </w:divBdr>
    </w:div>
    <w:div w:id="1281037305">
      <w:bodyDiv w:val="1"/>
      <w:marLeft w:val="0"/>
      <w:marRight w:val="0"/>
      <w:marTop w:val="0"/>
      <w:marBottom w:val="0"/>
      <w:divBdr>
        <w:top w:val="none" w:sz="0" w:space="0" w:color="auto"/>
        <w:left w:val="none" w:sz="0" w:space="0" w:color="auto"/>
        <w:bottom w:val="none" w:sz="0" w:space="0" w:color="auto"/>
        <w:right w:val="none" w:sz="0" w:space="0" w:color="auto"/>
      </w:divBdr>
    </w:div>
    <w:div w:id="1281913860">
      <w:bodyDiv w:val="1"/>
      <w:marLeft w:val="0"/>
      <w:marRight w:val="0"/>
      <w:marTop w:val="0"/>
      <w:marBottom w:val="0"/>
      <w:divBdr>
        <w:top w:val="none" w:sz="0" w:space="0" w:color="auto"/>
        <w:left w:val="none" w:sz="0" w:space="0" w:color="auto"/>
        <w:bottom w:val="none" w:sz="0" w:space="0" w:color="auto"/>
        <w:right w:val="none" w:sz="0" w:space="0" w:color="auto"/>
      </w:divBdr>
    </w:div>
    <w:div w:id="1283154164">
      <w:bodyDiv w:val="1"/>
      <w:marLeft w:val="0"/>
      <w:marRight w:val="0"/>
      <w:marTop w:val="0"/>
      <w:marBottom w:val="0"/>
      <w:divBdr>
        <w:top w:val="none" w:sz="0" w:space="0" w:color="auto"/>
        <w:left w:val="none" w:sz="0" w:space="0" w:color="auto"/>
        <w:bottom w:val="none" w:sz="0" w:space="0" w:color="auto"/>
        <w:right w:val="none" w:sz="0" w:space="0" w:color="auto"/>
      </w:divBdr>
    </w:div>
    <w:div w:id="1288200077">
      <w:bodyDiv w:val="1"/>
      <w:marLeft w:val="0"/>
      <w:marRight w:val="0"/>
      <w:marTop w:val="0"/>
      <w:marBottom w:val="0"/>
      <w:divBdr>
        <w:top w:val="none" w:sz="0" w:space="0" w:color="auto"/>
        <w:left w:val="none" w:sz="0" w:space="0" w:color="auto"/>
        <w:bottom w:val="none" w:sz="0" w:space="0" w:color="auto"/>
        <w:right w:val="none" w:sz="0" w:space="0" w:color="auto"/>
      </w:divBdr>
    </w:div>
    <w:div w:id="1291132279">
      <w:bodyDiv w:val="1"/>
      <w:marLeft w:val="0"/>
      <w:marRight w:val="0"/>
      <w:marTop w:val="0"/>
      <w:marBottom w:val="0"/>
      <w:divBdr>
        <w:top w:val="none" w:sz="0" w:space="0" w:color="auto"/>
        <w:left w:val="none" w:sz="0" w:space="0" w:color="auto"/>
        <w:bottom w:val="none" w:sz="0" w:space="0" w:color="auto"/>
        <w:right w:val="none" w:sz="0" w:space="0" w:color="auto"/>
      </w:divBdr>
    </w:div>
    <w:div w:id="1295064554">
      <w:bodyDiv w:val="1"/>
      <w:marLeft w:val="0"/>
      <w:marRight w:val="0"/>
      <w:marTop w:val="0"/>
      <w:marBottom w:val="0"/>
      <w:divBdr>
        <w:top w:val="none" w:sz="0" w:space="0" w:color="auto"/>
        <w:left w:val="none" w:sz="0" w:space="0" w:color="auto"/>
        <w:bottom w:val="none" w:sz="0" w:space="0" w:color="auto"/>
        <w:right w:val="none" w:sz="0" w:space="0" w:color="auto"/>
      </w:divBdr>
    </w:div>
    <w:div w:id="1300576025">
      <w:bodyDiv w:val="1"/>
      <w:marLeft w:val="0"/>
      <w:marRight w:val="0"/>
      <w:marTop w:val="0"/>
      <w:marBottom w:val="0"/>
      <w:divBdr>
        <w:top w:val="none" w:sz="0" w:space="0" w:color="auto"/>
        <w:left w:val="none" w:sz="0" w:space="0" w:color="auto"/>
        <w:bottom w:val="none" w:sz="0" w:space="0" w:color="auto"/>
        <w:right w:val="none" w:sz="0" w:space="0" w:color="auto"/>
      </w:divBdr>
    </w:div>
    <w:div w:id="1300914811">
      <w:bodyDiv w:val="1"/>
      <w:marLeft w:val="0"/>
      <w:marRight w:val="0"/>
      <w:marTop w:val="0"/>
      <w:marBottom w:val="0"/>
      <w:divBdr>
        <w:top w:val="none" w:sz="0" w:space="0" w:color="auto"/>
        <w:left w:val="none" w:sz="0" w:space="0" w:color="auto"/>
        <w:bottom w:val="none" w:sz="0" w:space="0" w:color="auto"/>
        <w:right w:val="none" w:sz="0" w:space="0" w:color="auto"/>
      </w:divBdr>
    </w:div>
    <w:div w:id="1307206140">
      <w:bodyDiv w:val="1"/>
      <w:marLeft w:val="0"/>
      <w:marRight w:val="0"/>
      <w:marTop w:val="0"/>
      <w:marBottom w:val="0"/>
      <w:divBdr>
        <w:top w:val="none" w:sz="0" w:space="0" w:color="auto"/>
        <w:left w:val="none" w:sz="0" w:space="0" w:color="auto"/>
        <w:bottom w:val="none" w:sz="0" w:space="0" w:color="auto"/>
        <w:right w:val="none" w:sz="0" w:space="0" w:color="auto"/>
      </w:divBdr>
    </w:div>
    <w:div w:id="1314531977">
      <w:bodyDiv w:val="1"/>
      <w:marLeft w:val="0"/>
      <w:marRight w:val="0"/>
      <w:marTop w:val="0"/>
      <w:marBottom w:val="0"/>
      <w:divBdr>
        <w:top w:val="none" w:sz="0" w:space="0" w:color="auto"/>
        <w:left w:val="none" w:sz="0" w:space="0" w:color="auto"/>
        <w:bottom w:val="none" w:sz="0" w:space="0" w:color="auto"/>
        <w:right w:val="none" w:sz="0" w:space="0" w:color="auto"/>
      </w:divBdr>
    </w:div>
    <w:div w:id="1317802514">
      <w:bodyDiv w:val="1"/>
      <w:marLeft w:val="0"/>
      <w:marRight w:val="0"/>
      <w:marTop w:val="0"/>
      <w:marBottom w:val="0"/>
      <w:divBdr>
        <w:top w:val="none" w:sz="0" w:space="0" w:color="auto"/>
        <w:left w:val="none" w:sz="0" w:space="0" w:color="auto"/>
        <w:bottom w:val="none" w:sz="0" w:space="0" w:color="auto"/>
        <w:right w:val="none" w:sz="0" w:space="0" w:color="auto"/>
      </w:divBdr>
    </w:div>
    <w:div w:id="1320503416">
      <w:bodyDiv w:val="1"/>
      <w:marLeft w:val="0"/>
      <w:marRight w:val="0"/>
      <w:marTop w:val="0"/>
      <w:marBottom w:val="0"/>
      <w:divBdr>
        <w:top w:val="none" w:sz="0" w:space="0" w:color="auto"/>
        <w:left w:val="none" w:sz="0" w:space="0" w:color="auto"/>
        <w:bottom w:val="none" w:sz="0" w:space="0" w:color="auto"/>
        <w:right w:val="none" w:sz="0" w:space="0" w:color="auto"/>
      </w:divBdr>
    </w:div>
    <w:div w:id="1324889220">
      <w:bodyDiv w:val="1"/>
      <w:marLeft w:val="0"/>
      <w:marRight w:val="0"/>
      <w:marTop w:val="0"/>
      <w:marBottom w:val="0"/>
      <w:divBdr>
        <w:top w:val="none" w:sz="0" w:space="0" w:color="auto"/>
        <w:left w:val="none" w:sz="0" w:space="0" w:color="auto"/>
        <w:bottom w:val="none" w:sz="0" w:space="0" w:color="auto"/>
        <w:right w:val="none" w:sz="0" w:space="0" w:color="auto"/>
      </w:divBdr>
    </w:div>
    <w:div w:id="1335457289">
      <w:bodyDiv w:val="1"/>
      <w:marLeft w:val="0"/>
      <w:marRight w:val="0"/>
      <w:marTop w:val="0"/>
      <w:marBottom w:val="0"/>
      <w:divBdr>
        <w:top w:val="none" w:sz="0" w:space="0" w:color="auto"/>
        <w:left w:val="none" w:sz="0" w:space="0" w:color="auto"/>
        <w:bottom w:val="none" w:sz="0" w:space="0" w:color="auto"/>
        <w:right w:val="none" w:sz="0" w:space="0" w:color="auto"/>
      </w:divBdr>
    </w:div>
    <w:div w:id="1336297410">
      <w:bodyDiv w:val="1"/>
      <w:marLeft w:val="0"/>
      <w:marRight w:val="0"/>
      <w:marTop w:val="0"/>
      <w:marBottom w:val="0"/>
      <w:divBdr>
        <w:top w:val="none" w:sz="0" w:space="0" w:color="auto"/>
        <w:left w:val="none" w:sz="0" w:space="0" w:color="auto"/>
        <w:bottom w:val="none" w:sz="0" w:space="0" w:color="auto"/>
        <w:right w:val="none" w:sz="0" w:space="0" w:color="auto"/>
      </w:divBdr>
    </w:div>
    <w:div w:id="1340625031">
      <w:bodyDiv w:val="1"/>
      <w:marLeft w:val="0"/>
      <w:marRight w:val="0"/>
      <w:marTop w:val="0"/>
      <w:marBottom w:val="0"/>
      <w:divBdr>
        <w:top w:val="none" w:sz="0" w:space="0" w:color="auto"/>
        <w:left w:val="none" w:sz="0" w:space="0" w:color="auto"/>
        <w:bottom w:val="none" w:sz="0" w:space="0" w:color="auto"/>
        <w:right w:val="none" w:sz="0" w:space="0" w:color="auto"/>
      </w:divBdr>
    </w:div>
    <w:div w:id="1342925824">
      <w:bodyDiv w:val="1"/>
      <w:marLeft w:val="0"/>
      <w:marRight w:val="0"/>
      <w:marTop w:val="0"/>
      <w:marBottom w:val="0"/>
      <w:divBdr>
        <w:top w:val="none" w:sz="0" w:space="0" w:color="auto"/>
        <w:left w:val="none" w:sz="0" w:space="0" w:color="auto"/>
        <w:bottom w:val="none" w:sz="0" w:space="0" w:color="auto"/>
        <w:right w:val="none" w:sz="0" w:space="0" w:color="auto"/>
      </w:divBdr>
    </w:div>
    <w:div w:id="1354115862">
      <w:bodyDiv w:val="1"/>
      <w:marLeft w:val="0"/>
      <w:marRight w:val="0"/>
      <w:marTop w:val="0"/>
      <w:marBottom w:val="0"/>
      <w:divBdr>
        <w:top w:val="none" w:sz="0" w:space="0" w:color="auto"/>
        <w:left w:val="none" w:sz="0" w:space="0" w:color="auto"/>
        <w:bottom w:val="none" w:sz="0" w:space="0" w:color="auto"/>
        <w:right w:val="none" w:sz="0" w:space="0" w:color="auto"/>
      </w:divBdr>
    </w:div>
    <w:div w:id="1355495241">
      <w:bodyDiv w:val="1"/>
      <w:marLeft w:val="0"/>
      <w:marRight w:val="0"/>
      <w:marTop w:val="0"/>
      <w:marBottom w:val="0"/>
      <w:divBdr>
        <w:top w:val="none" w:sz="0" w:space="0" w:color="auto"/>
        <w:left w:val="none" w:sz="0" w:space="0" w:color="auto"/>
        <w:bottom w:val="none" w:sz="0" w:space="0" w:color="auto"/>
        <w:right w:val="none" w:sz="0" w:space="0" w:color="auto"/>
      </w:divBdr>
    </w:div>
    <w:div w:id="1369909123">
      <w:bodyDiv w:val="1"/>
      <w:marLeft w:val="0"/>
      <w:marRight w:val="0"/>
      <w:marTop w:val="0"/>
      <w:marBottom w:val="0"/>
      <w:divBdr>
        <w:top w:val="none" w:sz="0" w:space="0" w:color="auto"/>
        <w:left w:val="none" w:sz="0" w:space="0" w:color="auto"/>
        <w:bottom w:val="none" w:sz="0" w:space="0" w:color="auto"/>
        <w:right w:val="none" w:sz="0" w:space="0" w:color="auto"/>
      </w:divBdr>
    </w:div>
    <w:div w:id="1370378267">
      <w:bodyDiv w:val="1"/>
      <w:marLeft w:val="0"/>
      <w:marRight w:val="0"/>
      <w:marTop w:val="0"/>
      <w:marBottom w:val="0"/>
      <w:divBdr>
        <w:top w:val="none" w:sz="0" w:space="0" w:color="auto"/>
        <w:left w:val="none" w:sz="0" w:space="0" w:color="auto"/>
        <w:bottom w:val="none" w:sz="0" w:space="0" w:color="auto"/>
        <w:right w:val="none" w:sz="0" w:space="0" w:color="auto"/>
      </w:divBdr>
    </w:div>
    <w:div w:id="1380401745">
      <w:bodyDiv w:val="1"/>
      <w:marLeft w:val="0"/>
      <w:marRight w:val="0"/>
      <w:marTop w:val="0"/>
      <w:marBottom w:val="0"/>
      <w:divBdr>
        <w:top w:val="none" w:sz="0" w:space="0" w:color="auto"/>
        <w:left w:val="none" w:sz="0" w:space="0" w:color="auto"/>
        <w:bottom w:val="none" w:sz="0" w:space="0" w:color="auto"/>
        <w:right w:val="none" w:sz="0" w:space="0" w:color="auto"/>
      </w:divBdr>
    </w:div>
    <w:div w:id="1384014853">
      <w:bodyDiv w:val="1"/>
      <w:marLeft w:val="0"/>
      <w:marRight w:val="0"/>
      <w:marTop w:val="0"/>
      <w:marBottom w:val="0"/>
      <w:divBdr>
        <w:top w:val="none" w:sz="0" w:space="0" w:color="auto"/>
        <w:left w:val="none" w:sz="0" w:space="0" w:color="auto"/>
        <w:bottom w:val="none" w:sz="0" w:space="0" w:color="auto"/>
        <w:right w:val="none" w:sz="0" w:space="0" w:color="auto"/>
      </w:divBdr>
    </w:div>
    <w:div w:id="1385904466">
      <w:bodyDiv w:val="1"/>
      <w:marLeft w:val="0"/>
      <w:marRight w:val="0"/>
      <w:marTop w:val="0"/>
      <w:marBottom w:val="0"/>
      <w:divBdr>
        <w:top w:val="none" w:sz="0" w:space="0" w:color="auto"/>
        <w:left w:val="none" w:sz="0" w:space="0" w:color="auto"/>
        <w:bottom w:val="none" w:sz="0" w:space="0" w:color="auto"/>
        <w:right w:val="none" w:sz="0" w:space="0" w:color="auto"/>
      </w:divBdr>
    </w:div>
    <w:div w:id="1386878331">
      <w:bodyDiv w:val="1"/>
      <w:marLeft w:val="0"/>
      <w:marRight w:val="0"/>
      <w:marTop w:val="0"/>
      <w:marBottom w:val="0"/>
      <w:divBdr>
        <w:top w:val="none" w:sz="0" w:space="0" w:color="auto"/>
        <w:left w:val="none" w:sz="0" w:space="0" w:color="auto"/>
        <w:bottom w:val="none" w:sz="0" w:space="0" w:color="auto"/>
        <w:right w:val="none" w:sz="0" w:space="0" w:color="auto"/>
      </w:divBdr>
    </w:div>
    <w:div w:id="1387993115">
      <w:bodyDiv w:val="1"/>
      <w:marLeft w:val="0"/>
      <w:marRight w:val="0"/>
      <w:marTop w:val="0"/>
      <w:marBottom w:val="0"/>
      <w:divBdr>
        <w:top w:val="none" w:sz="0" w:space="0" w:color="auto"/>
        <w:left w:val="none" w:sz="0" w:space="0" w:color="auto"/>
        <w:bottom w:val="none" w:sz="0" w:space="0" w:color="auto"/>
        <w:right w:val="none" w:sz="0" w:space="0" w:color="auto"/>
      </w:divBdr>
    </w:div>
    <w:div w:id="1392116940">
      <w:bodyDiv w:val="1"/>
      <w:marLeft w:val="0"/>
      <w:marRight w:val="0"/>
      <w:marTop w:val="0"/>
      <w:marBottom w:val="0"/>
      <w:divBdr>
        <w:top w:val="none" w:sz="0" w:space="0" w:color="auto"/>
        <w:left w:val="none" w:sz="0" w:space="0" w:color="auto"/>
        <w:bottom w:val="none" w:sz="0" w:space="0" w:color="auto"/>
        <w:right w:val="none" w:sz="0" w:space="0" w:color="auto"/>
      </w:divBdr>
    </w:div>
    <w:div w:id="1400442434">
      <w:bodyDiv w:val="1"/>
      <w:marLeft w:val="0"/>
      <w:marRight w:val="0"/>
      <w:marTop w:val="0"/>
      <w:marBottom w:val="0"/>
      <w:divBdr>
        <w:top w:val="none" w:sz="0" w:space="0" w:color="auto"/>
        <w:left w:val="none" w:sz="0" w:space="0" w:color="auto"/>
        <w:bottom w:val="none" w:sz="0" w:space="0" w:color="auto"/>
        <w:right w:val="none" w:sz="0" w:space="0" w:color="auto"/>
      </w:divBdr>
    </w:div>
    <w:div w:id="1402827081">
      <w:bodyDiv w:val="1"/>
      <w:marLeft w:val="0"/>
      <w:marRight w:val="0"/>
      <w:marTop w:val="0"/>
      <w:marBottom w:val="0"/>
      <w:divBdr>
        <w:top w:val="none" w:sz="0" w:space="0" w:color="auto"/>
        <w:left w:val="none" w:sz="0" w:space="0" w:color="auto"/>
        <w:bottom w:val="none" w:sz="0" w:space="0" w:color="auto"/>
        <w:right w:val="none" w:sz="0" w:space="0" w:color="auto"/>
      </w:divBdr>
    </w:div>
    <w:div w:id="1403528662">
      <w:bodyDiv w:val="1"/>
      <w:marLeft w:val="0"/>
      <w:marRight w:val="0"/>
      <w:marTop w:val="0"/>
      <w:marBottom w:val="0"/>
      <w:divBdr>
        <w:top w:val="none" w:sz="0" w:space="0" w:color="auto"/>
        <w:left w:val="none" w:sz="0" w:space="0" w:color="auto"/>
        <w:bottom w:val="none" w:sz="0" w:space="0" w:color="auto"/>
        <w:right w:val="none" w:sz="0" w:space="0" w:color="auto"/>
      </w:divBdr>
    </w:div>
    <w:div w:id="1404253286">
      <w:bodyDiv w:val="1"/>
      <w:marLeft w:val="0"/>
      <w:marRight w:val="0"/>
      <w:marTop w:val="0"/>
      <w:marBottom w:val="0"/>
      <w:divBdr>
        <w:top w:val="none" w:sz="0" w:space="0" w:color="auto"/>
        <w:left w:val="none" w:sz="0" w:space="0" w:color="auto"/>
        <w:bottom w:val="none" w:sz="0" w:space="0" w:color="auto"/>
        <w:right w:val="none" w:sz="0" w:space="0" w:color="auto"/>
      </w:divBdr>
    </w:div>
    <w:div w:id="1408772430">
      <w:bodyDiv w:val="1"/>
      <w:marLeft w:val="0"/>
      <w:marRight w:val="0"/>
      <w:marTop w:val="0"/>
      <w:marBottom w:val="0"/>
      <w:divBdr>
        <w:top w:val="none" w:sz="0" w:space="0" w:color="auto"/>
        <w:left w:val="none" w:sz="0" w:space="0" w:color="auto"/>
        <w:bottom w:val="none" w:sz="0" w:space="0" w:color="auto"/>
        <w:right w:val="none" w:sz="0" w:space="0" w:color="auto"/>
      </w:divBdr>
    </w:div>
    <w:div w:id="1421680648">
      <w:bodyDiv w:val="1"/>
      <w:marLeft w:val="0"/>
      <w:marRight w:val="0"/>
      <w:marTop w:val="0"/>
      <w:marBottom w:val="0"/>
      <w:divBdr>
        <w:top w:val="none" w:sz="0" w:space="0" w:color="auto"/>
        <w:left w:val="none" w:sz="0" w:space="0" w:color="auto"/>
        <w:bottom w:val="none" w:sz="0" w:space="0" w:color="auto"/>
        <w:right w:val="none" w:sz="0" w:space="0" w:color="auto"/>
      </w:divBdr>
    </w:div>
    <w:div w:id="1425372163">
      <w:bodyDiv w:val="1"/>
      <w:marLeft w:val="0"/>
      <w:marRight w:val="0"/>
      <w:marTop w:val="0"/>
      <w:marBottom w:val="0"/>
      <w:divBdr>
        <w:top w:val="none" w:sz="0" w:space="0" w:color="auto"/>
        <w:left w:val="none" w:sz="0" w:space="0" w:color="auto"/>
        <w:bottom w:val="none" w:sz="0" w:space="0" w:color="auto"/>
        <w:right w:val="none" w:sz="0" w:space="0" w:color="auto"/>
      </w:divBdr>
    </w:div>
    <w:div w:id="1432971787">
      <w:bodyDiv w:val="1"/>
      <w:marLeft w:val="0"/>
      <w:marRight w:val="0"/>
      <w:marTop w:val="0"/>
      <w:marBottom w:val="0"/>
      <w:divBdr>
        <w:top w:val="none" w:sz="0" w:space="0" w:color="auto"/>
        <w:left w:val="none" w:sz="0" w:space="0" w:color="auto"/>
        <w:bottom w:val="none" w:sz="0" w:space="0" w:color="auto"/>
        <w:right w:val="none" w:sz="0" w:space="0" w:color="auto"/>
      </w:divBdr>
    </w:div>
    <w:div w:id="1433090601">
      <w:bodyDiv w:val="1"/>
      <w:marLeft w:val="0"/>
      <w:marRight w:val="0"/>
      <w:marTop w:val="0"/>
      <w:marBottom w:val="0"/>
      <w:divBdr>
        <w:top w:val="none" w:sz="0" w:space="0" w:color="auto"/>
        <w:left w:val="none" w:sz="0" w:space="0" w:color="auto"/>
        <w:bottom w:val="none" w:sz="0" w:space="0" w:color="auto"/>
        <w:right w:val="none" w:sz="0" w:space="0" w:color="auto"/>
      </w:divBdr>
    </w:div>
    <w:div w:id="1435858924">
      <w:bodyDiv w:val="1"/>
      <w:marLeft w:val="0"/>
      <w:marRight w:val="0"/>
      <w:marTop w:val="0"/>
      <w:marBottom w:val="0"/>
      <w:divBdr>
        <w:top w:val="none" w:sz="0" w:space="0" w:color="auto"/>
        <w:left w:val="none" w:sz="0" w:space="0" w:color="auto"/>
        <w:bottom w:val="none" w:sz="0" w:space="0" w:color="auto"/>
        <w:right w:val="none" w:sz="0" w:space="0" w:color="auto"/>
      </w:divBdr>
    </w:div>
    <w:div w:id="1441027840">
      <w:bodyDiv w:val="1"/>
      <w:marLeft w:val="0"/>
      <w:marRight w:val="0"/>
      <w:marTop w:val="0"/>
      <w:marBottom w:val="0"/>
      <w:divBdr>
        <w:top w:val="none" w:sz="0" w:space="0" w:color="auto"/>
        <w:left w:val="none" w:sz="0" w:space="0" w:color="auto"/>
        <w:bottom w:val="none" w:sz="0" w:space="0" w:color="auto"/>
        <w:right w:val="none" w:sz="0" w:space="0" w:color="auto"/>
      </w:divBdr>
    </w:div>
    <w:div w:id="1450903284">
      <w:bodyDiv w:val="1"/>
      <w:marLeft w:val="0"/>
      <w:marRight w:val="0"/>
      <w:marTop w:val="0"/>
      <w:marBottom w:val="0"/>
      <w:divBdr>
        <w:top w:val="none" w:sz="0" w:space="0" w:color="auto"/>
        <w:left w:val="none" w:sz="0" w:space="0" w:color="auto"/>
        <w:bottom w:val="none" w:sz="0" w:space="0" w:color="auto"/>
        <w:right w:val="none" w:sz="0" w:space="0" w:color="auto"/>
      </w:divBdr>
    </w:div>
    <w:div w:id="1454707992">
      <w:bodyDiv w:val="1"/>
      <w:marLeft w:val="0"/>
      <w:marRight w:val="0"/>
      <w:marTop w:val="0"/>
      <w:marBottom w:val="0"/>
      <w:divBdr>
        <w:top w:val="none" w:sz="0" w:space="0" w:color="auto"/>
        <w:left w:val="none" w:sz="0" w:space="0" w:color="auto"/>
        <w:bottom w:val="none" w:sz="0" w:space="0" w:color="auto"/>
        <w:right w:val="none" w:sz="0" w:space="0" w:color="auto"/>
      </w:divBdr>
    </w:div>
    <w:div w:id="1455370808">
      <w:bodyDiv w:val="1"/>
      <w:marLeft w:val="0"/>
      <w:marRight w:val="0"/>
      <w:marTop w:val="0"/>
      <w:marBottom w:val="0"/>
      <w:divBdr>
        <w:top w:val="none" w:sz="0" w:space="0" w:color="auto"/>
        <w:left w:val="none" w:sz="0" w:space="0" w:color="auto"/>
        <w:bottom w:val="none" w:sz="0" w:space="0" w:color="auto"/>
        <w:right w:val="none" w:sz="0" w:space="0" w:color="auto"/>
      </w:divBdr>
    </w:div>
    <w:div w:id="1458261409">
      <w:bodyDiv w:val="1"/>
      <w:marLeft w:val="0"/>
      <w:marRight w:val="0"/>
      <w:marTop w:val="0"/>
      <w:marBottom w:val="0"/>
      <w:divBdr>
        <w:top w:val="none" w:sz="0" w:space="0" w:color="auto"/>
        <w:left w:val="none" w:sz="0" w:space="0" w:color="auto"/>
        <w:bottom w:val="none" w:sz="0" w:space="0" w:color="auto"/>
        <w:right w:val="none" w:sz="0" w:space="0" w:color="auto"/>
      </w:divBdr>
    </w:div>
    <w:div w:id="1458596813">
      <w:bodyDiv w:val="1"/>
      <w:marLeft w:val="0"/>
      <w:marRight w:val="0"/>
      <w:marTop w:val="0"/>
      <w:marBottom w:val="0"/>
      <w:divBdr>
        <w:top w:val="none" w:sz="0" w:space="0" w:color="auto"/>
        <w:left w:val="none" w:sz="0" w:space="0" w:color="auto"/>
        <w:bottom w:val="none" w:sz="0" w:space="0" w:color="auto"/>
        <w:right w:val="none" w:sz="0" w:space="0" w:color="auto"/>
      </w:divBdr>
    </w:div>
    <w:div w:id="1473327350">
      <w:bodyDiv w:val="1"/>
      <w:marLeft w:val="0"/>
      <w:marRight w:val="0"/>
      <w:marTop w:val="0"/>
      <w:marBottom w:val="0"/>
      <w:divBdr>
        <w:top w:val="none" w:sz="0" w:space="0" w:color="auto"/>
        <w:left w:val="none" w:sz="0" w:space="0" w:color="auto"/>
        <w:bottom w:val="none" w:sz="0" w:space="0" w:color="auto"/>
        <w:right w:val="none" w:sz="0" w:space="0" w:color="auto"/>
      </w:divBdr>
    </w:div>
    <w:div w:id="1482189738">
      <w:bodyDiv w:val="1"/>
      <w:marLeft w:val="0"/>
      <w:marRight w:val="0"/>
      <w:marTop w:val="0"/>
      <w:marBottom w:val="0"/>
      <w:divBdr>
        <w:top w:val="none" w:sz="0" w:space="0" w:color="auto"/>
        <w:left w:val="none" w:sz="0" w:space="0" w:color="auto"/>
        <w:bottom w:val="none" w:sz="0" w:space="0" w:color="auto"/>
        <w:right w:val="none" w:sz="0" w:space="0" w:color="auto"/>
      </w:divBdr>
    </w:div>
    <w:div w:id="1487358910">
      <w:bodyDiv w:val="1"/>
      <w:marLeft w:val="0"/>
      <w:marRight w:val="0"/>
      <w:marTop w:val="0"/>
      <w:marBottom w:val="0"/>
      <w:divBdr>
        <w:top w:val="none" w:sz="0" w:space="0" w:color="auto"/>
        <w:left w:val="none" w:sz="0" w:space="0" w:color="auto"/>
        <w:bottom w:val="none" w:sz="0" w:space="0" w:color="auto"/>
        <w:right w:val="none" w:sz="0" w:space="0" w:color="auto"/>
      </w:divBdr>
    </w:div>
    <w:div w:id="1490945123">
      <w:bodyDiv w:val="1"/>
      <w:marLeft w:val="0"/>
      <w:marRight w:val="0"/>
      <w:marTop w:val="0"/>
      <w:marBottom w:val="0"/>
      <w:divBdr>
        <w:top w:val="none" w:sz="0" w:space="0" w:color="auto"/>
        <w:left w:val="none" w:sz="0" w:space="0" w:color="auto"/>
        <w:bottom w:val="none" w:sz="0" w:space="0" w:color="auto"/>
        <w:right w:val="none" w:sz="0" w:space="0" w:color="auto"/>
      </w:divBdr>
    </w:div>
    <w:div w:id="1493569846">
      <w:bodyDiv w:val="1"/>
      <w:marLeft w:val="0"/>
      <w:marRight w:val="0"/>
      <w:marTop w:val="0"/>
      <w:marBottom w:val="0"/>
      <w:divBdr>
        <w:top w:val="none" w:sz="0" w:space="0" w:color="auto"/>
        <w:left w:val="none" w:sz="0" w:space="0" w:color="auto"/>
        <w:bottom w:val="none" w:sz="0" w:space="0" w:color="auto"/>
        <w:right w:val="none" w:sz="0" w:space="0" w:color="auto"/>
      </w:divBdr>
    </w:div>
    <w:div w:id="1493831439">
      <w:bodyDiv w:val="1"/>
      <w:marLeft w:val="0"/>
      <w:marRight w:val="0"/>
      <w:marTop w:val="0"/>
      <w:marBottom w:val="0"/>
      <w:divBdr>
        <w:top w:val="none" w:sz="0" w:space="0" w:color="auto"/>
        <w:left w:val="none" w:sz="0" w:space="0" w:color="auto"/>
        <w:bottom w:val="none" w:sz="0" w:space="0" w:color="auto"/>
        <w:right w:val="none" w:sz="0" w:space="0" w:color="auto"/>
      </w:divBdr>
    </w:div>
    <w:div w:id="1495993076">
      <w:bodyDiv w:val="1"/>
      <w:marLeft w:val="0"/>
      <w:marRight w:val="0"/>
      <w:marTop w:val="0"/>
      <w:marBottom w:val="0"/>
      <w:divBdr>
        <w:top w:val="none" w:sz="0" w:space="0" w:color="auto"/>
        <w:left w:val="none" w:sz="0" w:space="0" w:color="auto"/>
        <w:bottom w:val="none" w:sz="0" w:space="0" w:color="auto"/>
        <w:right w:val="none" w:sz="0" w:space="0" w:color="auto"/>
      </w:divBdr>
    </w:div>
    <w:div w:id="1496607785">
      <w:bodyDiv w:val="1"/>
      <w:marLeft w:val="0"/>
      <w:marRight w:val="0"/>
      <w:marTop w:val="0"/>
      <w:marBottom w:val="0"/>
      <w:divBdr>
        <w:top w:val="none" w:sz="0" w:space="0" w:color="auto"/>
        <w:left w:val="none" w:sz="0" w:space="0" w:color="auto"/>
        <w:bottom w:val="none" w:sz="0" w:space="0" w:color="auto"/>
        <w:right w:val="none" w:sz="0" w:space="0" w:color="auto"/>
      </w:divBdr>
    </w:div>
    <w:div w:id="1507287220">
      <w:bodyDiv w:val="1"/>
      <w:marLeft w:val="0"/>
      <w:marRight w:val="0"/>
      <w:marTop w:val="0"/>
      <w:marBottom w:val="0"/>
      <w:divBdr>
        <w:top w:val="none" w:sz="0" w:space="0" w:color="auto"/>
        <w:left w:val="none" w:sz="0" w:space="0" w:color="auto"/>
        <w:bottom w:val="none" w:sz="0" w:space="0" w:color="auto"/>
        <w:right w:val="none" w:sz="0" w:space="0" w:color="auto"/>
      </w:divBdr>
    </w:div>
    <w:div w:id="1507288721">
      <w:bodyDiv w:val="1"/>
      <w:marLeft w:val="0"/>
      <w:marRight w:val="0"/>
      <w:marTop w:val="0"/>
      <w:marBottom w:val="0"/>
      <w:divBdr>
        <w:top w:val="none" w:sz="0" w:space="0" w:color="auto"/>
        <w:left w:val="none" w:sz="0" w:space="0" w:color="auto"/>
        <w:bottom w:val="none" w:sz="0" w:space="0" w:color="auto"/>
        <w:right w:val="none" w:sz="0" w:space="0" w:color="auto"/>
      </w:divBdr>
    </w:div>
    <w:div w:id="1509782824">
      <w:bodyDiv w:val="1"/>
      <w:marLeft w:val="0"/>
      <w:marRight w:val="0"/>
      <w:marTop w:val="0"/>
      <w:marBottom w:val="0"/>
      <w:divBdr>
        <w:top w:val="none" w:sz="0" w:space="0" w:color="auto"/>
        <w:left w:val="none" w:sz="0" w:space="0" w:color="auto"/>
        <w:bottom w:val="none" w:sz="0" w:space="0" w:color="auto"/>
        <w:right w:val="none" w:sz="0" w:space="0" w:color="auto"/>
      </w:divBdr>
    </w:div>
    <w:div w:id="1511488363">
      <w:bodyDiv w:val="1"/>
      <w:marLeft w:val="0"/>
      <w:marRight w:val="0"/>
      <w:marTop w:val="0"/>
      <w:marBottom w:val="0"/>
      <w:divBdr>
        <w:top w:val="none" w:sz="0" w:space="0" w:color="auto"/>
        <w:left w:val="none" w:sz="0" w:space="0" w:color="auto"/>
        <w:bottom w:val="none" w:sz="0" w:space="0" w:color="auto"/>
        <w:right w:val="none" w:sz="0" w:space="0" w:color="auto"/>
      </w:divBdr>
    </w:div>
    <w:div w:id="1515997614">
      <w:bodyDiv w:val="1"/>
      <w:marLeft w:val="0"/>
      <w:marRight w:val="0"/>
      <w:marTop w:val="0"/>
      <w:marBottom w:val="0"/>
      <w:divBdr>
        <w:top w:val="none" w:sz="0" w:space="0" w:color="auto"/>
        <w:left w:val="none" w:sz="0" w:space="0" w:color="auto"/>
        <w:bottom w:val="none" w:sz="0" w:space="0" w:color="auto"/>
        <w:right w:val="none" w:sz="0" w:space="0" w:color="auto"/>
      </w:divBdr>
    </w:div>
    <w:div w:id="1519462249">
      <w:bodyDiv w:val="1"/>
      <w:marLeft w:val="0"/>
      <w:marRight w:val="0"/>
      <w:marTop w:val="0"/>
      <w:marBottom w:val="0"/>
      <w:divBdr>
        <w:top w:val="none" w:sz="0" w:space="0" w:color="auto"/>
        <w:left w:val="none" w:sz="0" w:space="0" w:color="auto"/>
        <w:bottom w:val="none" w:sz="0" w:space="0" w:color="auto"/>
        <w:right w:val="none" w:sz="0" w:space="0" w:color="auto"/>
      </w:divBdr>
    </w:div>
    <w:div w:id="1520703659">
      <w:bodyDiv w:val="1"/>
      <w:marLeft w:val="0"/>
      <w:marRight w:val="0"/>
      <w:marTop w:val="0"/>
      <w:marBottom w:val="0"/>
      <w:divBdr>
        <w:top w:val="none" w:sz="0" w:space="0" w:color="auto"/>
        <w:left w:val="none" w:sz="0" w:space="0" w:color="auto"/>
        <w:bottom w:val="none" w:sz="0" w:space="0" w:color="auto"/>
        <w:right w:val="none" w:sz="0" w:space="0" w:color="auto"/>
      </w:divBdr>
    </w:div>
    <w:div w:id="1526753913">
      <w:bodyDiv w:val="1"/>
      <w:marLeft w:val="0"/>
      <w:marRight w:val="0"/>
      <w:marTop w:val="0"/>
      <w:marBottom w:val="0"/>
      <w:divBdr>
        <w:top w:val="none" w:sz="0" w:space="0" w:color="auto"/>
        <w:left w:val="none" w:sz="0" w:space="0" w:color="auto"/>
        <w:bottom w:val="none" w:sz="0" w:space="0" w:color="auto"/>
        <w:right w:val="none" w:sz="0" w:space="0" w:color="auto"/>
      </w:divBdr>
    </w:div>
    <w:div w:id="1533493561">
      <w:bodyDiv w:val="1"/>
      <w:marLeft w:val="0"/>
      <w:marRight w:val="0"/>
      <w:marTop w:val="0"/>
      <w:marBottom w:val="0"/>
      <w:divBdr>
        <w:top w:val="none" w:sz="0" w:space="0" w:color="auto"/>
        <w:left w:val="none" w:sz="0" w:space="0" w:color="auto"/>
        <w:bottom w:val="none" w:sz="0" w:space="0" w:color="auto"/>
        <w:right w:val="none" w:sz="0" w:space="0" w:color="auto"/>
      </w:divBdr>
    </w:div>
    <w:div w:id="1539005748">
      <w:bodyDiv w:val="1"/>
      <w:marLeft w:val="0"/>
      <w:marRight w:val="0"/>
      <w:marTop w:val="0"/>
      <w:marBottom w:val="0"/>
      <w:divBdr>
        <w:top w:val="none" w:sz="0" w:space="0" w:color="auto"/>
        <w:left w:val="none" w:sz="0" w:space="0" w:color="auto"/>
        <w:bottom w:val="none" w:sz="0" w:space="0" w:color="auto"/>
        <w:right w:val="none" w:sz="0" w:space="0" w:color="auto"/>
      </w:divBdr>
    </w:div>
    <w:div w:id="1541943111">
      <w:bodyDiv w:val="1"/>
      <w:marLeft w:val="0"/>
      <w:marRight w:val="0"/>
      <w:marTop w:val="0"/>
      <w:marBottom w:val="0"/>
      <w:divBdr>
        <w:top w:val="none" w:sz="0" w:space="0" w:color="auto"/>
        <w:left w:val="none" w:sz="0" w:space="0" w:color="auto"/>
        <w:bottom w:val="none" w:sz="0" w:space="0" w:color="auto"/>
        <w:right w:val="none" w:sz="0" w:space="0" w:color="auto"/>
      </w:divBdr>
    </w:div>
    <w:div w:id="1543666274">
      <w:bodyDiv w:val="1"/>
      <w:marLeft w:val="0"/>
      <w:marRight w:val="0"/>
      <w:marTop w:val="0"/>
      <w:marBottom w:val="0"/>
      <w:divBdr>
        <w:top w:val="none" w:sz="0" w:space="0" w:color="auto"/>
        <w:left w:val="none" w:sz="0" w:space="0" w:color="auto"/>
        <w:bottom w:val="none" w:sz="0" w:space="0" w:color="auto"/>
        <w:right w:val="none" w:sz="0" w:space="0" w:color="auto"/>
      </w:divBdr>
    </w:div>
    <w:div w:id="1548295742">
      <w:bodyDiv w:val="1"/>
      <w:marLeft w:val="0"/>
      <w:marRight w:val="0"/>
      <w:marTop w:val="0"/>
      <w:marBottom w:val="0"/>
      <w:divBdr>
        <w:top w:val="none" w:sz="0" w:space="0" w:color="auto"/>
        <w:left w:val="none" w:sz="0" w:space="0" w:color="auto"/>
        <w:bottom w:val="none" w:sz="0" w:space="0" w:color="auto"/>
        <w:right w:val="none" w:sz="0" w:space="0" w:color="auto"/>
      </w:divBdr>
    </w:div>
    <w:div w:id="1549604988">
      <w:bodyDiv w:val="1"/>
      <w:marLeft w:val="0"/>
      <w:marRight w:val="0"/>
      <w:marTop w:val="0"/>
      <w:marBottom w:val="0"/>
      <w:divBdr>
        <w:top w:val="none" w:sz="0" w:space="0" w:color="auto"/>
        <w:left w:val="none" w:sz="0" w:space="0" w:color="auto"/>
        <w:bottom w:val="none" w:sz="0" w:space="0" w:color="auto"/>
        <w:right w:val="none" w:sz="0" w:space="0" w:color="auto"/>
      </w:divBdr>
    </w:div>
    <w:div w:id="1555390143">
      <w:bodyDiv w:val="1"/>
      <w:marLeft w:val="0"/>
      <w:marRight w:val="0"/>
      <w:marTop w:val="0"/>
      <w:marBottom w:val="0"/>
      <w:divBdr>
        <w:top w:val="none" w:sz="0" w:space="0" w:color="auto"/>
        <w:left w:val="none" w:sz="0" w:space="0" w:color="auto"/>
        <w:bottom w:val="none" w:sz="0" w:space="0" w:color="auto"/>
        <w:right w:val="none" w:sz="0" w:space="0" w:color="auto"/>
      </w:divBdr>
    </w:div>
    <w:div w:id="1558516565">
      <w:bodyDiv w:val="1"/>
      <w:marLeft w:val="0"/>
      <w:marRight w:val="0"/>
      <w:marTop w:val="0"/>
      <w:marBottom w:val="0"/>
      <w:divBdr>
        <w:top w:val="none" w:sz="0" w:space="0" w:color="auto"/>
        <w:left w:val="none" w:sz="0" w:space="0" w:color="auto"/>
        <w:bottom w:val="none" w:sz="0" w:space="0" w:color="auto"/>
        <w:right w:val="none" w:sz="0" w:space="0" w:color="auto"/>
      </w:divBdr>
    </w:div>
    <w:div w:id="1559511553">
      <w:bodyDiv w:val="1"/>
      <w:marLeft w:val="0"/>
      <w:marRight w:val="0"/>
      <w:marTop w:val="0"/>
      <w:marBottom w:val="0"/>
      <w:divBdr>
        <w:top w:val="none" w:sz="0" w:space="0" w:color="auto"/>
        <w:left w:val="none" w:sz="0" w:space="0" w:color="auto"/>
        <w:bottom w:val="none" w:sz="0" w:space="0" w:color="auto"/>
        <w:right w:val="none" w:sz="0" w:space="0" w:color="auto"/>
      </w:divBdr>
    </w:div>
    <w:div w:id="1561670256">
      <w:bodyDiv w:val="1"/>
      <w:marLeft w:val="0"/>
      <w:marRight w:val="0"/>
      <w:marTop w:val="0"/>
      <w:marBottom w:val="0"/>
      <w:divBdr>
        <w:top w:val="none" w:sz="0" w:space="0" w:color="auto"/>
        <w:left w:val="none" w:sz="0" w:space="0" w:color="auto"/>
        <w:bottom w:val="none" w:sz="0" w:space="0" w:color="auto"/>
        <w:right w:val="none" w:sz="0" w:space="0" w:color="auto"/>
      </w:divBdr>
    </w:div>
    <w:div w:id="1561939028">
      <w:bodyDiv w:val="1"/>
      <w:marLeft w:val="0"/>
      <w:marRight w:val="0"/>
      <w:marTop w:val="0"/>
      <w:marBottom w:val="0"/>
      <w:divBdr>
        <w:top w:val="none" w:sz="0" w:space="0" w:color="auto"/>
        <w:left w:val="none" w:sz="0" w:space="0" w:color="auto"/>
        <w:bottom w:val="none" w:sz="0" w:space="0" w:color="auto"/>
        <w:right w:val="none" w:sz="0" w:space="0" w:color="auto"/>
      </w:divBdr>
    </w:div>
    <w:div w:id="1569683726">
      <w:bodyDiv w:val="1"/>
      <w:marLeft w:val="0"/>
      <w:marRight w:val="0"/>
      <w:marTop w:val="0"/>
      <w:marBottom w:val="0"/>
      <w:divBdr>
        <w:top w:val="none" w:sz="0" w:space="0" w:color="auto"/>
        <w:left w:val="none" w:sz="0" w:space="0" w:color="auto"/>
        <w:bottom w:val="none" w:sz="0" w:space="0" w:color="auto"/>
        <w:right w:val="none" w:sz="0" w:space="0" w:color="auto"/>
      </w:divBdr>
    </w:div>
    <w:div w:id="1569802149">
      <w:bodyDiv w:val="1"/>
      <w:marLeft w:val="0"/>
      <w:marRight w:val="0"/>
      <w:marTop w:val="0"/>
      <w:marBottom w:val="0"/>
      <w:divBdr>
        <w:top w:val="none" w:sz="0" w:space="0" w:color="auto"/>
        <w:left w:val="none" w:sz="0" w:space="0" w:color="auto"/>
        <w:bottom w:val="none" w:sz="0" w:space="0" w:color="auto"/>
        <w:right w:val="none" w:sz="0" w:space="0" w:color="auto"/>
      </w:divBdr>
    </w:div>
    <w:div w:id="1573157581">
      <w:bodyDiv w:val="1"/>
      <w:marLeft w:val="0"/>
      <w:marRight w:val="0"/>
      <w:marTop w:val="0"/>
      <w:marBottom w:val="0"/>
      <w:divBdr>
        <w:top w:val="none" w:sz="0" w:space="0" w:color="auto"/>
        <w:left w:val="none" w:sz="0" w:space="0" w:color="auto"/>
        <w:bottom w:val="none" w:sz="0" w:space="0" w:color="auto"/>
        <w:right w:val="none" w:sz="0" w:space="0" w:color="auto"/>
      </w:divBdr>
    </w:div>
    <w:div w:id="1575778482">
      <w:bodyDiv w:val="1"/>
      <w:marLeft w:val="0"/>
      <w:marRight w:val="0"/>
      <w:marTop w:val="0"/>
      <w:marBottom w:val="0"/>
      <w:divBdr>
        <w:top w:val="none" w:sz="0" w:space="0" w:color="auto"/>
        <w:left w:val="none" w:sz="0" w:space="0" w:color="auto"/>
        <w:bottom w:val="none" w:sz="0" w:space="0" w:color="auto"/>
        <w:right w:val="none" w:sz="0" w:space="0" w:color="auto"/>
      </w:divBdr>
    </w:div>
    <w:div w:id="1577519787">
      <w:bodyDiv w:val="1"/>
      <w:marLeft w:val="0"/>
      <w:marRight w:val="0"/>
      <w:marTop w:val="0"/>
      <w:marBottom w:val="0"/>
      <w:divBdr>
        <w:top w:val="none" w:sz="0" w:space="0" w:color="auto"/>
        <w:left w:val="none" w:sz="0" w:space="0" w:color="auto"/>
        <w:bottom w:val="none" w:sz="0" w:space="0" w:color="auto"/>
        <w:right w:val="none" w:sz="0" w:space="0" w:color="auto"/>
      </w:divBdr>
    </w:div>
    <w:div w:id="1583681198">
      <w:bodyDiv w:val="1"/>
      <w:marLeft w:val="0"/>
      <w:marRight w:val="0"/>
      <w:marTop w:val="0"/>
      <w:marBottom w:val="0"/>
      <w:divBdr>
        <w:top w:val="none" w:sz="0" w:space="0" w:color="auto"/>
        <w:left w:val="none" w:sz="0" w:space="0" w:color="auto"/>
        <w:bottom w:val="none" w:sz="0" w:space="0" w:color="auto"/>
        <w:right w:val="none" w:sz="0" w:space="0" w:color="auto"/>
      </w:divBdr>
    </w:div>
    <w:div w:id="1587373917">
      <w:bodyDiv w:val="1"/>
      <w:marLeft w:val="0"/>
      <w:marRight w:val="0"/>
      <w:marTop w:val="0"/>
      <w:marBottom w:val="0"/>
      <w:divBdr>
        <w:top w:val="none" w:sz="0" w:space="0" w:color="auto"/>
        <w:left w:val="none" w:sz="0" w:space="0" w:color="auto"/>
        <w:bottom w:val="none" w:sz="0" w:space="0" w:color="auto"/>
        <w:right w:val="none" w:sz="0" w:space="0" w:color="auto"/>
      </w:divBdr>
    </w:div>
    <w:div w:id="1588077328">
      <w:bodyDiv w:val="1"/>
      <w:marLeft w:val="0"/>
      <w:marRight w:val="0"/>
      <w:marTop w:val="0"/>
      <w:marBottom w:val="0"/>
      <w:divBdr>
        <w:top w:val="none" w:sz="0" w:space="0" w:color="auto"/>
        <w:left w:val="none" w:sz="0" w:space="0" w:color="auto"/>
        <w:bottom w:val="none" w:sz="0" w:space="0" w:color="auto"/>
        <w:right w:val="none" w:sz="0" w:space="0" w:color="auto"/>
      </w:divBdr>
    </w:div>
    <w:div w:id="1588731777">
      <w:bodyDiv w:val="1"/>
      <w:marLeft w:val="0"/>
      <w:marRight w:val="0"/>
      <w:marTop w:val="0"/>
      <w:marBottom w:val="0"/>
      <w:divBdr>
        <w:top w:val="none" w:sz="0" w:space="0" w:color="auto"/>
        <w:left w:val="none" w:sz="0" w:space="0" w:color="auto"/>
        <w:bottom w:val="none" w:sz="0" w:space="0" w:color="auto"/>
        <w:right w:val="none" w:sz="0" w:space="0" w:color="auto"/>
      </w:divBdr>
    </w:div>
    <w:div w:id="1592272818">
      <w:bodyDiv w:val="1"/>
      <w:marLeft w:val="0"/>
      <w:marRight w:val="0"/>
      <w:marTop w:val="0"/>
      <w:marBottom w:val="0"/>
      <w:divBdr>
        <w:top w:val="none" w:sz="0" w:space="0" w:color="auto"/>
        <w:left w:val="none" w:sz="0" w:space="0" w:color="auto"/>
        <w:bottom w:val="none" w:sz="0" w:space="0" w:color="auto"/>
        <w:right w:val="none" w:sz="0" w:space="0" w:color="auto"/>
      </w:divBdr>
    </w:div>
    <w:div w:id="1602371706">
      <w:bodyDiv w:val="1"/>
      <w:marLeft w:val="0"/>
      <w:marRight w:val="0"/>
      <w:marTop w:val="0"/>
      <w:marBottom w:val="0"/>
      <w:divBdr>
        <w:top w:val="none" w:sz="0" w:space="0" w:color="auto"/>
        <w:left w:val="none" w:sz="0" w:space="0" w:color="auto"/>
        <w:bottom w:val="none" w:sz="0" w:space="0" w:color="auto"/>
        <w:right w:val="none" w:sz="0" w:space="0" w:color="auto"/>
      </w:divBdr>
    </w:div>
    <w:div w:id="1607080346">
      <w:bodyDiv w:val="1"/>
      <w:marLeft w:val="0"/>
      <w:marRight w:val="0"/>
      <w:marTop w:val="0"/>
      <w:marBottom w:val="0"/>
      <w:divBdr>
        <w:top w:val="none" w:sz="0" w:space="0" w:color="auto"/>
        <w:left w:val="none" w:sz="0" w:space="0" w:color="auto"/>
        <w:bottom w:val="none" w:sz="0" w:space="0" w:color="auto"/>
        <w:right w:val="none" w:sz="0" w:space="0" w:color="auto"/>
      </w:divBdr>
    </w:div>
    <w:div w:id="1614358892">
      <w:bodyDiv w:val="1"/>
      <w:marLeft w:val="0"/>
      <w:marRight w:val="0"/>
      <w:marTop w:val="0"/>
      <w:marBottom w:val="0"/>
      <w:divBdr>
        <w:top w:val="none" w:sz="0" w:space="0" w:color="auto"/>
        <w:left w:val="none" w:sz="0" w:space="0" w:color="auto"/>
        <w:bottom w:val="none" w:sz="0" w:space="0" w:color="auto"/>
        <w:right w:val="none" w:sz="0" w:space="0" w:color="auto"/>
      </w:divBdr>
    </w:div>
    <w:div w:id="1616714110">
      <w:bodyDiv w:val="1"/>
      <w:marLeft w:val="0"/>
      <w:marRight w:val="0"/>
      <w:marTop w:val="0"/>
      <w:marBottom w:val="0"/>
      <w:divBdr>
        <w:top w:val="none" w:sz="0" w:space="0" w:color="auto"/>
        <w:left w:val="none" w:sz="0" w:space="0" w:color="auto"/>
        <w:bottom w:val="none" w:sz="0" w:space="0" w:color="auto"/>
        <w:right w:val="none" w:sz="0" w:space="0" w:color="auto"/>
      </w:divBdr>
    </w:div>
    <w:div w:id="1618677218">
      <w:bodyDiv w:val="1"/>
      <w:marLeft w:val="0"/>
      <w:marRight w:val="0"/>
      <w:marTop w:val="0"/>
      <w:marBottom w:val="0"/>
      <w:divBdr>
        <w:top w:val="none" w:sz="0" w:space="0" w:color="auto"/>
        <w:left w:val="none" w:sz="0" w:space="0" w:color="auto"/>
        <w:bottom w:val="none" w:sz="0" w:space="0" w:color="auto"/>
        <w:right w:val="none" w:sz="0" w:space="0" w:color="auto"/>
      </w:divBdr>
    </w:div>
    <w:div w:id="1620645058">
      <w:bodyDiv w:val="1"/>
      <w:marLeft w:val="0"/>
      <w:marRight w:val="0"/>
      <w:marTop w:val="0"/>
      <w:marBottom w:val="0"/>
      <w:divBdr>
        <w:top w:val="none" w:sz="0" w:space="0" w:color="auto"/>
        <w:left w:val="none" w:sz="0" w:space="0" w:color="auto"/>
        <w:bottom w:val="none" w:sz="0" w:space="0" w:color="auto"/>
        <w:right w:val="none" w:sz="0" w:space="0" w:color="auto"/>
      </w:divBdr>
    </w:div>
    <w:div w:id="1621230427">
      <w:bodyDiv w:val="1"/>
      <w:marLeft w:val="0"/>
      <w:marRight w:val="0"/>
      <w:marTop w:val="0"/>
      <w:marBottom w:val="0"/>
      <w:divBdr>
        <w:top w:val="none" w:sz="0" w:space="0" w:color="auto"/>
        <w:left w:val="none" w:sz="0" w:space="0" w:color="auto"/>
        <w:bottom w:val="none" w:sz="0" w:space="0" w:color="auto"/>
        <w:right w:val="none" w:sz="0" w:space="0" w:color="auto"/>
      </w:divBdr>
    </w:div>
    <w:div w:id="1622415940">
      <w:bodyDiv w:val="1"/>
      <w:marLeft w:val="0"/>
      <w:marRight w:val="0"/>
      <w:marTop w:val="0"/>
      <w:marBottom w:val="0"/>
      <w:divBdr>
        <w:top w:val="none" w:sz="0" w:space="0" w:color="auto"/>
        <w:left w:val="none" w:sz="0" w:space="0" w:color="auto"/>
        <w:bottom w:val="none" w:sz="0" w:space="0" w:color="auto"/>
        <w:right w:val="none" w:sz="0" w:space="0" w:color="auto"/>
      </w:divBdr>
    </w:div>
    <w:div w:id="1631279116">
      <w:bodyDiv w:val="1"/>
      <w:marLeft w:val="0"/>
      <w:marRight w:val="0"/>
      <w:marTop w:val="0"/>
      <w:marBottom w:val="0"/>
      <w:divBdr>
        <w:top w:val="none" w:sz="0" w:space="0" w:color="auto"/>
        <w:left w:val="none" w:sz="0" w:space="0" w:color="auto"/>
        <w:bottom w:val="none" w:sz="0" w:space="0" w:color="auto"/>
        <w:right w:val="none" w:sz="0" w:space="0" w:color="auto"/>
      </w:divBdr>
    </w:div>
    <w:div w:id="1637181216">
      <w:bodyDiv w:val="1"/>
      <w:marLeft w:val="0"/>
      <w:marRight w:val="0"/>
      <w:marTop w:val="0"/>
      <w:marBottom w:val="0"/>
      <w:divBdr>
        <w:top w:val="none" w:sz="0" w:space="0" w:color="auto"/>
        <w:left w:val="none" w:sz="0" w:space="0" w:color="auto"/>
        <w:bottom w:val="none" w:sz="0" w:space="0" w:color="auto"/>
        <w:right w:val="none" w:sz="0" w:space="0" w:color="auto"/>
      </w:divBdr>
    </w:div>
    <w:div w:id="1640649458">
      <w:bodyDiv w:val="1"/>
      <w:marLeft w:val="0"/>
      <w:marRight w:val="0"/>
      <w:marTop w:val="0"/>
      <w:marBottom w:val="0"/>
      <w:divBdr>
        <w:top w:val="none" w:sz="0" w:space="0" w:color="auto"/>
        <w:left w:val="none" w:sz="0" w:space="0" w:color="auto"/>
        <w:bottom w:val="none" w:sz="0" w:space="0" w:color="auto"/>
        <w:right w:val="none" w:sz="0" w:space="0" w:color="auto"/>
      </w:divBdr>
    </w:div>
    <w:div w:id="1641035330">
      <w:bodyDiv w:val="1"/>
      <w:marLeft w:val="0"/>
      <w:marRight w:val="0"/>
      <w:marTop w:val="0"/>
      <w:marBottom w:val="0"/>
      <w:divBdr>
        <w:top w:val="none" w:sz="0" w:space="0" w:color="auto"/>
        <w:left w:val="none" w:sz="0" w:space="0" w:color="auto"/>
        <w:bottom w:val="none" w:sz="0" w:space="0" w:color="auto"/>
        <w:right w:val="none" w:sz="0" w:space="0" w:color="auto"/>
      </w:divBdr>
    </w:div>
    <w:div w:id="1642736648">
      <w:bodyDiv w:val="1"/>
      <w:marLeft w:val="0"/>
      <w:marRight w:val="0"/>
      <w:marTop w:val="0"/>
      <w:marBottom w:val="0"/>
      <w:divBdr>
        <w:top w:val="none" w:sz="0" w:space="0" w:color="auto"/>
        <w:left w:val="none" w:sz="0" w:space="0" w:color="auto"/>
        <w:bottom w:val="none" w:sz="0" w:space="0" w:color="auto"/>
        <w:right w:val="none" w:sz="0" w:space="0" w:color="auto"/>
      </w:divBdr>
    </w:div>
    <w:div w:id="1646549204">
      <w:bodyDiv w:val="1"/>
      <w:marLeft w:val="0"/>
      <w:marRight w:val="0"/>
      <w:marTop w:val="0"/>
      <w:marBottom w:val="0"/>
      <w:divBdr>
        <w:top w:val="none" w:sz="0" w:space="0" w:color="auto"/>
        <w:left w:val="none" w:sz="0" w:space="0" w:color="auto"/>
        <w:bottom w:val="none" w:sz="0" w:space="0" w:color="auto"/>
        <w:right w:val="none" w:sz="0" w:space="0" w:color="auto"/>
      </w:divBdr>
    </w:div>
    <w:div w:id="1661469814">
      <w:bodyDiv w:val="1"/>
      <w:marLeft w:val="0"/>
      <w:marRight w:val="0"/>
      <w:marTop w:val="0"/>
      <w:marBottom w:val="0"/>
      <w:divBdr>
        <w:top w:val="none" w:sz="0" w:space="0" w:color="auto"/>
        <w:left w:val="none" w:sz="0" w:space="0" w:color="auto"/>
        <w:bottom w:val="none" w:sz="0" w:space="0" w:color="auto"/>
        <w:right w:val="none" w:sz="0" w:space="0" w:color="auto"/>
      </w:divBdr>
    </w:div>
    <w:div w:id="1663466199">
      <w:bodyDiv w:val="1"/>
      <w:marLeft w:val="0"/>
      <w:marRight w:val="0"/>
      <w:marTop w:val="0"/>
      <w:marBottom w:val="0"/>
      <w:divBdr>
        <w:top w:val="none" w:sz="0" w:space="0" w:color="auto"/>
        <w:left w:val="none" w:sz="0" w:space="0" w:color="auto"/>
        <w:bottom w:val="none" w:sz="0" w:space="0" w:color="auto"/>
        <w:right w:val="none" w:sz="0" w:space="0" w:color="auto"/>
      </w:divBdr>
    </w:div>
    <w:div w:id="1664160995">
      <w:bodyDiv w:val="1"/>
      <w:marLeft w:val="0"/>
      <w:marRight w:val="0"/>
      <w:marTop w:val="0"/>
      <w:marBottom w:val="0"/>
      <w:divBdr>
        <w:top w:val="none" w:sz="0" w:space="0" w:color="auto"/>
        <w:left w:val="none" w:sz="0" w:space="0" w:color="auto"/>
        <w:bottom w:val="none" w:sz="0" w:space="0" w:color="auto"/>
        <w:right w:val="none" w:sz="0" w:space="0" w:color="auto"/>
      </w:divBdr>
    </w:div>
    <w:div w:id="1673100800">
      <w:bodyDiv w:val="1"/>
      <w:marLeft w:val="0"/>
      <w:marRight w:val="0"/>
      <w:marTop w:val="0"/>
      <w:marBottom w:val="0"/>
      <w:divBdr>
        <w:top w:val="none" w:sz="0" w:space="0" w:color="auto"/>
        <w:left w:val="none" w:sz="0" w:space="0" w:color="auto"/>
        <w:bottom w:val="none" w:sz="0" w:space="0" w:color="auto"/>
        <w:right w:val="none" w:sz="0" w:space="0" w:color="auto"/>
      </w:divBdr>
    </w:div>
    <w:div w:id="1677147974">
      <w:bodyDiv w:val="1"/>
      <w:marLeft w:val="0"/>
      <w:marRight w:val="0"/>
      <w:marTop w:val="0"/>
      <w:marBottom w:val="0"/>
      <w:divBdr>
        <w:top w:val="none" w:sz="0" w:space="0" w:color="auto"/>
        <w:left w:val="none" w:sz="0" w:space="0" w:color="auto"/>
        <w:bottom w:val="none" w:sz="0" w:space="0" w:color="auto"/>
        <w:right w:val="none" w:sz="0" w:space="0" w:color="auto"/>
      </w:divBdr>
    </w:div>
    <w:div w:id="1687907027">
      <w:bodyDiv w:val="1"/>
      <w:marLeft w:val="0"/>
      <w:marRight w:val="0"/>
      <w:marTop w:val="0"/>
      <w:marBottom w:val="0"/>
      <w:divBdr>
        <w:top w:val="none" w:sz="0" w:space="0" w:color="auto"/>
        <w:left w:val="none" w:sz="0" w:space="0" w:color="auto"/>
        <w:bottom w:val="none" w:sz="0" w:space="0" w:color="auto"/>
        <w:right w:val="none" w:sz="0" w:space="0" w:color="auto"/>
      </w:divBdr>
    </w:div>
    <w:div w:id="1694308621">
      <w:bodyDiv w:val="1"/>
      <w:marLeft w:val="0"/>
      <w:marRight w:val="0"/>
      <w:marTop w:val="0"/>
      <w:marBottom w:val="0"/>
      <w:divBdr>
        <w:top w:val="none" w:sz="0" w:space="0" w:color="auto"/>
        <w:left w:val="none" w:sz="0" w:space="0" w:color="auto"/>
        <w:bottom w:val="none" w:sz="0" w:space="0" w:color="auto"/>
        <w:right w:val="none" w:sz="0" w:space="0" w:color="auto"/>
      </w:divBdr>
    </w:div>
    <w:div w:id="1697149153">
      <w:bodyDiv w:val="1"/>
      <w:marLeft w:val="0"/>
      <w:marRight w:val="0"/>
      <w:marTop w:val="0"/>
      <w:marBottom w:val="0"/>
      <w:divBdr>
        <w:top w:val="none" w:sz="0" w:space="0" w:color="auto"/>
        <w:left w:val="none" w:sz="0" w:space="0" w:color="auto"/>
        <w:bottom w:val="none" w:sz="0" w:space="0" w:color="auto"/>
        <w:right w:val="none" w:sz="0" w:space="0" w:color="auto"/>
      </w:divBdr>
    </w:div>
    <w:div w:id="1697581681">
      <w:bodyDiv w:val="1"/>
      <w:marLeft w:val="0"/>
      <w:marRight w:val="0"/>
      <w:marTop w:val="0"/>
      <w:marBottom w:val="0"/>
      <w:divBdr>
        <w:top w:val="none" w:sz="0" w:space="0" w:color="auto"/>
        <w:left w:val="none" w:sz="0" w:space="0" w:color="auto"/>
        <w:bottom w:val="none" w:sz="0" w:space="0" w:color="auto"/>
        <w:right w:val="none" w:sz="0" w:space="0" w:color="auto"/>
      </w:divBdr>
    </w:div>
    <w:div w:id="1697925745">
      <w:bodyDiv w:val="1"/>
      <w:marLeft w:val="0"/>
      <w:marRight w:val="0"/>
      <w:marTop w:val="0"/>
      <w:marBottom w:val="0"/>
      <w:divBdr>
        <w:top w:val="none" w:sz="0" w:space="0" w:color="auto"/>
        <w:left w:val="none" w:sz="0" w:space="0" w:color="auto"/>
        <w:bottom w:val="none" w:sz="0" w:space="0" w:color="auto"/>
        <w:right w:val="none" w:sz="0" w:space="0" w:color="auto"/>
      </w:divBdr>
    </w:div>
    <w:div w:id="1698503737">
      <w:bodyDiv w:val="1"/>
      <w:marLeft w:val="0"/>
      <w:marRight w:val="0"/>
      <w:marTop w:val="0"/>
      <w:marBottom w:val="0"/>
      <w:divBdr>
        <w:top w:val="none" w:sz="0" w:space="0" w:color="auto"/>
        <w:left w:val="none" w:sz="0" w:space="0" w:color="auto"/>
        <w:bottom w:val="none" w:sz="0" w:space="0" w:color="auto"/>
        <w:right w:val="none" w:sz="0" w:space="0" w:color="auto"/>
      </w:divBdr>
    </w:div>
    <w:div w:id="1699499701">
      <w:bodyDiv w:val="1"/>
      <w:marLeft w:val="0"/>
      <w:marRight w:val="0"/>
      <w:marTop w:val="0"/>
      <w:marBottom w:val="0"/>
      <w:divBdr>
        <w:top w:val="none" w:sz="0" w:space="0" w:color="auto"/>
        <w:left w:val="none" w:sz="0" w:space="0" w:color="auto"/>
        <w:bottom w:val="none" w:sz="0" w:space="0" w:color="auto"/>
        <w:right w:val="none" w:sz="0" w:space="0" w:color="auto"/>
      </w:divBdr>
    </w:div>
    <w:div w:id="1704281349">
      <w:bodyDiv w:val="1"/>
      <w:marLeft w:val="0"/>
      <w:marRight w:val="0"/>
      <w:marTop w:val="0"/>
      <w:marBottom w:val="0"/>
      <w:divBdr>
        <w:top w:val="none" w:sz="0" w:space="0" w:color="auto"/>
        <w:left w:val="none" w:sz="0" w:space="0" w:color="auto"/>
        <w:bottom w:val="none" w:sz="0" w:space="0" w:color="auto"/>
        <w:right w:val="none" w:sz="0" w:space="0" w:color="auto"/>
      </w:divBdr>
    </w:div>
    <w:div w:id="1716730335">
      <w:bodyDiv w:val="1"/>
      <w:marLeft w:val="0"/>
      <w:marRight w:val="0"/>
      <w:marTop w:val="0"/>
      <w:marBottom w:val="0"/>
      <w:divBdr>
        <w:top w:val="none" w:sz="0" w:space="0" w:color="auto"/>
        <w:left w:val="none" w:sz="0" w:space="0" w:color="auto"/>
        <w:bottom w:val="none" w:sz="0" w:space="0" w:color="auto"/>
        <w:right w:val="none" w:sz="0" w:space="0" w:color="auto"/>
      </w:divBdr>
    </w:div>
    <w:div w:id="1723169152">
      <w:bodyDiv w:val="1"/>
      <w:marLeft w:val="0"/>
      <w:marRight w:val="0"/>
      <w:marTop w:val="0"/>
      <w:marBottom w:val="0"/>
      <w:divBdr>
        <w:top w:val="none" w:sz="0" w:space="0" w:color="auto"/>
        <w:left w:val="none" w:sz="0" w:space="0" w:color="auto"/>
        <w:bottom w:val="none" w:sz="0" w:space="0" w:color="auto"/>
        <w:right w:val="none" w:sz="0" w:space="0" w:color="auto"/>
      </w:divBdr>
    </w:div>
    <w:div w:id="1731613412">
      <w:bodyDiv w:val="1"/>
      <w:marLeft w:val="0"/>
      <w:marRight w:val="0"/>
      <w:marTop w:val="0"/>
      <w:marBottom w:val="0"/>
      <w:divBdr>
        <w:top w:val="none" w:sz="0" w:space="0" w:color="auto"/>
        <w:left w:val="none" w:sz="0" w:space="0" w:color="auto"/>
        <w:bottom w:val="none" w:sz="0" w:space="0" w:color="auto"/>
        <w:right w:val="none" w:sz="0" w:space="0" w:color="auto"/>
      </w:divBdr>
    </w:div>
    <w:div w:id="1736586212">
      <w:bodyDiv w:val="1"/>
      <w:marLeft w:val="0"/>
      <w:marRight w:val="0"/>
      <w:marTop w:val="0"/>
      <w:marBottom w:val="0"/>
      <w:divBdr>
        <w:top w:val="none" w:sz="0" w:space="0" w:color="auto"/>
        <w:left w:val="none" w:sz="0" w:space="0" w:color="auto"/>
        <w:bottom w:val="none" w:sz="0" w:space="0" w:color="auto"/>
        <w:right w:val="none" w:sz="0" w:space="0" w:color="auto"/>
      </w:divBdr>
    </w:div>
    <w:div w:id="1737776764">
      <w:bodyDiv w:val="1"/>
      <w:marLeft w:val="0"/>
      <w:marRight w:val="0"/>
      <w:marTop w:val="0"/>
      <w:marBottom w:val="0"/>
      <w:divBdr>
        <w:top w:val="none" w:sz="0" w:space="0" w:color="auto"/>
        <w:left w:val="none" w:sz="0" w:space="0" w:color="auto"/>
        <w:bottom w:val="none" w:sz="0" w:space="0" w:color="auto"/>
        <w:right w:val="none" w:sz="0" w:space="0" w:color="auto"/>
      </w:divBdr>
    </w:div>
    <w:div w:id="1740246995">
      <w:bodyDiv w:val="1"/>
      <w:marLeft w:val="0"/>
      <w:marRight w:val="0"/>
      <w:marTop w:val="0"/>
      <w:marBottom w:val="0"/>
      <w:divBdr>
        <w:top w:val="none" w:sz="0" w:space="0" w:color="auto"/>
        <w:left w:val="none" w:sz="0" w:space="0" w:color="auto"/>
        <w:bottom w:val="none" w:sz="0" w:space="0" w:color="auto"/>
        <w:right w:val="none" w:sz="0" w:space="0" w:color="auto"/>
      </w:divBdr>
    </w:div>
    <w:div w:id="1740713657">
      <w:bodyDiv w:val="1"/>
      <w:marLeft w:val="0"/>
      <w:marRight w:val="0"/>
      <w:marTop w:val="0"/>
      <w:marBottom w:val="0"/>
      <w:divBdr>
        <w:top w:val="none" w:sz="0" w:space="0" w:color="auto"/>
        <w:left w:val="none" w:sz="0" w:space="0" w:color="auto"/>
        <w:bottom w:val="none" w:sz="0" w:space="0" w:color="auto"/>
        <w:right w:val="none" w:sz="0" w:space="0" w:color="auto"/>
      </w:divBdr>
    </w:div>
    <w:div w:id="1744182608">
      <w:bodyDiv w:val="1"/>
      <w:marLeft w:val="0"/>
      <w:marRight w:val="0"/>
      <w:marTop w:val="0"/>
      <w:marBottom w:val="0"/>
      <w:divBdr>
        <w:top w:val="none" w:sz="0" w:space="0" w:color="auto"/>
        <w:left w:val="none" w:sz="0" w:space="0" w:color="auto"/>
        <w:bottom w:val="none" w:sz="0" w:space="0" w:color="auto"/>
        <w:right w:val="none" w:sz="0" w:space="0" w:color="auto"/>
      </w:divBdr>
    </w:div>
    <w:div w:id="1749425263">
      <w:bodyDiv w:val="1"/>
      <w:marLeft w:val="0"/>
      <w:marRight w:val="0"/>
      <w:marTop w:val="0"/>
      <w:marBottom w:val="0"/>
      <w:divBdr>
        <w:top w:val="none" w:sz="0" w:space="0" w:color="auto"/>
        <w:left w:val="none" w:sz="0" w:space="0" w:color="auto"/>
        <w:bottom w:val="none" w:sz="0" w:space="0" w:color="auto"/>
        <w:right w:val="none" w:sz="0" w:space="0" w:color="auto"/>
      </w:divBdr>
    </w:div>
    <w:div w:id="1750420931">
      <w:bodyDiv w:val="1"/>
      <w:marLeft w:val="0"/>
      <w:marRight w:val="0"/>
      <w:marTop w:val="0"/>
      <w:marBottom w:val="0"/>
      <w:divBdr>
        <w:top w:val="none" w:sz="0" w:space="0" w:color="auto"/>
        <w:left w:val="none" w:sz="0" w:space="0" w:color="auto"/>
        <w:bottom w:val="none" w:sz="0" w:space="0" w:color="auto"/>
        <w:right w:val="none" w:sz="0" w:space="0" w:color="auto"/>
      </w:divBdr>
    </w:div>
    <w:div w:id="1754164263">
      <w:bodyDiv w:val="1"/>
      <w:marLeft w:val="0"/>
      <w:marRight w:val="0"/>
      <w:marTop w:val="0"/>
      <w:marBottom w:val="0"/>
      <w:divBdr>
        <w:top w:val="none" w:sz="0" w:space="0" w:color="auto"/>
        <w:left w:val="none" w:sz="0" w:space="0" w:color="auto"/>
        <w:bottom w:val="none" w:sz="0" w:space="0" w:color="auto"/>
        <w:right w:val="none" w:sz="0" w:space="0" w:color="auto"/>
      </w:divBdr>
    </w:div>
    <w:div w:id="1757752113">
      <w:bodyDiv w:val="1"/>
      <w:marLeft w:val="0"/>
      <w:marRight w:val="0"/>
      <w:marTop w:val="0"/>
      <w:marBottom w:val="0"/>
      <w:divBdr>
        <w:top w:val="none" w:sz="0" w:space="0" w:color="auto"/>
        <w:left w:val="none" w:sz="0" w:space="0" w:color="auto"/>
        <w:bottom w:val="none" w:sz="0" w:space="0" w:color="auto"/>
        <w:right w:val="none" w:sz="0" w:space="0" w:color="auto"/>
      </w:divBdr>
    </w:div>
    <w:div w:id="1758285266">
      <w:bodyDiv w:val="1"/>
      <w:marLeft w:val="0"/>
      <w:marRight w:val="0"/>
      <w:marTop w:val="0"/>
      <w:marBottom w:val="0"/>
      <w:divBdr>
        <w:top w:val="none" w:sz="0" w:space="0" w:color="auto"/>
        <w:left w:val="none" w:sz="0" w:space="0" w:color="auto"/>
        <w:bottom w:val="none" w:sz="0" w:space="0" w:color="auto"/>
        <w:right w:val="none" w:sz="0" w:space="0" w:color="auto"/>
      </w:divBdr>
    </w:div>
    <w:div w:id="1761172149">
      <w:bodyDiv w:val="1"/>
      <w:marLeft w:val="0"/>
      <w:marRight w:val="0"/>
      <w:marTop w:val="0"/>
      <w:marBottom w:val="0"/>
      <w:divBdr>
        <w:top w:val="none" w:sz="0" w:space="0" w:color="auto"/>
        <w:left w:val="none" w:sz="0" w:space="0" w:color="auto"/>
        <w:bottom w:val="none" w:sz="0" w:space="0" w:color="auto"/>
        <w:right w:val="none" w:sz="0" w:space="0" w:color="auto"/>
      </w:divBdr>
    </w:div>
    <w:div w:id="1772317133">
      <w:bodyDiv w:val="1"/>
      <w:marLeft w:val="0"/>
      <w:marRight w:val="0"/>
      <w:marTop w:val="0"/>
      <w:marBottom w:val="0"/>
      <w:divBdr>
        <w:top w:val="none" w:sz="0" w:space="0" w:color="auto"/>
        <w:left w:val="none" w:sz="0" w:space="0" w:color="auto"/>
        <w:bottom w:val="none" w:sz="0" w:space="0" w:color="auto"/>
        <w:right w:val="none" w:sz="0" w:space="0" w:color="auto"/>
      </w:divBdr>
    </w:div>
    <w:div w:id="1773933205">
      <w:bodyDiv w:val="1"/>
      <w:marLeft w:val="0"/>
      <w:marRight w:val="0"/>
      <w:marTop w:val="0"/>
      <w:marBottom w:val="0"/>
      <w:divBdr>
        <w:top w:val="none" w:sz="0" w:space="0" w:color="auto"/>
        <w:left w:val="none" w:sz="0" w:space="0" w:color="auto"/>
        <w:bottom w:val="none" w:sz="0" w:space="0" w:color="auto"/>
        <w:right w:val="none" w:sz="0" w:space="0" w:color="auto"/>
      </w:divBdr>
    </w:div>
    <w:div w:id="1785156218">
      <w:bodyDiv w:val="1"/>
      <w:marLeft w:val="0"/>
      <w:marRight w:val="0"/>
      <w:marTop w:val="0"/>
      <w:marBottom w:val="0"/>
      <w:divBdr>
        <w:top w:val="none" w:sz="0" w:space="0" w:color="auto"/>
        <w:left w:val="none" w:sz="0" w:space="0" w:color="auto"/>
        <w:bottom w:val="none" w:sz="0" w:space="0" w:color="auto"/>
        <w:right w:val="none" w:sz="0" w:space="0" w:color="auto"/>
      </w:divBdr>
    </w:div>
    <w:div w:id="1785810054">
      <w:bodyDiv w:val="1"/>
      <w:marLeft w:val="0"/>
      <w:marRight w:val="0"/>
      <w:marTop w:val="0"/>
      <w:marBottom w:val="0"/>
      <w:divBdr>
        <w:top w:val="none" w:sz="0" w:space="0" w:color="auto"/>
        <w:left w:val="none" w:sz="0" w:space="0" w:color="auto"/>
        <w:bottom w:val="none" w:sz="0" w:space="0" w:color="auto"/>
        <w:right w:val="none" w:sz="0" w:space="0" w:color="auto"/>
      </w:divBdr>
    </w:div>
    <w:div w:id="1786266623">
      <w:bodyDiv w:val="1"/>
      <w:marLeft w:val="0"/>
      <w:marRight w:val="0"/>
      <w:marTop w:val="0"/>
      <w:marBottom w:val="0"/>
      <w:divBdr>
        <w:top w:val="none" w:sz="0" w:space="0" w:color="auto"/>
        <w:left w:val="none" w:sz="0" w:space="0" w:color="auto"/>
        <w:bottom w:val="none" w:sz="0" w:space="0" w:color="auto"/>
        <w:right w:val="none" w:sz="0" w:space="0" w:color="auto"/>
      </w:divBdr>
    </w:div>
    <w:div w:id="1792556213">
      <w:bodyDiv w:val="1"/>
      <w:marLeft w:val="0"/>
      <w:marRight w:val="0"/>
      <w:marTop w:val="0"/>
      <w:marBottom w:val="0"/>
      <w:divBdr>
        <w:top w:val="none" w:sz="0" w:space="0" w:color="auto"/>
        <w:left w:val="none" w:sz="0" w:space="0" w:color="auto"/>
        <w:bottom w:val="none" w:sz="0" w:space="0" w:color="auto"/>
        <w:right w:val="none" w:sz="0" w:space="0" w:color="auto"/>
      </w:divBdr>
    </w:div>
    <w:div w:id="1795513089">
      <w:bodyDiv w:val="1"/>
      <w:marLeft w:val="0"/>
      <w:marRight w:val="0"/>
      <w:marTop w:val="0"/>
      <w:marBottom w:val="0"/>
      <w:divBdr>
        <w:top w:val="none" w:sz="0" w:space="0" w:color="auto"/>
        <w:left w:val="none" w:sz="0" w:space="0" w:color="auto"/>
        <w:bottom w:val="none" w:sz="0" w:space="0" w:color="auto"/>
        <w:right w:val="none" w:sz="0" w:space="0" w:color="auto"/>
      </w:divBdr>
    </w:div>
    <w:div w:id="1795559755">
      <w:bodyDiv w:val="1"/>
      <w:marLeft w:val="0"/>
      <w:marRight w:val="0"/>
      <w:marTop w:val="0"/>
      <w:marBottom w:val="0"/>
      <w:divBdr>
        <w:top w:val="none" w:sz="0" w:space="0" w:color="auto"/>
        <w:left w:val="none" w:sz="0" w:space="0" w:color="auto"/>
        <w:bottom w:val="none" w:sz="0" w:space="0" w:color="auto"/>
        <w:right w:val="none" w:sz="0" w:space="0" w:color="auto"/>
      </w:divBdr>
    </w:div>
    <w:div w:id="1799373662">
      <w:bodyDiv w:val="1"/>
      <w:marLeft w:val="0"/>
      <w:marRight w:val="0"/>
      <w:marTop w:val="0"/>
      <w:marBottom w:val="0"/>
      <w:divBdr>
        <w:top w:val="none" w:sz="0" w:space="0" w:color="auto"/>
        <w:left w:val="none" w:sz="0" w:space="0" w:color="auto"/>
        <w:bottom w:val="none" w:sz="0" w:space="0" w:color="auto"/>
        <w:right w:val="none" w:sz="0" w:space="0" w:color="auto"/>
      </w:divBdr>
    </w:div>
    <w:div w:id="1803573542">
      <w:bodyDiv w:val="1"/>
      <w:marLeft w:val="0"/>
      <w:marRight w:val="0"/>
      <w:marTop w:val="0"/>
      <w:marBottom w:val="0"/>
      <w:divBdr>
        <w:top w:val="none" w:sz="0" w:space="0" w:color="auto"/>
        <w:left w:val="none" w:sz="0" w:space="0" w:color="auto"/>
        <w:bottom w:val="none" w:sz="0" w:space="0" w:color="auto"/>
        <w:right w:val="none" w:sz="0" w:space="0" w:color="auto"/>
      </w:divBdr>
    </w:div>
    <w:div w:id="1808278683">
      <w:bodyDiv w:val="1"/>
      <w:marLeft w:val="0"/>
      <w:marRight w:val="0"/>
      <w:marTop w:val="0"/>
      <w:marBottom w:val="0"/>
      <w:divBdr>
        <w:top w:val="none" w:sz="0" w:space="0" w:color="auto"/>
        <w:left w:val="none" w:sz="0" w:space="0" w:color="auto"/>
        <w:bottom w:val="none" w:sz="0" w:space="0" w:color="auto"/>
        <w:right w:val="none" w:sz="0" w:space="0" w:color="auto"/>
      </w:divBdr>
    </w:div>
    <w:div w:id="1810634042">
      <w:bodyDiv w:val="1"/>
      <w:marLeft w:val="0"/>
      <w:marRight w:val="0"/>
      <w:marTop w:val="0"/>
      <w:marBottom w:val="0"/>
      <w:divBdr>
        <w:top w:val="none" w:sz="0" w:space="0" w:color="auto"/>
        <w:left w:val="none" w:sz="0" w:space="0" w:color="auto"/>
        <w:bottom w:val="none" w:sz="0" w:space="0" w:color="auto"/>
        <w:right w:val="none" w:sz="0" w:space="0" w:color="auto"/>
      </w:divBdr>
    </w:div>
    <w:div w:id="1818494210">
      <w:bodyDiv w:val="1"/>
      <w:marLeft w:val="0"/>
      <w:marRight w:val="0"/>
      <w:marTop w:val="0"/>
      <w:marBottom w:val="0"/>
      <w:divBdr>
        <w:top w:val="none" w:sz="0" w:space="0" w:color="auto"/>
        <w:left w:val="none" w:sz="0" w:space="0" w:color="auto"/>
        <w:bottom w:val="none" w:sz="0" w:space="0" w:color="auto"/>
        <w:right w:val="none" w:sz="0" w:space="0" w:color="auto"/>
      </w:divBdr>
    </w:div>
    <w:div w:id="1830558608">
      <w:bodyDiv w:val="1"/>
      <w:marLeft w:val="0"/>
      <w:marRight w:val="0"/>
      <w:marTop w:val="0"/>
      <w:marBottom w:val="0"/>
      <w:divBdr>
        <w:top w:val="none" w:sz="0" w:space="0" w:color="auto"/>
        <w:left w:val="none" w:sz="0" w:space="0" w:color="auto"/>
        <w:bottom w:val="none" w:sz="0" w:space="0" w:color="auto"/>
        <w:right w:val="none" w:sz="0" w:space="0" w:color="auto"/>
      </w:divBdr>
    </w:div>
    <w:div w:id="1832213479">
      <w:bodyDiv w:val="1"/>
      <w:marLeft w:val="0"/>
      <w:marRight w:val="0"/>
      <w:marTop w:val="0"/>
      <w:marBottom w:val="0"/>
      <w:divBdr>
        <w:top w:val="none" w:sz="0" w:space="0" w:color="auto"/>
        <w:left w:val="none" w:sz="0" w:space="0" w:color="auto"/>
        <w:bottom w:val="none" w:sz="0" w:space="0" w:color="auto"/>
        <w:right w:val="none" w:sz="0" w:space="0" w:color="auto"/>
      </w:divBdr>
    </w:div>
    <w:div w:id="1836804465">
      <w:bodyDiv w:val="1"/>
      <w:marLeft w:val="0"/>
      <w:marRight w:val="0"/>
      <w:marTop w:val="0"/>
      <w:marBottom w:val="0"/>
      <w:divBdr>
        <w:top w:val="none" w:sz="0" w:space="0" w:color="auto"/>
        <w:left w:val="none" w:sz="0" w:space="0" w:color="auto"/>
        <w:bottom w:val="none" w:sz="0" w:space="0" w:color="auto"/>
        <w:right w:val="none" w:sz="0" w:space="0" w:color="auto"/>
      </w:divBdr>
    </w:div>
    <w:div w:id="1837260321">
      <w:bodyDiv w:val="1"/>
      <w:marLeft w:val="0"/>
      <w:marRight w:val="0"/>
      <w:marTop w:val="0"/>
      <w:marBottom w:val="0"/>
      <w:divBdr>
        <w:top w:val="none" w:sz="0" w:space="0" w:color="auto"/>
        <w:left w:val="none" w:sz="0" w:space="0" w:color="auto"/>
        <w:bottom w:val="none" w:sz="0" w:space="0" w:color="auto"/>
        <w:right w:val="none" w:sz="0" w:space="0" w:color="auto"/>
      </w:divBdr>
    </w:div>
    <w:div w:id="1839077473">
      <w:bodyDiv w:val="1"/>
      <w:marLeft w:val="0"/>
      <w:marRight w:val="0"/>
      <w:marTop w:val="0"/>
      <w:marBottom w:val="0"/>
      <w:divBdr>
        <w:top w:val="none" w:sz="0" w:space="0" w:color="auto"/>
        <w:left w:val="none" w:sz="0" w:space="0" w:color="auto"/>
        <w:bottom w:val="none" w:sz="0" w:space="0" w:color="auto"/>
        <w:right w:val="none" w:sz="0" w:space="0" w:color="auto"/>
      </w:divBdr>
    </w:div>
    <w:div w:id="1842087663">
      <w:bodyDiv w:val="1"/>
      <w:marLeft w:val="0"/>
      <w:marRight w:val="0"/>
      <w:marTop w:val="0"/>
      <w:marBottom w:val="0"/>
      <w:divBdr>
        <w:top w:val="none" w:sz="0" w:space="0" w:color="auto"/>
        <w:left w:val="none" w:sz="0" w:space="0" w:color="auto"/>
        <w:bottom w:val="none" w:sz="0" w:space="0" w:color="auto"/>
        <w:right w:val="none" w:sz="0" w:space="0" w:color="auto"/>
      </w:divBdr>
    </w:div>
    <w:div w:id="1844079924">
      <w:bodyDiv w:val="1"/>
      <w:marLeft w:val="0"/>
      <w:marRight w:val="0"/>
      <w:marTop w:val="0"/>
      <w:marBottom w:val="0"/>
      <w:divBdr>
        <w:top w:val="none" w:sz="0" w:space="0" w:color="auto"/>
        <w:left w:val="none" w:sz="0" w:space="0" w:color="auto"/>
        <w:bottom w:val="none" w:sz="0" w:space="0" w:color="auto"/>
        <w:right w:val="none" w:sz="0" w:space="0" w:color="auto"/>
      </w:divBdr>
    </w:div>
    <w:div w:id="1844780168">
      <w:bodyDiv w:val="1"/>
      <w:marLeft w:val="0"/>
      <w:marRight w:val="0"/>
      <w:marTop w:val="0"/>
      <w:marBottom w:val="0"/>
      <w:divBdr>
        <w:top w:val="none" w:sz="0" w:space="0" w:color="auto"/>
        <w:left w:val="none" w:sz="0" w:space="0" w:color="auto"/>
        <w:bottom w:val="none" w:sz="0" w:space="0" w:color="auto"/>
        <w:right w:val="none" w:sz="0" w:space="0" w:color="auto"/>
      </w:divBdr>
    </w:div>
    <w:div w:id="1846632999">
      <w:bodyDiv w:val="1"/>
      <w:marLeft w:val="0"/>
      <w:marRight w:val="0"/>
      <w:marTop w:val="0"/>
      <w:marBottom w:val="0"/>
      <w:divBdr>
        <w:top w:val="none" w:sz="0" w:space="0" w:color="auto"/>
        <w:left w:val="none" w:sz="0" w:space="0" w:color="auto"/>
        <w:bottom w:val="none" w:sz="0" w:space="0" w:color="auto"/>
        <w:right w:val="none" w:sz="0" w:space="0" w:color="auto"/>
      </w:divBdr>
    </w:div>
    <w:div w:id="1854683798">
      <w:bodyDiv w:val="1"/>
      <w:marLeft w:val="0"/>
      <w:marRight w:val="0"/>
      <w:marTop w:val="0"/>
      <w:marBottom w:val="0"/>
      <w:divBdr>
        <w:top w:val="none" w:sz="0" w:space="0" w:color="auto"/>
        <w:left w:val="none" w:sz="0" w:space="0" w:color="auto"/>
        <w:bottom w:val="none" w:sz="0" w:space="0" w:color="auto"/>
        <w:right w:val="none" w:sz="0" w:space="0" w:color="auto"/>
      </w:divBdr>
    </w:div>
    <w:div w:id="1856460863">
      <w:bodyDiv w:val="1"/>
      <w:marLeft w:val="0"/>
      <w:marRight w:val="0"/>
      <w:marTop w:val="0"/>
      <w:marBottom w:val="0"/>
      <w:divBdr>
        <w:top w:val="none" w:sz="0" w:space="0" w:color="auto"/>
        <w:left w:val="none" w:sz="0" w:space="0" w:color="auto"/>
        <w:bottom w:val="none" w:sz="0" w:space="0" w:color="auto"/>
        <w:right w:val="none" w:sz="0" w:space="0" w:color="auto"/>
      </w:divBdr>
    </w:div>
    <w:div w:id="1861158842">
      <w:bodyDiv w:val="1"/>
      <w:marLeft w:val="0"/>
      <w:marRight w:val="0"/>
      <w:marTop w:val="0"/>
      <w:marBottom w:val="0"/>
      <w:divBdr>
        <w:top w:val="none" w:sz="0" w:space="0" w:color="auto"/>
        <w:left w:val="none" w:sz="0" w:space="0" w:color="auto"/>
        <w:bottom w:val="none" w:sz="0" w:space="0" w:color="auto"/>
        <w:right w:val="none" w:sz="0" w:space="0" w:color="auto"/>
      </w:divBdr>
    </w:div>
    <w:div w:id="1869297805">
      <w:bodyDiv w:val="1"/>
      <w:marLeft w:val="0"/>
      <w:marRight w:val="0"/>
      <w:marTop w:val="0"/>
      <w:marBottom w:val="0"/>
      <w:divBdr>
        <w:top w:val="none" w:sz="0" w:space="0" w:color="auto"/>
        <w:left w:val="none" w:sz="0" w:space="0" w:color="auto"/>
        <w:bottom w:val="none" w:sz="0" w:space="0" w:color="auto"/>
        <w:right w:val="none" w:sz="0" w:space="0" w:color="auto"/>
      </w:divBdr>
    </w:div>
    <w:div w:id="1870413866">
      <w:bodyDiv w:val="1"/>
      <w:marLeft w:val="0"/>
      <w:marRight w:val="0"/>
      <w:marTop w:val="0"/>
      <w:marBottom w:val="0"/>
      <w:divBdr>
        <w:top w:val="none" w:sz="0" w:space="0" w:color="auto"/>
        <w:left w:val="none" w:sz="0" w:space="0" w:color="auto"/>
        <w:bottom w:val="none" w:sz="0" w:space="0" w:color="auto"/>
        <w:right w:val="none" w:sz="0" w:space="0" w:color="auto"/>
      </w:divBdr>
    </w:div>
    <w:div w:id="1874608601">
      <w:bodyDiv w:val="1"/>
      <w:marLeft w:val="0"/>
      <w:marRight w:val="0"/>
      <w:marTop w:val="0"/>
      <w:marBottom w:val="0"/>
      <w:divBdr>
        <w:top w:val="none" w:sz="0" w:space="0" w:color="auto"/>
        <w:left w:val="none" w:sz="0" w:space="0" w:color="auto"/>
        <w:bottom w:val="none" w:sz="0" w:space="0" w:color="auto"/>
        <w:right w:val="none" w:sz="0" w:space="0" w:color="auto"/>
      </w:divBdr>
    </w:div>
    <w:div w:id="1875463781">
      <w:bodyDiv w:val="1"/>
      <w:marLeft w:val="0"/>
      <w:marRight w:val="0"/>
      <w:marTop w:val="0"/>
      <w:marBottom w:val="0"/>
      <w:divBdr>
        <w:top w:val="none" w:sz="0" w:space="0" w:color="auto"/>
        <w:left w:val="none" w:sz="0" w:space="0" w:color="auto"/>
        <w:bottom w:val="none" w:sz="0" w:space="0" w:color="auto"/>
        <w:right w:val="none" w:sz="0" w:space="0" w:color="auto"/>
      </w:divBdr>
    </w:div>
    <w:div w:id="1877503616">
      <w:bodyDiv w:val="1"/>
      <w:marLeft w:val="0"/>
      <w:marRight w:val="0"/>
      <w:marTop w:val="0"/>
      <w:marBottom w:val="0"/>
      <w:divBdr>
        <w:top w:val="none" w:sz="0" w:space="0" w:color="auto"/>
        <w:left w:val="none" w:sz="0" w:space="0" w:color="auto"/>
        <w:bottom w:val="none" w:sz="0" w:space="0" w:color="auto"/>
        <w:right w:val="none" w:sz="0" w:space="0" w:color="auto"/>
      </w:divBdr>
    </w:div>
    <w:div w:id="1885293738">
      <w:bodyDiv w:val="1"/>
      <w:marLeft w:val="0"/>
      <w:marRight w:val="0"/>
      <w:marTop w:val="0"/>
      <w:marBottom w:val="0"/>
      <w:divBdr>
        <w:top w:val="none" w:sz="0" w:space="0" w:color="auto"/>
        <w:left w:val="none" w:sz="0" w:space="0" w:color="auto"/>
        <w:bottom w:val="none" w:sz="0" w:space="0" w:color="auto"/>
        <w:right w:val="none" w:sz="0" w:space="0" w:color="auto"/>
      </w:divBdr>
    </w:div>
    <w:div w:id="1885411752">
      <w:bodyDiv w:val="1"/>
      <w:marLeft w:val="0"/>
      <w:marRight w:val="0"/>
      <w:marTop w:val="0"/>
      <w:marBottom w:val="0"/>
      <w:divBdr>
        <w:top w:val="none" w:sz="0" w:space="0" w:color="auto"/>
        <w:left w:val="none" w:sz="0" w:space="0" w:color="auto"/>
        <w:bottom w:val="none" w:sz="0" w:space="0" w:color="auto"/>
        <w:right w:val="none" w:sz="0" w:space="0" w:color="auto"/>
      </w:divBdr>
    </w:div>
    <w:div w:id="1888104784">
      <w:bodyDiv w:val="1"/>
      <w:marLeft w:val="0"/>
      <w:marRight w:val="0"/>
      <w:marTop w:val="0"/>
      <w:marBottom w:val="0"/>
      <w:divBdr>
        <w:top w:val="none" w:sz="0" w:space="0" w:color="auto"/>
        <w:left w:val="none" w:sz="0" w:space="0" w:color="auto"/>
        <w:bottom w:val="none" w:sz="0" w:space="0" w:color="auto"/>
        <w:right w:val="none" w:sz="0" w:space="0" w:color="auto"/>
      </w:divBdr>
    </w:div>
    <w:div w:id="1893804442">
      <w:bodyDiv w:val="1"/>
      <w:marLeft w:val="0"/>
      <w:marRight w:val="0"/>
      <w:marTop w:val="0"/>
      <w:marBottom w:val="0"/>
      <w:divBdr>
        <w:top w:val="none" w:sz="0" w:space="0" w:color="auto"/>
        <w:left w:val="none" w:sz="0" w:space="0" w:color="auto"/>
        <w:bottom w:val="none" w:sz="0" w:space="0" w:color="auto"/>
        <w:right w:val="none" w:sz="0" w:space="0" w:color="auto"/>
      </w:divBdr>
    </w:div>
    <w:div w:id="1896114442">
      <w:bodyDiv w:val="1"/>
      <w:marLeft w:val="0"/>
      <w:marRight w:val="0"/>
      <w:marTop w:val="0"/>
      <w:marBottom w:val="0"/>
      <w:divBdr>
        <w:top w:val="none" w:sz="0" w:space="0" w:color="auto"/>
        <w:left w:val="none" w:sz="0" w:space="0" w:color="auto"/>
        <w:bottom w:val="none" w:sz="0" w:space="0" w:color="auto"/>
        <w:right w:val="none" w:sz="0" w:space="0" w:color="auto"/>
      </w:divBdr>
    </w:div>
    <w:div w:id="1907377786">
      <w:bodyDiv w:val="1"/>
      <w:marLeft w:val="0"/>
      <w:marRight w:val="0"/>
      <w:marTop w:val="0"/>
      <w:marBottom w:val="0"/>
      <w:divBdr>
        <w:top w:val="none" w:sz="0" w:space="0" w:color="auto"/>
        <w:left w:val="none" w:sz="0" w:space="0" w:color="auto"/>
        <w:bottom w:val="none" w:sz="0" w:space="0" w:color="auto"/>
        <w:right w:val="none" w:sz="0" w:space="0" w:color="auto"/>
      </w:divBdr>
    </w:div>
    <w:div w:id="1910378484">
      <w:bodyDiv w:val="1"/>
      <w:marLeft w:val="0"/>
      <w:marRight w:val="0"/>
      <w:marTop w:val="0"/>
      <w:marBottom w:val="0"/>
      <w:divBdr>
        <w:top w:val="none" w:sz="0" w:space="0" w:color="auto"/>
        <w:left w:val="none" w:sz="0" w:space="0" w:color="auto"/>
        <w:bottom w:val="none" w:sz="0" w:space="0" w:color="auto"/>
        <w:right w:val="none" w:sz="0" w:space="0" w:color="auto"/>
      </w:divBdr>
    </w:div>
    <w:div w:id="1910649888">
      <w:bodyDiv w:val="1"/>
      <w:marLeft w:val="0"/>
      <w:marRight w:val="0"/>
      <w:marTop w:val="0"/>
      <w:marBottom w:val="0"/>
      <w:divBdr>
        <w:top w:val="none" w:sz="0" w:space="0" w:color="auto"/>
        <w:left w:val="none" w:sz="0" w:space="0" w:color="auto"/>
        <w:bottom w:val="none" w:sz="0" w:space="0" w:color="auto"/>
        <w:right w:val="none" w:sz="0" w:space="0" w:color="auto"/>
      </w:divBdr>
    </w:div>
    <w:div w:id="1915359884">
      <w:bodyDiv w:val="1"/>
      <w:marLeft w:val="0"/>
      <w:marRight w:val="0"/>
      <w:marTop w:val="0"/>
      <w:marBottom w:val="0"/>
      <w:divBdr>
        <w:top w:val="none" w:sz="0" w:space="0" w:color="auto"/>
        <w:left w:val="none" w:sz="0" w:space="0" w:color="auto"/>
        <w:bottom w:val="none" w:sz="0" w:space="0" w:color="auto"/>
        <w:right w:val="none" w:sz="0" w:space="0" w:color="auto"/>
      </w:divBdr>
    </w:div>
    <w:div w:id="1918973941">
      <w:bodyDiv w:val="1"/>
      <w:marLeft w:val="0"/>
      <w:marRight w:val="0"/>
      <w:marTop w:val="0"/>
      <w:marBottom w:val="0"/>
      <w:divBdr>
        <w:top w:val="none" w:sz="0" w:space="0" w:color="auto"/>
        <w:left w:val="none" w:sz="0" w:space="0" w:color="auto"/>
        <w:bottom w:val="none" w:sz="0" w:space="0" w:color="auto"/>
        <w:right w:val="none" w:sz="0" w:space="0" w:color="auto"/>
      </w:divBdr>
    </w:div>
    <w:div w:id="1923177735">
      <w:bodyDiv w:val="1"/>
      <w:marLeft w:val="0"/>
      <w:marRight w:val="0"/>
      <w:marTop w:val="0"/>
      <w:marBottom w:val="0"/>
      <w:divBdr>
        <w:top w:val="none" w:sz="0" w:space="0" w:color="auto"/>
        <w:left w:val="none" w:sz="0" w:space="0" w:color="auto"/>
        <w:bottom w:val="none" w:sz="0" w:space="0" w:color="auto"/>
        <w:right w:val="none" w:sz="0" w:space="0" w:color="auto"/>
      </w:divBdr>
    </w:div>
    <w:div w:id="1924030466">
      <w:bodyDiv w:val="1"/>
      <w:marLeft w:val="0"/>
      <w:marRight w:val="0"/>
      <w:marTop w:val="0"/>
      <w:marBottom w:val="0"/>
      <w:divBdr>
        <w:top w:val="none" w:sz="0" w:space="0" w:color="auto"/>
        <w:left w:val="none" w:sz="0" w:space="0" w:color="auto"/>
        <w:bottom w:val="none" w:sz="0" w:space="0" w:color="auto"/>
        <w:right w:val="none" w:sz="0" w:space="0" w:color="auto"/>
      </w:divBdr>
    </w:div>
    <w:div w:id="1929271071">
      <w:bodyDiv w:val="1"/>
      <w:marLeft w:val="0"/>
      <w:marRight w:val="0"/>
      <w:marTop w:val="0"/>
      <w:marBottom w:val="0"/>
      <w:divBdr>
        <w:top w:val="none" w:sz="0" w:space="0" w:color="auto"/>
        <w:left w:val="none" w:sz="0" w:space="0" w:color="auto"/>
        <w:bottom w:val="none" w:sz="0" w:space="0" w:color="auto"/>
        <w:right w:val="none" w:sz="0" w:space="0" w:color="auto"/>
      </w:divBdr>
    </w:div>
    <w:div w:id="1933076952">
      <w:bodyDiv w:val="1"/>
      <w:marLeft w:val="0"/>
      <w:marRight w:val="0"/>
      <w:marTop w:val="0"/>
      <w:marBottom w:val="0"/>
      <w:divBdr>
        <w:top w:val="none" w:sz="0" w:space="0" w:color="auto"/>
        <w:left w:val="none" w:sz="0" w:space="0" w:color="auto"/>
        <w:bottom w:val="none" w:sz="0" w:space="0" w:color="auto"/>
        <w:right w:val="none" w:sz="0" w:space="0" w:color="auto"/>
      </w:divBdr>
    </w:div>
    <w:div w:id="1933127090">
      <w:bodyDiv w:val="1"/>
      <w:marLeft w:val="0"/>
      <w:marRight w:val="0"/>
      <w:marTop w:val="0"/>
      <w:marBottom w:val="0"/>
      <w:divBdr>
        <w:top w:val="none" w:sz="0" w:space="0" w:color="auto"/>
        <w:left w:val="none" w:sz="0" w:space="0" w:color="auto"/>
        <w:bottom w:val="none" w:sz="0" w:space="0" w:color="auto"/>
        <w:right w:val="none" w:sz="0" w:space="0" w:color="auto"/>
      </w:divBdr>
    </w:div>
    <w:div w:id="1933781221">
      <w:bodyDiv w:val="1"/>
      <w:marLeft w:val="0"/>
      <w:marRight w:val="0"/>
      <w:marTop w:val="0"/>
      <w:marBottom w:val="0"/>
      <w:divBdr>
        <w:top w:val="none" w:sz="0" w:space="0" w:color="auto"/>
        <w:left w:val="none" w:sz="0" w:space="0" w:color="auto"/>
        <w:bottom w:val="none" w:sz="0" w:space="0" w:color="auto"/>
        <w:right w:val="none" w:sz="0" w:space="0" w:color="auto"/>
      </w:divBdr>
    </w:div>
    <w:div w:id="1936091081">
      <w:bodyDiv w:val="1"/>
      <w:marLeft w:val="0"/>
      <w:marRight w:val="0"/>
      <w:marTop w:val="0"/>
      <w:marBottom w:val="0"/>
      <w:divBdr>
        <w:top w:val="none" w:sz="0" w:space="0" w:color="auto"/>
        <w:left w:val="none" w:sz="0" w:space="0" w:color="auto"/>
        <w:bottom w:val="none" w:sz="0" w:space="0" w:color="auto"/>
        <w:right w:val="none" w:sz="0" w:space="0" w:color="auto"/>
      </w:divBdr>
    </w:div>
    <w:div w:id="1936816397">
      <w:bodyDiv w:val="1"/>
      <w:marLeft w:val="0"/>
      <w:marRight w:val="0"/>
      <w:marTop w:val="0"/>
      <w:marBottom w:val="0"/>
      <w:divBdr>
        <w:top w:val="none" w:sz="0" w:space="0" w:color="auto"/>
        <w:left w:val="none" w:sz="0" w:space="0" w:color="auto"/>
        <w:bottom w:val="none" w:sz="0" w:space="0" w:color="auto"/>
        <w:right w:val="none" w:sz="0" w:space="0" w:color="auto"/>
      </w:divBdr>
    </w:div>
    <w:div w:id="1942761665">
      <w:bodyDiv w:val="1"/>
      <w:marLeft w:val="0"/>
      <w:marRight w:val="0"/>
      <w:marTop w:val="0"/>
      <w:marBottom w:val="0"/>
      <w:divBdr>
        <w:top w:val="none" w:sz="0" w:space="0" w:color="auto"/>
        <w:left w:val="none" w:sz="0" w:space="0" w:color="auto"/>
        <w:bottom w:val="none" w:sz="0" w:space="0" w:color="auto"/>
        <w:right w:val="none" w:sz="0" w:space="0" w:color="auto"/>
      </w:divBdr>
    </w:div>
    <w:div w:id="1942836021">
      <w:bodyDiv w:val="1"/>
      <w:marLeft w:val="0"/>
      <w:marRight w:val="0"/>
      <w:marTop w:val="0"/>
      <w:marBottom w:val="0"/>
      <w:divBdr>
        <w:top w:val="none" w:sz="0" w:space="0" w:color="auto"/>
        <w:left w:val="none" w:sz="0" w:space="0" w:color="auto"/>
        <w:bottom w:val="none" w:sz="0" w:space="0" w:color="auto"/>
        <w:right w:val="none" w:sz="0" w:space="0" w:color="auto"/>
      </w:divBdr>
    </w:div>
    <w:div w:id="1957328485">
      <w:bodyDiv w:val="1"/>
      <w:marLeft w:val="0"/>
      <w:marRight w:val="0"/>
      <w:marTop w:val="0"/>
      <w:marBottom w:val="0"/>
      <w:divBdr>
        <w:top w:val="none" w:sz="0" w:space="0" w:color="auto"/>
        <w:left w:val="none" w:sz="0" w:space="0" w:color="auto"/>
        <w:bottom w:val="none" w:sz="0" w:space="0" w:color="auto"/>
        <w:right w:val="none" w:sz="0" w:space="0" w:color="auto"/>
      </w:divBdr>
    </w:div>
    <w:div w:id="1957710314">
      <w:bodyDiv w:val="1"/>
      <w:marLeft w:val="0"/>
      <w:marRight w:val="0"/>
      <w:marTop w:val="0"/>
      <w:marBottom w:val="0"/>
      <w:divBdr>
        <w:top w:val="none" w:sz="0" w:space="0" w:color="auto"/>
        <w:left w:val="none" w:sz="0" w:space="0" w:color="auto"/>
        <w:bottom w:val="none" w:sz="0" w:space="0" w:color="auto"/>
        <w:right w:val="none" w:sz="0" w:space="0" w:color="auto"/>
      </w:divBdr>
    </w:div>
    <w:div w:id="1960525154">
      <w:bodyDiv w:val="1"/>
      <w:marLeft w:val="0"/>
      <w:marRight w:val="0"/>
      <w:marTop w:val="0"/>
      <w:marBottom w:val="0"/>
      <w:divBdr>
        <w:top w:val="none" w:sz="0" w:space="0" w:color="auto"/>
        <w:left w:val="none" w:sz="0" w:space="0" w:color="auto"/>
        <w:bottom w:val="none" w:sz="0" w:space="0" w:color="auto"/>
        <w:right w:val="none" w:sz="0" w:space="0" w:color="auto"/>
      </w:divBdr>
    </w:div>
    <w:div w:id="1966159840">
      <w:bodyDiv w:val="1"/>
      <w:marLeft w:val="0"/>
      <w:marRight w:val="0"/>
      <w:marTop w:val="0"/>
      <w:marBottom w:val="0"/>
      <w:divBdr>
        <w:top w:val="none" w:sz="0" w:space="0" w:color="auto"/>
        <w:left w:val="none" w:sz="0" w:space="0" w:color="auto"/>
        <w:bottom w:val="none" w:sz="0" w:space="0" w:color="auto"/>
        <w:right w:val="none" w:sz="0" w:space="0" w:color="auto"/>
      </w:divBdr>
    </w:div>
    <w:div w:id="1967084157">
      <w:bodyDiv w:val="1"/>
      <w:marLeft w:val="0"/>
      <w:marRight w:val="0"/>
      <w:marTop w:val="0"/>
      <w:marBottom w:val="0"/>
      <w:divBdr>
        <w:top w:val="none" w:sz="0" w:space="0" w:color="auto"/>
        <w:left w:val="none" w:sz="0" w:space="0" w:color="auto"/>
        <w:bottom w:val="none" w:sz="0" w:space="0" w:color="auto"/>
        <w:right w:val="none" w:sz="0" w:space="0" w:color="auto"/>
      </w:divBdr>
    </w:div>
    <w:div w:id="1967271187">
      <w:bodyDiv w:val="1"/>
      <w:marLeft w:val="0"/>
      <w:marRight w:val="0"/>
      <w:marTop w:val="0"/>
      <w:marBottom w:val="0"/>
      <w:divBdr>
        <w:top w:val="none" w:sz="0" w:space="0" w:color="auto"/>
        <w:left w:val="none" w:sz="0" w:space="0" w:color="auto"/>
        <w:bottom w:val="none" w:sz="0" w:space="0" w:color="auto"/>
        <w:right w:val="none" w:sz="0" w:space="0" w:color="auto"/>
      </w:divBdr>
    </w:div>
    <w:div w:id="1969427976">
      <w:bodyDiv w:val="1"/>
      <w:marLeft w:val="0"/>
      <w:marRight w:val="0"/>
      <w:marTop w:val="0"/>
      <w:marBottom w:val="0"/>
      <w:divBdr>
        <w:top w:val="none" w:sz="0" w:space="0" w:color="auto"/>
        <w:left w:val="none" w:sz="0" w:space="0" w:color="auto"/>
        <w:bottom w:val="none" w:sz="0" w:space="0" w:color="auto"/>
        <w:right w:val="none" w:sz="0" w:space="0" w:color="auto"/>
      </w:divBdr>
    </w:div>
    <w:div w:id="1974217331">
      <w:bodyDiv w:val="1"/>
      <w:marLeft w:val="0"/>
      <w:marRight w:val="0"/>
      <w:marTop w:val="0"/>
      <w:marBottom w:val="0"/>
      <w:divBdr>
        <w:top w:val="none" w:sz="0" w:space="0" w:color="auto"/>
        <w:left w:val="none" w:sz="0" w:space="0" w:color="auto"/>
        <w:bottom w:val="none" w:sz="0" w:space="0" w:color="auto"/>
        <w:right w:val="none" w:sz="0" w:space="0" w:color="auto"/>
      </w:divBdr>
    </w:div>
    <w:div w:id="1976712579">
      <w:bodyDiv w:val="1"/>
      <w:marLeft w:val="0"/>
      <w:marRight w:val="0"/>
      <w:marTop w:val="0"/>
      <w:marBottom w:val="0"/>
      <w:divBdr>
        <w:top w:val="none" w:sz="0" w:space="0" w:color="auto"/>
        <w:left w:val="none" w:sz="0" w:space="0" w:color="auto"/>
        <w:bottom w:val="none" w:sz="0" w:space="0" w:color="auto"/>
        <w:right w:val="none" w:sz="0" w:space="0" w:color="auto"/>
      </w:divBdr>
    </w:div>
    <w:div w:id="1977175603">
      <w:bodyDiv w:val="1"/>
      <w:marLeft w:val="0"/>
      <w:marRight w:val="0"/>
      <w:marTop w:val="0"/>
      <w:marBottom w:val="0"/>
      <w:divBdr>
        <w:top w:val="none" w:sz="0" w:space="0" w:color="auto"/>
        <w:left w:val="none" w:sz="0" w:space="0" w:color="auto"/>
        <w:bottom w:val="none" w:sz="0" w:space="0" w:color="auto"/>
        <w:right w:val="none" w:sz="0" w:space="0" w:color="auto"/>
      </w:divBdr>
    </w:div>
    <w:div w:id="1978992134">
      <w:bodyDiv w:val="1"/>
      <w:marLeft w:val="0"/>
      <w:marRight w:val="0"/>
      <w:marTop w:val="0"/>
      <w:marBottom w:val="0"/>
      <w:divBdr>
        <w:top w:val="none" w:sz="0" w:space="0" w:color="auto"/>
        <w:left w:val="none" w:sz="0" w:space="0" w:color="auto"/>
        <w:bottom w:val="none" w:sz="0" w:space="0" w:color="auto"/>
        <w:right w:val="none" w:sz="0" w:space="0" w:color="auto"/>
      </w:divBdr>
    </w:div>
    <w:div w:id="1979070920">
      <w:bodyDiv w:val="1"/>
      <w:marLeft w:val="0"/>
      <w:marRight w:val="0"/>
      <w:marTop w:val="0"/>
      <w:marBottom w:val="0"/>
      <w:divBdr>
        <w:top w:val="none" w:sz="0" w:space="0" w:color="auto"/>
        <w:left w:val="none" w:sz="0" w:space="0" w:color="auto"/>
        <w:bottom w:val="none" w:sz="0" w:space="0" w:color="auto"/>
        <w:right w:val="none" w:sz="0" w:space="0" w:color="auto"/>
      </w:divBdr>
    </w:div>
    <w:div w:id="1980962988">
      <w:bodyDiv w:val="1"/>
      <w:marLeft w:val="0"/>
      <w:marRight w:val="0"/>
      <w:marTop w:val="0"/>
      <w:marBottom w:val="0"/>
      <w:divBdr>
        <w:top w:val="none" w:sz="0" w:space="0" w:color="auto"/>
        <w:left w:val="none" w:sz="0" w:space="0" w:color="auto"/>
        <w:bottom w:val="none" w:sz="0" w:space="0" w:color="auto"/>
        <w:right w:val="none" w:sz="0" w:space="0" w:color="auto"/>
      </w:divBdr>
    </w:div>
    <w:div w:id="1984190939">
      <w:bodyDiv w:val="1"/>
      <w:marLeft w:val="0"/>
      <w:marRight w:val="0"/>
      <w:marTop w:val="0"/>
      <w:marBottom w:val="0"/>
      <w:divBdr>
        <w:top w:val="none" w:sz="0" w:space="0" w:color="auto"/>
        <w:left w:val="none" w:sz="0" w:space="0" w:color="auto"/>
        <w:bottom w:val="none" w:sz="0" w:space="0" w:color="auto"/>
        <w:right w:val="none" w:sz="0" w:space="0" w:color="auto"/>
      </w:divBdr>
    </w:div>
    <w:div w:id="1986817745">
      <w:bodyDiv w:val="1"/>
      <w:marLeft w:val="0"/>
      <w:marRight w:val="0"/>
      <w:marTop w:val="0"/>
      <w:marBottom w:val="0"/>
      <w:divBdr>
        <w:top w:val="none" w:sz="0" w:space="0" w:color="auto"/>
        <w:left w:val="none" w:sz="0" w:space="0" w:color="auto"/>
        <w:bottom w:val="none" w:sz="0" w:space="0" w:color="auto"/>
        <w:right w:val="none" w:sz="0" w:space="0" w:color="auto"/>
      </w:divBdr>
    </w:div>
    <w:div w:id="1993094294">
      <w:bodyDiv w:val="1"/>
      <w:marLeft w:val="0"/>
      <w:marRight w:val="0"/>
      <w:marTop w:val="0"/>
      <w:marBottom w:val="0"/>
      <w:divBdr>
        <w:top w:val="none" w:sz="0" w:space="0" w:color="auto"/>
        <w:left w:val="none" w:sz="0" w:space="0" w:color="auto"/>
        <w:bottom w:val="none" w:sz="0" w:space="0" w:color="auto"/>
        <w:right w:val="none" w:sz="0" w:space="0" w:color="auto"/>
      </w:divBdr>
    </w:div>
    <w:div w:id="1997756281">
      <w:bodyDiv w:val="1"/>
      <w:marLeft w:val="0"/>
      <w:marRight w:val="0"/>
      <w:marTop w:val="0"/>
      <w:marBottom w:val="0"/>
      <w:divBdr>
        <w:top w:val="none" w:sz="0" w:space="0" w:color="auto"/>
        <w:left w:val="none" w:sz="0" w:space="0" w:color="auto"/>
        <w:bottom w:val="none" w:sz="0" w:space="0" w:color="auto"/>
        <w:right w:val="none" w:sz="0" w:space="0" w:color="auto"/>
      </w:divBdr>
    </w:div>
    <w:div w:id="2002006883">
      <w:bodyDiv w:val="1"/>
      <w:marLeft w:val="0"/>
      <w:marRight w:val="0"/>
      <w:marTop w:val="0"/>
      <w:marBottom w:val="0"/>
      <w:divBdr>
        <w:top w:val="none" w:sz="0" w:space="0" w:color="auto"/>
        <w:left w:val="none" w:sz="0" w:space="0" w:color="auto"/>
        <w:bottom w:val="none" w:sz="0" w:space="0" w:color="auto"/>
        <w:right w:val="none" w:sz="0" w:space="0" w:color="auto"/>
      </w:divBdr>
    </w:div>
    <w:div w:id="2003199014">
      <w:bodyDiv w:val="1"/>
      <w:marLeft w:val="0"/>
      <w:marRight w:val="0"/>
      <w:marTop w:val="0"/>
      <w:marBottom w:val="0"/>
      <w:divBdr>
        <w:top w:val="none" w:sz="0" w:space="0" w:color="auto"/>
        <w:left w:val="none" w:sz="0" w:space="0" w:color="auto"/>
        <w:bottom w:val="none" w:sz="0" w:space="0" w:color="auto"/>
        <w:right w:val="none" w:sz="0" w:space="0" w:color="auto"/>
      </w:divBdr>
    </w:div>
    <w:div w:id="2004819561">
      <w:bodyDiv w:val="1"/>
      <w:marLeft w:val="0"/>
      <w:marRight w:val="0"/>
      <w:marTop w:val="0"/>
      <w:marBottom w:val="0"/>
      <w:divBdr>
        <w:top w:val="none" w:sz="0" w:space="0" w:color="auto"/>
        <w:left w:val="none" w:sz="0" w:space="0" w:color="auto"/>
        <w:bottom w:val="none" w:sz="0" w:space="0" w:color="auto"/>
        <w:right w:val="none" w:sz="0" w:space="0" w:color="auto"/>
      </w:divBdr>
    </w:div>
    <w:div w:id="2005356104">
      <w:bodyDiv w:val="1"/>
      <w:marLeft w:val="0"/>
      <w:marRight w:val="0"/>
      <w:marTop w:val="0"/>
      <w:marBottom w:val="0"/>
      <w:divBdr>
        <w:top w:val="none" w:sz="0" w:space="0" w:color="auto"/>
        <w:left w:val="none" w:sz="0" w:space="0" w:color="auto"/>
        <w:bottom w:val="none" w:sz="0" w:space="0" w:color="auto"/>
        <w:right w:val="none" w:sz="0" w:space="0" w:color="auto"/>
      </w:divBdr>
    </w:div>
    <w:div w:id="2007591501">
      <w:bodyDiv w:val="1"/>
      <w:marLeft w:val="0"/>
      <w:marRight w:val="0"/>
      <w:marTop w:val="0"/>
      <w:marBottom w:val="0"/>
      <w:divBdr>
        <w:top w:val="none" w:sz="0" w:space="0" w:color="auto"/>
        <w:left w:val="none" w:sz="0" w:space="0" w:color="auto"/>
        <w:bottom w:val="none" w:sz="0" w:space="0" w:color="auto"/>
        <w:right w:val="none" w:sz="0" w:space="0" w:color="auto"/>
      </w:divBdr>
    </w:div>
    <w:div w:id="2009750293">
      <w:bodyDiv w:val="1"/>
      <w:marLeft w:val="0"/>
      <w:marRight w:val="0"/>
      <w:marTop w:val="0"/>
      <w:marBottom w:val="0"/>
      <w:divBdr>
        <w:top w:val="none" w:sz="0" w:space="0" w:color="auto"/>
        <w:left w:val="none" w:sz="0" w:space="0" w:color="auto"/>
        <w:bottom w:val="none" w:sz="0" w:space="0" w:color="auto"/>
        <w:right w:val="none" w:sz="0" w:space="0" w:color="auto"/>
      </w:divBdr>
    </w:div>
    <w:div w:id="2016109905">
      <w:bodyDiv w:val="1"/>
      <w:marLeft w:val="0"/>
      <w:marRight w:val="0"/>
      <w:marTop w:val="0"/>
      <w:marBottom w:val="0"/>
      <w:divBdr>
        <w:top w:val="none" w:sz="0" w:space="0" w:color="auto"/>
        <w:left w:val="none" w:sz="0" w:space="0" w:color="auto"/>
        <w:bottom w:val="none" w:sz="0" w:space="0" w:color="auto"/>
        <w:right w:val="none" w:sz="0" w:space="0" w:color="auto"/>
      </w:divBdr>
    </w:div>
    <w:div w:id="2030175109">
      <w:bodyDiv w:val="1"/>
      <w:marLeft w:val="0"/>
      <w:marRight w:val="0"/>
      <w:marTop w:val="0"/>
      <w:marBottom w:val="0"/>
      <w:divBdr>
        <w:top w:val="none" w:sz="0" w:space="0" w:color="auto"/>
        <w:left w:val="none" w:sz="0" w:space="0" w:color="auto"/>
        <w:bottom w:val="none" w:sz="0" w:space="0" w:color="auto"/>
        <w:right w:val="none" w:sz="0" w:space="0" w:color="auto"/>
      </w:divBdr>
    </w:div>
    <w:div w:id="2032609551">
      <w:bodyDiv w:val="1"/>
      <w:marLeft w:val="0"/>
      <w:marRight w:val="0"/>
      <w:marTop w:val="0"/>
      <w:marBottom w:val="0"/>
      <w:divBdr>
        <w:top w:val="none" w:sz="0" w:space="0" w:color="auto"/>
        <w:left w:val="none" w:sz="0" w:space="0" w:color="auto"/>
        <w:bottom w:val="none" w:sz="0" w:space="0" w:color="auto"/>
        <w:right w:val="none" w:sz="0" w:space="0" w:color="auto"/>
      </w:divBdr>
    </w:div>
    <w:div w:id="2051565588">
      <w:bodyDiv w:val="1"/>
      <w:marLeft w:val="0"/>
      <w:marRight w:val="0"/>
      <w:marTop w:val="0"/>
      <w:marBottom w:val="0"/>
      <w:divBdr>
        <w:top w:val="none" w:sz="0" w:space="0" w:color="auto"/>
        <w:left w:val="none" w:sz="0" w:space="0" w:color="auto"/>
        <w:bottom w:val="none" w:sz="0" w:space="0" w:color="auto"/>
        <w:right w:val="none" w:sz="0" w:space="0" w:color="auto"/>
      </w:divBdr>
    </w:div>
    <w:div w:id="2062442136">
      <w:bodyDiv w:val="1"/>
      <w:marLeft w:val="0"/>
      <w:marRight w:val="0"/>
      <w:marTop w:val="0"/>
      <w:marBottom w:val="0"/>
      <w:divBdr>
        <w:top w:val="none" w:sz="0" w:space="0" w:color="auto"/>
        <w:left w:val="none" w:sz="0" w:space="0" w:color="auto"/>
        <w:bottom w:val="none" w:sz="0" w:space="0" w:color="auto"/>
        <w:right w:val="none" w:sz="0" w:space="0" w:color="auto"/>
      </w:divBdr>
    </w:div>
    <w:div w:id="2065786821">
      <w:bodyDiv w:val="1"/>
      <w:marLeft w:val="0"/>
      <w:marRight w:val="0"/>
      <w:marTop w:val="0"/>
      <w:marBottom w:val="0"/>
      <w:divBdr>
        <w:top w:val="none" w:sz="0" w:space="0" w:color="auto"/>
        <w:left w:val="none" w:sz="0" w:space="0" w:color="auto"/>
        <w:bottom w:val="none" w:sz="0" w:space="0" w:color="auto"/>
        <w:right w:val="none" w:sz="0" w:space="0" w:color="auto"/>
      </w:divBdr>
    </w:div>
    <w:div w:id="2066952317">
      <w:bodyDiv w:val="1"/>
      <w:marLeft w:val="0"/>
      <w:marRight w:val="0"/>
      <w:marTop w:val="0"/>
      <w:marBottom w:val="0"/>
      <w:divBdr>
        <w:top w:val="none" w:sz="0" w:space="0" w:color="auto"/>
        <w:left w:val="none" w:sz="0" w:space="0" w:color="auto"/>
        <w:bottom w:val="none" w:sz="0" w:space="0" w:color="auto"/>
        <w:right w:val="none" w:sz="0" w:space="0" w:color="auto"/>
      </w:divBdr>
    </w:div>
    <w:div w:id="2068531784">
      <w:bodyDiv w:val="1"/>
      <w:marLeft w:val="0"/>
      <w:marRight w:val="0"/>
      <w:marTop w:val="0"/>
      <w:marBottom w:val="0"/>
      <w:divBdr>
        <w:top w:val="none" w:sz="0" w:space="0" w:color="auto"/>
        <w:left w:val="none" w:sz="0" w:space="0" w:color="auto"/>
        <w:bottom w:val="none" w:sz="0" w:space="0" w:color="auto"/>
        <w:right w:val="none" w:sz="0" w:space="0" w:color="auto"/>
      </w:divBdr>
    </w:div>
    <w:div w:id="2071418905">
      <w:bodyDiv w:val="1"/>
      <w:marLeft w:val="0"/>
      <w:marRight w:val="0"/>
      <w:marTop w:val="0"/>
      <w:marBottom w:val="0"/>
      <w:divBdr>
        <w:top w:val="none" w:sz="0" w:space="0" w:color="auto"/>
        <w:left w:val="none" w:sz="0" w:space="0" w:color="auto"/>
        <w:bottom w:val="none" w:sz="0" w:space="0" w:color="auto"/>
        <w:right w:val="none" w:sz="0" w:space="0" w:color="auto"/>
      </w:divBdr>
    </w:div>
    <w:div w:id="2077240112">
      <w:bodyDiv w:val="1"/>
      <w:marLeft w:val="0"/>
      <w:marRight w:val="0"/>
      <w:marTop w:val="0"/>
      <w:marBottom w:val="0"/>
      <w:divBdr>
        <w:top w:val="none" w:sz="0" w:space="0" w:color="auto"/>
        <w:left w:val="none" w:sz="0" w:space="0" w:color="auto"/>
        <w:bottom w:val="none" w:sz="0" w:space="0" w:color="auto"/>
        <w:right w:val="none" w:sz="0" w:space="0" w:color="auto"/>
      </w:divBdr>
    </w:div>
    <w:div w:id="2080320867">
      <w:bodyDiv w:val="1"/>
      <w:marLeft w:val="0"/>
      <w:marRight w:val="0"/>
      <w:marTop w:val="0"/>
      <w:marBottom w:val="0"/>
      <w:divBdr>
        <w:top w:val="none" w:sz="0" w:space="0" w:color="auto"/>
        <w:left w:val="none" w:sz="0" w:space="0" w:color="auto"/>
        <w:bottom w:val="none" w:sz="0" w:space="0" w:color="auto"/>
        <w:right w:val="none" w:sz="0" w:space="0" w:color="auto"/>
      </w:divBdr>
    </w:div>
    <w:div w:id="2081631086">
      <w:bodyDiv w:val="1"/>
      <w:marLeft w:val="0"/>
      <w:marRight w:val="0"/>
      <w:marTop w:val="0"/>
      <w:marBottom w:val="0"/>
      <w:divBdr>
        <w:top w:val="none" w:sz="0" w:space="0" w:color="auto"/>
        <w:left w:val="none" w:sz="0" w:space="0" w:color="auto"/>
        <w:bottom w:val="none" w:sz="0" w:space="0" w:color="auto"/>
        <w:right w:val="none" w:sz="0" w:space="0" w:color="auto"/>
      </w:divBdr>
    </w:div>
    <w:div w:id="2082827563">
      <w:bodyDiv w:val="1"/>
      <w:marLeft w:val="0"/>
      <w:marRight w:val="0"/>
      <w:marTop w:val="0"/>
      <w:marBottom w:val="0"/>
      <w:divBdr>
        <w:top w:val="none" w:sz="0" w:space="0" w:color="auto"/>
        <w:left w:val="none" w:sz="0" w:space="0" w:color="auto"/>
        <w:bottom w:val="none" w:sz="0" w:space="0" w:color="auto"/>
        <w:right w:val="none" w:sz="0" w:space="0" w:color="auto"/>
      </w:divBdr>
    </w:div>
    <w:div w:id="2082869089">
      <w:bodyDiv w:val="1"/>
      <w:marLeft w:val="0"/>
      <w:marRight w:val="0"/>
      <w:marTop w:val="0"/>
      <w:marBottom w:val="0"/>
      <w:divBdr>
        <w:top w:val="none" w:sz="0" w:space="0" w:color="auto"/>
        <w:left w:val="none" w:sz="0" w:space="0" w:color="auto"/>
        <w:bottom w:val="none" w:sz="0" w:space="0" w:color="auto"/>
        <w:right w:val="none" w:sz="0" w:space="0" w:color="auto"/>
      </w:divBdr>
    </w:div>
    <w:div w:id="2083795775">
      <w:bodyDiv w:val="1"/>
      <w:marLeft w:val="0"/>
      <w:marRight w:val="0"/>
      <w:marTop w:val="0"/>
      <w:marBottom w:val="0"/>
      <w:divBdr>
        <w:top w:val="none" w:sz="0" w:space="0" w:color="auto"/>
        <w:left w:val="none" w:sz="0" w:space="0" w:color="auto"/>
        <w:bottom w:val="none" w:sz="0" w:space="0" w:color="auto"/>
        <w:right w:val="none" w:sz="0" w:space="0" w:color="auto"/>
      </w:divBdr>
    </w:div>
    <w:div w:id="2086220956">
      <w:bodyDiv w:val="1"/>
      <w:marLeft w:val="0"/>
      <w:marRight w:val="0"/>
      <w:marTop w:val="0"/>
      <w:marBottom w:val="0"/>
      <w:divBdr>
        <w:top w:val="none" w:sz="0" w:space="0" w:color="auto"/>
        <w:left w:val="none" w:sz="0" w:space="0" w:color="auto"/>
        <w:bottom w:val="none" w:sz="0" w:space="0" w:color="auto"/>
        <w:right w:val="none" w:sz="0" w:space="0" w:color="auto"/>
      </w:divBdr>
    </w:div>
    <w:div w:id="2095859900">
      <w:bodyDiv w:val="1"/>
      <w:marLeft w:val="0"/>
      <w:marRight w:val="0"/>
      <w:marTop w:val="0"/>
      <w:marBottom w:val="0"/>
      <w:divBdr>
        <w:top w:val="none" w:sz="0" w:space="0" w:color="auto"/>
        <w:left w:val="none" w:sz="0" w:space="0" w:color="auto"/>
        <w:bottom w:val="none" w:sz="0" w:space="0" w:color="auto"/>
        <w:right w:val="none" w:sz="0" w:space="0" w:color="auto"/>
      </w:divBdr>
    </w:div>
    <w:div w:id="2096197327">
      <w:bodyDiv w:val="1"/>
      <w:marLeft w:val="0"/>
      <w:marRight w:val="0"/>
      <w:marTop w:val="0"/>
      <w:marBottom w:val="0"/>
      <w:divBdr>
        <w:top w:val="none" w:sz="0" w:space="0" w:color="auto"/>
        <w:left w:val="none" w:sz="0" w:space="0" w:color="auto"/>
        <w:bottom w:val="none" w:sz="0" w:space="0" w:color="auto"/>
        <w:right w:val="none" w:sz="0" w:space="0" w:color="auto"/>
      </w:divBdr>
    </w:div>
    <w:div w:id="2096511346">
      <w:bodyDiv w:val="1"/>
      <w:marLeft w:val="0"/>
      <w:marRight w:val="0"/>
      <w:marTop w:val="0"/>
      <w:marBottom w:val="0"/>
      <w:divBdr>
        <w:top w:val="none" w:sz="0" w:space="0" w:color="auto"/>
        <w:left w:val="none" w:sz="0" w:space="0" w:color="auto"/>
        <w:bottom w:val="none" w:sz="0" w:space="0" w:color="auto"/>
        <w:right w:val="none" w:sz="0" w:space="0" w:color="auto"/>
      </w:divBdr>
    </w:div>
    <w:div w:id="2100757494">
      <w:bodyDiv w:val="1"/>
      <w:marLeft w:val="0"/>
      <w:marRight w:val="0"/>
      <w:marTop w:val="0"/>
      <w:marBottom w:val="0"/>
      <w:divBdr>
        <w:top w:val="none" w:sz="0" w:space="0" w:color="auto"/>
        <w:left w:val="none" w:sz="0" w:space="0" w:color="auto"/>
        <w:bottom w:val="none" w:sz="0" w:space="0" w:color="auto"/>
        <w:right w:val="none" w:sz="0" w:space="0" w:color="auto"/>
      </w:divBdr>
    </w:div>
    <w:div w:id="2100903396">
      <w:bodyDiv w:val="1"/>
      <w:marLeft w:val="0"/>
      <w:marRight w:val="0"/>
      <w:marTop w:val="0"/>
      <w:marBottom w:val="0"/>
      <w:divBdr>
        <w:top w:val="none" w:sz="0" w:space="0" w:color="auto"/>
        <w:left w:val="none" w:sz="0" w:space="0" w:color="auto"/>
        <w:bottom w:val="none" w:sz="0" w:space="0" w:color="auto"/>
        <w:right w:val="none" w:sz="0" w:space="0" w:color="auto"/>
      </w:divBdr>
    </w:div>
    <w:div w:id="2102068375">
      <w:bodyDiv w:val="1"/>
      <w:marLeft w:val="0"/>
      <w:marRight w:val="0"/>
      <w:marTop w:val="0"/>
      <w:marBottom w:val="0"/>
      <w:divBdr>
        <w:top w:val="none" w:sz="0" w:space="0" w:color="auto"/>
        <w:left w:val="none" w:sz="0" w:space="0" w:color="auto"/>
        <w:bottom w:val="none" w:sz="0" w:space="0" w:color="auto"/>
        <w:right w:val="none" w:sz="0" w:space="0" w:color="auto"/>
      </w:divBdr>
    </w:div>
    <w:div w:id="2104641355">
      <w:bodyDiv w:val="1"/>
      <w:marLeft w:val="0"/>
      <w:marRight w:val="0"/>
      <w:marTop w:val="0"/>
      <w:marBottom w:val="0"/>
      <w:divBdr>
        <w:top w:val="none" w:sz="0" w:space="0" w:color="auto"/>
        <w:left w:val="none" w:sz="0" w:space="0" w:color="auto"/>
        <w:bottom w:val="none" w:sz="0" w:space="0" w:color="auto"/>
        <w:right w:val="none" w:sz="0" w:space="0" w:color="auto"/>
      </w:divBdr>
    </w:div>
    <w:div w:id="2107311796">
      <w:bodyDiv w:val="1"/>
      <w:marLeft w:val="0"/>
      <w:marRight w:val="0"/>
      <w:marTop w:val="0"/>
      <w:marBottom w:val="0"/>
      <w:divBdr>
        <w:top w:val="none" w:sz="0" w:space="0" w:color="auto"/>
        <w:left w:val="none" w:sz="0" w:space="0" w:color="auto"/>
        <w:bottom w:val="none" w:sz="0" w:space="0" w:color="auto"/>
        <w:right w:val="none" w:sz="0" w:space="0" w:color="auto"/>
      </w:divBdr>
    </w:div>
    <w:div w:id="2108228608">
      <w:bodyDiv w:val="1"/>
      <w:marLeft w:val="0"/>
      <w:marRight w:val="0"/>
      <w:marTop w:val="0"/>
      <w:marBottom w:val="0"/>
      <w:divBdr>
        <w:top w:val="none" w:sz="0" w:space="0" w:color="auto"/>
        <w:left w:val="none" w:sz="0" w:space="0" w:color="auto"/>
        <w:bottom w:val="none" w:sz="0" w:space="0" w:color="auto"/>
        <w:right w:val="none" w:sz="0" w:space="0" w:color="auto"/>
      </w:divBdr>
    </w:div>
    <w:div w:id="2121218361">
      <w:bodyDiv w:val="1"/>
      <w:marLeft w:val="0"/>
      <w:marRight w:val="0"/>
      <w:marTop w:val="0"/>
      <w:marBottom w:val="0"/>
      <w:divBdr>
        <w:top w:val="none" w:sz="0" w:space="0" w:color="auto"/>
        <w:left w:val="none" w:sz="0" w:space="0" w:color="auto"/>
        <w:bottom w:val="none" w:sz="0" w:space="0" w:color="auto"/>
        <w:right w:val="none" w:sz="0" w:space="0" w:color="auto"/>
      </w:divBdr>
    </w:div>
    <w:div w:id="2132242177">
      <w:bodyDiv w:val="1"/>
      <w:marLeft w:val="0"/>
      <w:marRight w:val="0"/>
      <w:marTop w:val="0"/>
      <w:marBottom w:val="0"/>
      <w:divBdr>
        <w:top w:val="none" w:sz="0" w:space="0" w:color="auto"/>
        <w:left w:val="none" w:sz="0" w:space="0" w:color="auto"/>
        <w:bottom w:val="none" w:sz="0" w:space="0" w:color="auto"/>
        <w:right w:val="none" w:sz="0" w:space="0" w:color="auto"/>
      </w:divBdr>
    </w:div>
    <w:div w:id="2133356227">
      <w:bodyDiv w:val="1"/>
      <w:marLeft w:val="0"/>
      <w:marRight w:val="0"/>
      <w:marTop w:val="0"/>
      <w:marBottom w:val="0"/>
      <w:divBdr>
        <w:top w:val="none" w:sz="0" w:space="0" w:color="auto"/>
        <w:left w:val="none" w:sz="0" w:space="0" w:color="auto"/>
        <w:bottom w:val="none" w:sz="0" w:space="0" w:color="auto"/>
        <w:right w:val="none" w:sz="0" w:space="0" w:color="auto"/>
      </w:divBdr>
    </w:div>
    <w:div w:id="21459265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7.jp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jpg"/><Relationship Id="rId5" Type="http://schemas.openxmlformats.org/officeDocument/2006/relationships/webSettings" Target="webSettings.xml"/><Relationship Id="rId15" Type="http://schemas.openxmlformats.org/officeDocument/2006/relationships/image" Target="media/image10.jpg"/><Relationship Id="rId10" Type="http://schemas.openxmlformats.org/officeDocument/2006/relationships/image" Target="media/image5.jp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Sec19</b:Tag>
    <b:SourceType>InternetSite</b:SourceType>
    <b:Guid>{8B556DCB-CE52-4EEB-B2E2-790CFB0EA00A}</b:Guid>
    <b:Title>Secretaría de Medio Ambiente y Recursos Naturales</b:Title>
    <b:Year>2019</b:Year>
    <b:URL>https://www.gob.mx/semarnat/acciones-y-programas/clasificacion-reciclaje-y-valoracion-de-los-rsu</b:URL>
    <b:RefOrder>2</b:RefOrder>
  </b:Source>
  <b:Source>
    <b:Tag>Pic02</b:Tag>
    <b:SourceType>DocumentFromInternetSite</b:SourceType>
    <b:Guid>{014BAB08-EAE2-4798-B2D2-6C13C11DF566}</b:Guid>
    <b:Year>2002</b:Year>
    <b:Month>febrero</b:Month>
    <b:Author>
      <b:Author>
        <b:NameList>
          <b:Person>
            <b:Last>Picó Acosta</b:Last>
            <b:First>Gloria C.</b:First>
          </b:Person>
        </b:NameList>
      </b:Author>
    </b:Author>
    <b:YearAccessed>2019</b:YearAccessed>
    <b:MonthAccessed>junio</b:MonthAccessed>
    <b:ShortTitle>Composta</b:ShortTitle>
    <b:RefOrder>3</b:RefOrder>
  </b:Source>
  <b:Source>
    <b:Tag>Sec18</b:Tag>
    <b:SourceType>InternetSite</b:SourceType>
    <b:Guid>{9E6E12E6-CEF4-4888-BC9A-07E1058A4133}</b:Guid>
    <b:Title>Secretaría del Medio Ambiente</b:Title>
    <b:Year>2018</b:Year>
    <b:URL>https://sma.edomex.gob.mx/composta</b:URL>
    <b:RefOrder>4</b:RefOrder>
  </b:Source>
  <b:Source>
    <b:Tag>ONU17</b:Tag>
    <b:SourceType>DocumentFromInternetSite</b:SourceType>
    <b:Guid>{821251BD-5B77-433A-A3CA-E36588B1A3F1}</b:Guid>
    <b:Author>
      <b:Author>
        <b:Corporate>OMS</b:Corporate>
      </b:Author>
    </b:Author>
    <b:Title>Declaración de Toronto para la Prevención Global del Maltrato de las Personas Mayores</b:Title>
    <b:Year>2002</b:Year>
    <b:URL>http://www.inpea.net/images/TorontoDeclaracion_Espanol.pdf</b:URL>
    <b:Month>Noviembre</b:Month>
    <b:Day>17</b:Day>
    <b:RefOrder>1</b:RefOrder>
  </b:Source>
  <b:Source>
    <b:Tag>Com17</b:Tag>
    <b:SourceType>DocumentFromInternetSite</b:SourceType>
    <b:Guid>{5CE34410-44A8-4CF7-B98A-CDADD69218CD}</b:Guid>
    <b:Author>
      <b:Author>
        <b:Corporate>Comisión Ejecutiva de Atención a Víctimas</b:Corporate>
      </b:Author>
    </b:Author>
    <b:Title>Comisión Ejecutiva de Atención a Víctimas</b:Title>
    <b:InternetSiteTitle>Presenta CEAV diagnóstico sobre los contextos de victimización hacia las personas adultas mayores</b:InternetSiteTitle>
    <b:Year>2017</b:Year>
    <b:Month>Septiembre</b:Month>
    <b:Day>14</b:Day>
    <b:URL>https://www.gob.mx/ceav/prensa/presenta-ceav-diagnostico-sobre-los-contextos-de-victimizacion-hacia-las-personas-adultas-mayores?idiom=es</b:URL>
    <b:RefOrder>2</b:RefOrder>
  </b:Source>
  <b:Source>
    <b:Tag>Ins14</b:Tag>
    <b:SourceType>DocumentFromInternetSite</b:SourceType>
    <b:Guid>{C91E8DC9-F2A3-4341-A855-D5862E21222A}</b:Guid>
    <b:Author>
      <b:Author>
        <b:Corporate>Instituto Belisario Dominguéz</b:Corporate>
      </b:Author>
    </b:Author>
    <b:Title>Violencia</b:Title>
    <b:Year>2014</b:Year>
    <b:URL>http://bibliodigitalibd.senado.gob.mx/bitstream/handle/123456789/3180/1%20AD-%2060.pdf?sequence=1&amp;isAllowed=y</b:URL>
    <b:RefOrder>3</b:RefOrder>
  </b:Source>
  <b:Source>
    <b:Tag>Con16</b:Tag>
    <b:SourceType>DocumentFromInternetSite</b:SourceType>
    <b:Guid>{ACB62D2D-768F-422C-AD46-CFB77A840A53}</b:Guid>
    <b:Author>
      <b:Author>
        <b:Corporate>Consejo para Prevenir y Eliminar la Discriminación de la Ciudad de México</b:Corporate>
      </b:Author>
    </b:Author>
    <b:Title>Personas Mayores</b:Title>
    <b:Year>2016</b:Year>
    <b:URL>https://copred.cdmx.gob.mx/storage/app/uploads/public/5a1/f03/423/5a1f03423a4f3960304958.pdf</b:URL>
    <b:RefOrder>4</b:RefOrder>
  </b:Source>
  <b:Source>
    <b:Tag>Dra18</b:Tag>
    <b:SourceType>DocumentFromInternetSite</b:SourceType>
    <b:Guid>{E4AC0264-C162-40C3-A851-C41318B7F974}</b:Guid>
    <b:Author>
      <b:Author>
        <b:NameList>
          <b:Person>
            <b:Last>Calvo</b:Last>
            <b:First>Dra.</b:First>
            <b:Middle>María Dolores Rodríguez</b:Middle>
          </b:Person>
          <b:Person>
            <b:Last>Mendoza</b:Last>
            <b:First>Dra.</b:First>
            <b:Middle>Coralia Gómez</b:Middle>
          </b:Person>
          <b:Person>
            <b:Last>León</b:Last>
            <b:First>Dra.</b:First>
            <b:Middle>Tamara Guevara de</b:Middle>
          </b:Person>
          <b:Person>
            <b:Last>Llopis</b:Last>
            <b:First>Dra.</b:First>
            <b:Middle>Alina Arribas</b:Middle>
          </b:Person>
          <b:Person>
            <b:Last>Duran</b:Last>
            <b:First>Dra.</b:First>
            <b:Middle>Yaima Duarte</b:Middle>
          </b:Person>
          <b:Person>
            <b:Last>Álvarez</b:Last>
            <b:First>Dr.</b:First>
            <b:Middle>Pedro Ruiz</b:Middle>
          </b:Person>
        </b:NameList>
      </b:Author>
    </b:Author>
    <b:Title>scielo</b:Title>
    <b:InternetSiteTitle>Violencia intrafamiliar en el adulto mayor</b:InternetSiteTitle>
    <b:Year>2018</b:Year>
    <b:Month>abril</b:Month>
    <b:URL>http://scielo.sld.cu/scielo.php?script=sci_arttext&amp;pid=S1025-02552018000200010</b:URL>
    <b:RefOrder>5</b:RefOrder>
  </b:Source>
  <b:Source>
    <b:Tag>INF16</b:Tag>
    <b:SourceType>DocumentFromInternetSite</b:SourceType>
    <b:Guid>{AC06F401-998B-473E-B3AF-92792F18B2AB}</b:Guid>
    <b:Title>Ley de Transparencia Acceso a la Información Pública del Estado de México y Municipios</b:Title>
    <b:Year>2016</b:Year>
    <b:Author>
      <b:Author>
        <b:NameList>
          <b:Person>
            <b:Last>INFOEM</b:Last>
          </b:Person>
        </b:NameList>
      </b:Author>
    </b:Author>
    <b:Month>Mayo</b:Month>
    <b:Day>04</b:Day>
    <b:URL>https://www.infoem.org.mx/doc/normatividad/L_Ley_de_Transparencia_Acceso_a_la_Informacion_Publica_del_Estado_de_Mexico_y_Municipios.pdf</b:URL>
    <b:RefOrder>1</b:RefOrder>
  </b:Source>
  <b:Source>
    <b:Tag>UNE17</b:Tag>
    <b:SourceType>DocumentFromInternetSite</b:SourceType>
    <b:Guid>{E74B1468-9545-461D-9141-282B17740F09}</b:Guid>
    <b:Author>
      <b:Author>
        <b:Corporate>UNESCO</b:Corporate>
      </b:Author>
    </b:Author>
    <b:Title>Comunicación e Información</b:Title>
    <b:InternetSiteTitle>Libertad de información</b:InternetSiteTitle>
    <b:Year>2017</b:Year>
    <b:URL>http://www.unesco.org/new/es/communication-and-information/freedom-of-expression/freedom-of-information/</b:URL>
    <b:RefOrder>2</b:RefOrder>
  </b:Source>
  <b:Source>
    <b:Tag>Acc10</b:Tag>
    <b:SourceType>DocumentFromInternetSite</b:SourceType>
    <b:Guid>{AA75E4B7-4FF0-4609-AD10-B4B289A02C33}</b:Guid>
    <b:Author>
      <b:Author>
        <b:Corporate>Access Info Europe</b:Corporate>
      </b:Author>
    </b:Author>
    <b:Title>El Derecho de acceso a la información Definición, protección internacional del derecho y principios básicos</b:Title>
    <b:Year>2010</b:Year>
    <b:Month>Junio </b:Month>
    <b:URL>https://www.access-info.org/wp-content/uploads/El_Derecho_de_acceso_a_la_informacin._principios_bsicos.pdf</b:URL>
    <b:RefOrder>3</b:RefOrder>
  </b:Source>
  <b:Source>
    <b:Tag>Arc19</b:Tag>
    <b:SourceType>Book</b:SourceType>
    <b:Guid>{05225497-1527-4C03-BFB3-4093DB95639A}</b:Guid>
    <b:Author>
      <b:Author>
        <b:Corporate>Archivo General de Nación</b:Corporate>
      </b:Author>
    </b:Author>
    <b:Title>Ley General de Archivos </b:Title>
    <b:Year>2019</b:Year>
    <b:City>Ciudad de México</b:City>
    <b:RefOrder>4</b:RefOrder>
  </b:Source>
  <b:Source>
    <b:Tag>Bri09</b:Tag>
    <b:SourceType>Report</b:SourceType>
    <b:Guid>{D38B5A44-129D-494B-8F5A-B0EA5E1C19EA}</b:Guid>
    <b:Author>
      <b:Author>
        <b:NameList>
          <b:Person>
            <b:Last>Simpson</b:Last>
            <b:First>Brian</b:First>
          </b:Person>
        </b:NameList>
      </b:Author>
    </b:Author>
    <b:Title>Movilidad urbana: moverse por la ciudad</b:Title>
    <b:Year>2009</b:Year>
    <b:Publisher>PSE</b:Publisher>
    <b:City>Bruselas, Bélgica</b:City>
    <b:RefOrder>6</b:RefOrder>
  </b:Source>
  <b:Source>
    <b:Tag>Jor18</b:Tag>
    <b:SourceType>Report</b:SourceType>
    <b:Guid>{BA01EEF3-2812-4D05-8FC7-AAEBC704A16C}</b:Guid>
    <b:Author>
      <b:Author>
        <b:NameList>
          <b:Person>
            <b:Last>Cruz</b:Last>
            <b:First>Jorge</b:First>
          </b:Person>
        </b:NameList>
      </b:Author>
    </b:Author>
    <b:Title>Diagnóstico del transporte público de pasajeros en la ruta Toluca-Metepec línea ATR</b:Title>
    <b:Year>2018</b:Year>
    <b:Publisher>UAEM</b:Publisher>
    <b:City>Estado de México, México</b:City>
    <b:RefOrder>4</b:RefOrder>
  </b:Source>
  <b:Source>
    <b:Tag>Ale19</b:Tag>
    <b:SourceType>Report</b:SourceType>
    <b:Guid>{D7ECBCE9-5D7F-4FEF-A623-15DD1AE15A6F}</b:Guid>
    <b:Author>
      <b:Author>
        <b:NameList>
          <b:Person>
            <b:Last>Rosa</b:Last>
            <b:First>Alejandro</b:First>
            <b:Middle>De la</b:Middle>
          </b:Person>
        </b:NameList>
      </b:Author>
    </b:Author>
    <b:Title>Tren México-Toluca sumará al menos siete años de retraso</b:Title>
    <b:Year>2019</b:Year>
    <b:Publisher>El economista</b:Publisher>
    <b:City>Ciudad de México, México</b:City>
    <b:RefOrder>7</b:RefOrder>
  </b:Source>
  <b:Source>
    <b:Tag>Lou101</b:Tag>
    <b:SourceType>Report</b:SourceType>
    <b:Guid>{A0BE1FE4-48FB-4F08-B7AF-3A0AFE610D1F}</b:Guid>
    <b:Title>El gran impacto del metro</b:Title>
    <b:Year>2010</b:Year>
    <b:Author>
      <b:Author>
        <b:NameList>
          <b:Person>
            <b:Last>Grange</b:Last>
            <b:First>Louis</b:First>
            <b:Middle>de</b:Middle>
          </b:Person>
        </b:NameList>
      </b:Author>
    </b:Author>
    <b:Publisher>Universidad Diego Portales</b:Publisher>
    <b:City>Santiago, Chile</b:City>
    <b:RefOrder>11</b:RefOrder>
  </b:Source>
  <b:Source>
    <b:Tag>Jav11</b:Tag>
    <b:SourceType>Report</b:SourceType>
    <b:Guid>{6E870B7C-3F6B-47FE-BBD4-A80F0F35329A}</b:Guid>
    <b:Author>
      <b:Author>
        <b:NameList>
          <b:Person>
            <b:Last>Sosa</b:Last>
            <b:First>Javier</b:First>
          </b:Person>
        </b:NameList>
      </b:Author>
    </b:Author>
    <b:Title>Aplicación de la Ley para el combate de tráfico ilegal de vida silvestre en México: El caso de Charco Cercado</b:Title>
    <b:Year>2011</b:Year>
    <b:Publisher>THERYA</b:Publisher>
    <b:City>San Luis Potosí, México</b:City>
    <b:RefOrder>1</b:RefOrder>
  </b:Source>
  <b:Source>
    <b:Tag>Vic13</b:Tag>
    <b:SourceType>Report</b:SourceType>
    <b:Guid>{F817DB9F-FFAB-44C8-8474-14BFA0E6C840}</b:Guid>
    <b:Author>
      <b:Author>
        <b:NameList>
          <b:Person>
            <b:Last>Garza</b:Last>
            <b:First>Victoriano</b:First>
          </b:Person>
          <b:Person>
            <b:Last>Cervantes</b:Last>
            <b:First>Esmeralda</b:First>
          </b:Person>
          <b:Person>
            <b:Last>Garza</b:Last>
            <b:First>Beatriz</b:First>
          </b:Person>
          <b:Person>
            <b:Last>Contreras</b:Last>
            <b:First>Edgar</b:First>
          </b:Person>
        </b:NameList>
      </b:Author>
    </b:Author>
    <b:Title>Centro de documentación digital sobre tráfico de especies en el estado de Chihuahua</b:Title>
    <b:Year>2013</b:Year>
    <b:Publisher>Colegio de Chihuahua</b:Publisher>
    <b:City>Chihuahua, México</b:City>
    <b:RefOrder>2</b:RefOrder>
  </b:Source>
  <b:Source>
    <b:Tag>Wal13</b:Tag>
    <b:SourceType>Report</b:SourceType>
    <b:Guid>{CF42C2F0-62EC-4C58-AAA4-48622B7A6809}</b:Guid>
    <b:Author>
      <b:Author>
        <b:NameList>
          <b:Person>
            <b:Last>Bernal</b:Last>
            <b:First>Walter</b:First>
            <b:Middle>Damián</b:Middle>
          </b:Person>
        </b:NameList>
      </b:Author>
    </b:Author>
    <b:Title>Tráfico ilegal de flora y fauna: El problema de la diversidad de normas y regulaciones en nuestro país y la disyuntiva con la falta de penas más severas</b:Title>
    <b:Year>2013</b:Year>
    <b:Publisher>Universidad Nacional de la Pampa</b:Publisher>
    <b:City>La Pampa, Argentina</b:City>
    <b:RefOrder>4</b:RefOrder>
  </b:Source>
  <b:Source>
    <b:Tag>Héc19</b:Tag>
    <b:SourceType>InternetSite</b:SourceType>
    <b:Guid>{EA894B29-BF3D-4C0C-8294-0DB2AB291B59}</b:Guid>
    <b:Title>National Geographic</b:Title>
    <b:Year>2019</b:Year>
    <b:Author>
      <b:Author>
        <b:NameList>
          <b:Person>
            <b:Last>Rodríguez</b:Last>
            <b:First>Héctor</b:First>
          </b:Person>
        </b:NameList>
      </b:Author>
    </b:Author>
    <b:InternetSiteTitle>6 datos espeluznantes sobre el tráfico de especies</b:InternetSiteTitle>
    <b:URL>https://www.nationalgeographic.com.es/naturaleza/actualidad/6-datos-espeluzantes-sobre-trafico-especies_13410</b:URL>
    <b:RefOrder>5</b:RefOrder>
  </b:Source>
  <b:Source>
    <b:Tag>Dal12</b:Tag>
    <b:SourceType>Report</b:SourceType>
    <b:Guid>{24D751B5-CC43-4D7A-8E0C-8F0BF8A33049}</b:Guid>
    <b:Author>
      <b:Author>
        <b:Corporate>Dalberg</b:Corporate>
      </b:Author>
    </b:Author>
    <b:Title>La lucha contra el tráfico ilícito de vida silvestre</b:Title>
    <b:Year>2012</b:Year>
    <b:Publisher>WWF</b:Publisher>
    <b:City>Gland, Suiza</b:City>
    <b:RefOrder>6</b:RefOrder>
  </b:Source>
  <b:Source>
    <b:Tag>Eco20</b:Tag>
    <b:SourceType>Report</b:SourceType>
    <b:Guid>{7B680AD8-AA86-4A14-BC70-E413A839C46E}</b:Guid>
    <b:Author>
      <b:Author>
        <b:Corporate>Ecologistas en acción</b:Corporate>
      </b:Author>
    </b:Author>
    <b:Title>Biodiversidad y salud humana </b:Title>
    <b:Year>2020</b:Year>
    <b:Publisher>Galego</b:Publisher>
    <b:City>Madrid, España</b:City>
    <b:RefOrder>7</b:RefOrder>
  </b:Source>
  <b:Source>
    <b:Tag>The20</b:Tag>
    <b:SourceType>InternetSite</b:SourceType>
    <b:Guid>{79A935CC-5EA5-490D-93D4-3A0AFA2EDAB1}</b:Guid>
    <b:Author>
      <b:Author>
        <b:Corporate>The New York Times</b:Corporate>
      </b:Author>
    </b:Author>
    <b:Title>The coronavirus Outbreak</b:Title>
    <b:InternetSiteTitle>Coronovirus Disrupts Illegal Wildlife Trafficking, for Now</b:InternetSiteTitle>
    <b:Year>2020</b:Year>
    <b:URL>https://www.nytimes.com/2020/04/29/science/coronavirus-disrupts-illegal-wildlife-trafficking-for-now.html</b:URL>
    <b:RefOrder>10</b:RefOrder>
  </b:Source>
  <b:Source>
    <b:Tag>Alf38</b:Tag>
    <b:SourceType>Book</b:SourceType>
    <b:Guid>{F386AE59-F0EF-4C4E-BBE1-4AFC15474FD1}</b:Guid>
    <b:Author>
      <b:Author>
        <b:NameList>
          <b:Person>
            <b:Last>Zabre</b:Last>
            <b:First>Alfonso</b:First>
            <b:Middle>Teja</b:Middle>
          </b:Person>
        </b:NameList>
      </b:Author>
    </b:Author>
    <b:Title>Exposición de Motivos del Codigo Penal para el Distrito y Territorios Federales y para toda la Republica en Materia de Fuero Federal </b:Title>
    <b:Year>1938</b:Year>
    <b:City>México</b:City>
    <b:Publisher>Botas</b:Publisher>
    <b:RefOrder>1</b:RefOrder>
  </b:Source>
  <b:Source>
    <b:Tag>BBC202</b:Tag>
    <b:SourceType>ElectronicSource</b:SourceType>
    <b:Guid>{6809FDB6-2D84-4DE0-BE5D-C702090CD430}</b:Guid>
    <b:Title>Segunda ola de coronavirus: la vida en Europa vuelve a cambiar con nuevas restricciones contra el coronavirus</b:Title>
    <b:Year>2020</b:Year>
    <b:Month>Octubre </b:Month>
    <b:Day>17</b:Day>
    <b:Author>
      <b:Author>
        <b:Corporate>BBC News</b:Corporate>
      </b:Author>
    </b:Author>
    <b:City>Londres</b:City>
    <b:StateProvince>Londres</b:StateProvince>
    <b:CountryRegion>Reino Unido </b:CountryRegion>
    <b:RefOrder>1</b:RefOrder>
  </b:Source>
  <b:Source>
    <b:Tag>ONU20</b:Tag>
    <b:SourceType>DocumentFromInternetSite</b:SourceType>
    <b:Guid>{F788D761-D5A4-49D8-9055-7D776CBACA3F}</b:Guid>
    <b:Title>Noticias ONU</b:Title>
    <b:Year>2020</b:Year>
    <b:Month>Octubre</b:Month>
    <b:Day>15</b:Day>
    <b:Author>
      <b:Author>
        <b:Corporate>ONU</b:Corporate>
      </b:Author>
    </b:Author>
    <b:InternetSiteTitle>La segunda ola de COVID-19 en Europa: los casos diarios superan el pico de abril</b:InternetSiteTitle>
    <b:URL>https://news.un.org/es/story/2020/10/1482442</b:URL>
    <b:RefOrder>2</b:RefOrder>
  </b:Source>
</b:Sources>
</file>

<file path=customXml/itemProps1.xml><?xml version="1.0" encoding="utf-8"?>
<ds:datastoreItem xmlns:ds="http://schemas.openxmlformats.org/officeDocument/2006/customXml" ds:itemID="{3D66B1AF-3F0A-48CB-8C79-A5538318A5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9</Pages>
  <Words>446</Words>
  <Characters>2459</Characters>
  <Application>Microsoft Office Word</Application>
  <DocSecurity>0</DocSecurity>
  <Lines>20</Lines>
  <Paragraphs>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I N D I C E</vt:lpstr>
      <vt:lpstr>I N D I C E</vt:lpstr>
    </vt:vector>
  </TitlesOfParts>
  <Company>POLEM</Company>
  <LinksUpToDate>false</LinksUpToDate>
  <CharactersWithSpaces>2900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 N D I C E</dc:title>
  <dc:subject/>
  <dc:creator>John Riper</dc:creator>
  <cp:keywords/>
  <dc:description/>
  <cp:lastModifiedBy>PRODESK HP</cp:lastModifiedBy>
  <cp:revision>42</cp:revision>
  <cp:lastPrinted>2024-11-22T23:20:00Z</cp:lastPrinted>
  <dcterms:created xsi:type="dcterms:W3CDTF">2024-11-22T19:53:00Z</dcterms:created>
  <dcterms:modified xsi:type="dcterms:W3CDTF">2024-11-26T20:49:00Z</dcterms:modified>
</cp:coreProperties>
</file>